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640" w:type="dxa"/>
        <w:tblCellMar>
          <w:left w:w="0" w:type="dxa"/>
          <w:right w:w="0" w:type="dxa"/>
        </w:tblCellMar>
        <w:tblLook w:val="04A0" w:firstRow="1" w:lastRow="0" w:firstColumn="1" w:lastColumn="0" w:noHBand="0" w:noVBand="1"/>
      </w:tblPr>
      <w:tblGrid>
        <w:gridCol w:w="6380"/>
        <w:gridCol w:w="1660"/>
        <w:gridCol w:w="1660"/>
        <w:gridCol w:w="1660"/>
        <w:gridCol w:w="1660"/>
        <w:gridCol w:w="1660"/>
        <w:gridCol w:w="960"/>
      </w:tblGrid>
      <w:tr w:rsidR="00893E1C" w:rsidRPr="00893E1C" w14:paraId="0F8D4CEC" w14:textId="77777777" w:rsidTr="003D2C33">
        <w:trPr>
          <w:trHeight w:val="465"/>
        </w:trPr>
        <w:tc>
          <w:tcPr>
            <w:tcW w:w="14680" w:type="dxa"/>
            <w:gridSpan w:val="6"/>
            <w:tcBorders>
              <w:top w:val="nil"/>
              <w:left w:val="nil"/>
              <w:bottom w:val="nil"/>
              <w:right w:val="nil"/>
            </w:tcBorders>
            <w:noWrap/>
            <w:tcMar>
              <w:top w:w="15" w:type="dxa"/>
              <w:left w:w="15" w:type="dxa"/>
              <w:bottom w:w="0" w:type="dxa"/>
              <w:right w:w="15" w:type="dxa"/>
            </w:tcMar>
            <w:vAlign w:val="center"/>
            <w:hideMark/>
          </w:tcPr>
          <w:p w14:paraId="0383D7E3" w14:textId="0183B71F" w:rsidR="00893E1C" w:rsidRPr="00893E1C" w:rsidRDefault="00A11060" w:rsidP="00893E1C">
            <w:pPr>
              <w:spacing w:line="289" w:lineRule="exact"/>
              <w:ind w:left="127"/>
              <w:rPr>
                <w:rFonts w:ascii="Calibri" w:eastAsia="Calibri" w:hAnsi="Calibri" w:cs="Calibri"/>
                <w:kern w:val="2"/>
                <w:sz w:val="24"/>
                <w:szCs w:val="24"/>
                <w:lang w:val="it-IT" w:eastAsia="en-US"/>
                <w14:ligatures w14:val="standardContextual"/>
              </w:rPr>
            </w:pPr>
            <w:r>
              <w:rPr>
                <w:rFonts w:ascii="Calibri" w:eastAsia="Calibri" w:hAnsi="Calibri" w:cs="Arial"/>
                <w:color w:val="212A35"/>
                <w:kern w:val="2"/>
                <w:sz w:val="24"/>
                <w:szCs w:val="22"/>
                <w:lang w:val="it-IT" w:eastAsia="en-US"/>
                <w14:ligatures w14:val="standardContextual"/>
              </w:rPr>
              <w:t xml:space="preserve">                        </w:t>
            </w:r>
            <w:r w:rsidR="00893E1C" w:rsidRPr="00893E1C">
              <w:rPr>
                <w:rFonts w:ascii="Calibri" w:eastAsia="Calibri" w:hAnsi="Calibri" w:cs="Arial"/>
                <w:color w:val="212A35"/>
                <w:kern w:val="2"/>
                <w:sz w:val="24"/>
                <w:szCs w:val="22"/>
                <w:lang w:val="it-IT" w:eastAsia="en-US"/>
                <w14:ligatures w14:val="standardContextual"/>
              </w:rPr>
              <w:t>ISTARSKA ŽUPANIJA</w:t>
            </w:r>
          </w:p>
          <w:p w14:paraId="73FDC826" w14:textId="77777777" w:rsidR="00893E1C" w:rsidRPr="00893E1C" w:rsidRDefault="00893E1C" w:rsidP="00893E1C">
            <w:pPr>
              <w:spacing w:before="105"/>
              <w:ind w:left="1331"/>
              <w:rPr>
                <w:rFonts w:ascii="Calibri" w:eastAsia="Calibri" w:hAnsi="Calibri" w:cs="Calibri"/>
                <w:kern w:val="2"/>
                <w:lang w:val="it-IT" w:eastAsia="en-US"/>
                <w14:ligatures w14:val="standardContextual"/>
              </w:rPr>
            </w:pPr>
            <w:r w:rsidRPr="00893E1C">
              <w:rPr>
                <w:rFonts w:ascii="Calibri" w:eastAsia="Calibri" w:hAnsi="Calibri" w:cs="Arial"/>
                <w:noProof/>
                <w:kern w:val="2"/>
                <w:sz w:val="22"/>
                <w:szCs w:val="22"/>
                <w:lang w:val="hr-HR" w:eastAsia="en-US"/>
                <w14:ligatures w14:val="standardContextual"/>
              </w:rPr>
              <w:drawing>
                <wp:anchor distT="0" distB="0" distL="114300" distR="114300" simplePos="0" relativeHeight="251659264" behindDoc="0" locked="0" layoutInCell="1" allowOverlap="1" wp14:anchorId="43BFC969" wp14:editId="2F9EA134">
                  <wp:simplePos x="0" y="0"/>
                  <wp:positionH relativeFrom="page">
                    <wp:posOffset>9525</wp:posOffset>
                  </wp:positionH>
                  <wp:positionV relativeFrom="paragraph">
                    <wp:posOffset>4445</wp:posOffset>
                  </wp:positionV>
                  <wp:extent cx="577850" cy="578485"/>
                  <wp:effectExtent l="0" t="0" r="0" b="0"/>
                  <wp:wrapNone/>
                  <wp:docPr id="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7850" cy="578485"/>
                          </a:xfrm>
                          <a:prstGeom prst="rect">
                            <a:avLst/>
                          </a:prstGeom>
                          <a:noFill/>
                        </pic:spPr>
                      </pic:pic>
                    </a:graphicData>
                  </a:graphic>
                  <wp14:sizeRelH relativeFrom="page">
                    <wp14:pctWidth>0</wp14:pctWidth>
                  </wp14:sizeRelH>
                  <wp14:sizeRelV relativeFrom="page">
                    <wp14:pctHeight>0</wp14:pctHeight>
                  </wp14:sizeRelV>
                </wp:anchor>
              </w:drawing>
            </w:r>
            <w:r w:rsidRPr="00893E1C">
              <w:rPr>
                <w:rFonts w:ascii="Calibri" w:eastAsia="Calibri" w:hAnsi="Calibri" w:cs="Arial"/>
                <w:b/>
                <w:color w:val="212A35"/>
                <w:spacing w:val="-1"/>
                <w:kern w:val="2"/>
                <w:szCs w:val="22"/>
                <w:lang w:val="it-IT" w:eastAsia="en-US"/>
                <w14:ligatures w14:val="standardContextual"/>
              </w:rPr>
              <w:t>OPĆINA</w:t>
            </w:r>
            <w:r w:rsidRPr="00893E1C">
              <w:rPr>
                <w:rFonts w:ascii="Calibri" w:eastAsia="Calibri" w:hAnsi="Calibri" w:cs="Arial"/>
                <w:b/>
                <w:color w:val="212A35"/>
                <w:kern w:val="2"/>
                <w:szCs w:val="22"/>
                <w:lang w:val="it-IT" w:eastAsia="en-US"/>
                <w14:ligatures w14:val="standardContextual"/>
              </w:rPr>
              <w:t xml:space="preserve"> </w:t>
            </w:r>
            <w:r w:rsidRPr="00893E1C">
              <w:rPr>
                <w:rFonts w:ascii="Calibri" w:eastAsia="Calibri" w:hAnsi="Calibri" w:cs="Arial"/>
                <w:b/>
                <w:color w:val="212A35"/>
                <w:spacing w:val="-1"/>
                <w:kern w:val="2"/>
                <w:szCs w:val="22"/>
                <w:lang w:val="it-IT" w:eastAsia="en-US"/>
                <w14:ligatures w14:val="standardContextual"/>
              </w:rPr>
              <w:t xml:space="preserve">BRTONIGLA </w:t>
            </w:r>
            <w:r w:rsidRPr="00893E1C">
              <w:rPr>
                <w:rFonts w:ascii="Calibri" w:eastAsia="Calibri" w:hAnsi="Calibri" w:cs="Arial"/>
                <w:b/>
                <w:color w:val="212A35"/>
                <w:kern w:val="2"/>
                <w:szCs w:val="22"/>
                <w:lang w:val="it-IT" w:eastAsia="en-US"/>
                <w14:ligatures w14:val="standardContextual"/>
              </w:rPr>
              <w:t>-</w:t>
            </w:r>
            <w:r w:rsidRPr="00893E1C">
              <w:rPr>
                <w:rFonts w:ascii="Calibri" w:eastAsia="Calibri" w:hAnsi="Calibri" w:cs="Arial"/>
                <w:b/>
                <w:color w:val="212A35"/>
                <w:spacing w:val="-1"/>
                <w:kern w:val="2"/>
                <w:szCs w:val="22"/>
                <w:lang w:val="it-IT" w:eastAsia="en-US"/>
                <w14:ligatures w14:val="standardContextual"/>
              </w:rPr>
              <w:t xml:space="preserve"> VERTENEGLIO</w:t>
            </w:r>
          </w:p>
          <w:p w14:paraId="69F44BD8" w14:textId="77777777" w:rsidR="00893E1C" w:rsidRPr="00893E1C" w:rsidRDefault="00893E1C" w:rsidP="00893E1C">
            <w:pPr>
              <w:spacing w:before="42" w:line="296" w:lineRule="auto"/>
              <w:ind w:left="1331" w:right="10857"/>
              <w:rPr>
                <w:rFonts w:ascii="Calibri" w:eastAsia="Calibri" w:hAnsi="Calibri" w:cs="Arial"/>
                <w:color w:val="212A35"/>
                <w:spacing w:val="-1"/>
                <w:kern w:val="2"/>
                <w:sz w:val="18"/>
                <w:szCs w:val="22"/>
                <w:lang w:val="it-IT" w:eastAsia="en-US"/>
                <w14:ligatures w14:val="standardContextual"/>
              </w:rPr>
            </w:pPr>
            <w:r w:rsidRPr="00893E1C">
              <w:rPr>
                <w:rFonts w:ascii="Calibri" w:eastAsia="Calibri" w:hAnsi="Calibri" w:cs="Arial"/>
                <w:color w:val="212A35"/>
                <w:kern w:val="2"/>
                <w:sz w:val="18"/>
                <w:szCs w:val="22"/>
                <w:lang w:val="it-IT" w:eastAsia="en-US"/>
                <w14:ligatures w14:val="standardContextual"/>
              </w:rPr>
              <w:t>Trg</w:t>
            </w:r>
            <w:r w:rsidRPr="00893E1C">
              <w:rPr>
                <w:rFonts w:ascii="Calibri" w:eastAsia="Calibri" w:hAnsi="Calibri" w:cs="Arial"/>
                <w:color w:val="212A35"/>
                <w:spacing w:val="-1"/>
                <w:kern w:val="2"/>
                <w:sz w:val="18"/>
                <w:szCs w:val="22"/>
                <w:lang w:val="it-IT" w:eastAsia="en-US"/>
                <w14:ligatures w14:val="standardContextual"/>
              </w:rPr>
              <w:t xml:space="preserve"> Sv.</w:t>
            </w:r>
            <w:r w:rsidRPr="00893E1C">
              <w:rPr>
                <w:rFonts w:ascii="Calibri" w:eastAsia="Calibri" w:hAnsi="Calibri" w:cs="Arial"/>
                <w:color w:val="212A35"/>
                <w:kern w:val="2"/>
                <w:sz w:val="18"/>
                <w:szCs w:val="22"/>
                <w:lang w:val="it-IT" w:eastAsia="en-US"/>
                <w14:ligatures w14:val="standardContextual"/>
              </w:rPr>
              <w:t xml:space="preserve"> </w:t>
            </w:r>
            <w:r w:rsidRPr="00893E1C">
              <w:rPr>
                <w:rFonts w:ascii="Calibri" w:eastAsia="Calibri" w:hAnsi="Calibri" w:cs="Arial"/>
                <w:color w:val="212A35"/>
                <w:spacing w:val="-1"/>
                <w:kern w:val="2"/>
                <w:sz w:val="18"/>
                <w:szCs w:val="22"/>
                <w:lang w:val="it-IT" w:eastAsia="en-US"/>
                <w14:ligatures w14:val="standardContextual"/>
              </w:rPr>
              <w:t xml:space="preserve">Zenona </w:t>
            </w:r>
            <w:r w:rsidRPr="00893E1C">
              <w:rPr>
                <w:rFonts w:ascii="Calibri" w:eastAsia="Calibri" w:hAnsi="Calibri" w:cs="Arial"/>
                <w:color w:val="212A35"/>
                <w:kern w:val="2"/>
                <w:sz w:val="18"/>
                <w:szCs w:val="22"/>
                <w:lang w:val="it-IT" w:eastAsia="en-US"/>
                <w14:ligatures w14:val="standardContextual"/>
              </w:rPr>
              <w:t>1,</w:t>
            </w:r>
            <w:r w:rsidRPr="00893E1C">
              <w:rPr>
                <w:rFonts w:ascii="Calibri" w:eastAsia="Calibri" w:hAnsi="Calibri" w:cs="Arial"/>
                <w:color w:val="212A35"/>
                <w:spacing w:val="1"/>
                <w:kern w:val="2"/>
                <w:sz w:val="18"/>
                <w:szCs w:val="22"/>
                <w:lang w:val="it-IT" w:eastAsia="en-US"/>
                <w14:ligatures w14:val="standardContextual"/>
              </w:rPr>
              <w:t xml:space="preserve"> </w:t>
            </w:r>
            <w:r w:rsidRPr="00893E1C">
              <w:rPr>
                <w:rFonts w:ascii="Calibri" w:eastAsia="Calibri" w:hAnsi="Calibri" w:cs="Arial"/>
                <w:color w:val="212A35"/>
                <w:spacing w:val="-1"/>
                <w:kern w:val="2"/>
                <w:sz w:val="18"/>
                <w:szCs w:val="22"/>
                <w:lang w:val="it-IT" w:eastAsia="en-US"/>
                <w14:ligatures w14:val="standardContextual"/>
              </w:rPr>
              <w:t>Brtonigla</w:t>
            </w:r>
            <w:r w:rsidRPr="00893E1C">
              <w:rPr>
                <w:rFonts w:ascii="Calibri" w:eastAsia="Calibri" w:hAnsi="Calibri" w:cs="Arial"/>
                <w:color w:val="212A35"/>
                <w:kern w:val="2"/>
                <w:sz w:val="18"/>
                <w:szCs w:val="22"/>
                <w:lang w:val="it-IT" w:eastAsia="en-US"/>
                <w14:ligatures w14:val="standardContextual"/>
              </w:rPr>
              <w:t xml:space="preserve"> - </w:t>
            </w:r>
            <w:r w:rsidRPr="00893E1C">
              <w:rPr>
                <w:rFonts w:ascii="Calibri" w:eastAsia="Calibri" w:hAnsi="Calibri" w:cs="Arial"/>
                <w:color w:val="212A35"/>
                <w:spacing w:val="-1"/>
                <w:kern w:val="2"/>
                <w:sz w:val="18"/>
                <w:szCs w:val="22"/>
                <w:lang w:val="it-IT" w:eastAsia="en-US"/>
                <w14:ligatures w14:val="standardContextual"/>
              </w:rPr>
              <w:t>Verteneglio</w:t>
            </w:r>
            <w:r w:rsidRPr="00893E1C">
              <w:rPr>
                <w:rFonts w:eastAsia="Calibri" w:hAnsi="Calibri" w:cs="Arial"/>
                <w:color w:val="212A35"/>
                <w:spacing w:val="27"/>
                <w:kern w:val="2"/>
                <w:sz w:val="18"/>
                <w:szCs w:val="22"/>
                <w:lang w:val="it-IT" w:eastAsia="en-US"/>
                <w14:ligatures w14:val="standardContextual"/>
              </w:rPr>
              <w:t xml:space="preserve"> </w:t>
            </w:r>
            <w:r w:rsidRPr="00893E1C">
              <w:rPr>
                <w:rFonts w:ascii="Calibri" w:eastAsia="Calibri" w:hAnsi="Calibri" w:cs="Arial"/>
                <w:color w:val="212A35"/>
                <w:kern w:val="2"/>
                <w:sz w:val="18"/>
                <w:szCs w:val="22"/>
                <w:lang w:val="it-IT" w:eastAsia="en-US"/>
                <w14:ligatures w14:val="standardContextual"/>
              </w:rPr>
              <w:t xml:space="preserve">OIB: </w:t>
            </w:r>
            <w:r w:rsidRPr="00893E1C">
              <w:rPr>
                <w:rFonts w:ascii="Calibri" w:eastAsia="Calibri" w:hAnsi="Calibri" w:cs="Arial"/>
                <w:color w:val="212A35"/>
                <w:spacing w:val="-1"/>
                <w:kern w:val="2"/>
                <w:sz w:val="18"/>
                <w:szCs w:val="22"/>
                <w:lang w:val="it-IT" w:eastAsia="en-US"/>
                <w14:ligatures w14:val="standardContextual"/>
              </w:rPr>
              <w:t>81025770849</w:t>
            </w:r>
          </w:p>
          <w:p w14:paraId="5C0E88FD" w14:textId="77777777" w:rsidR="00893E1C" w:rsidRPr="00893E1C" w:rsidRDefault="00893E1C" w:rsidP="00893E1C">
            <w:pPr>
              <w:tabs>
                <w:tab w:val="center" w:pos="5096"/>
              </w:tabs>
              <w:autoSpaceDE w:val="0"/>
              <w:autoSpaceDN w:val="0"/>
              <w:adjustRightInd w:val="0"/>
              <w:rPr>
                <w:rFonts w:ascii="Arial" w:eastAsia="Calibri" w:hAnsi="Arial" w:cs="Arial"/>
                <w:kern w:val="2"/>
                <w:sz w:val="22"/>
                <w:szCs w:val="22"/>
                <w:lang w:val="it-IT" w:eastAsia="en-US"/>
                <w14:ligatures w14:val="standardContextual"/>
              </w:rPr>
            </w:pPr>
          </w:p>
          <w:p w14:paraId="34AA44DA" w14:textId="77777777" w:rsidR="00893E1C" w:rsidRPr="00893E1C" w:rsidRDefault="00893E1C" w:rsidP="00893E1C">
            <w:pPr>
              <w:tabs>
                <w:tab w:val="center" w:pos="5096"/>
              </w:tabs>
              <w:autoSpaceDE w:val="0"/>
              <w:autoSpaceDN w:val="0"/>
              <w:adjustRightInd w:val="0"/>
              <w:rPr>
                <w:rFonts w:ascii="Arial" w:eastAsia="Calibri" w:hAnsi="Arial" w:cs="Arial"/>
                <w:b/>
                <w:bCs/>
                <w:color w:val="000000"/>
                <w:kern w:val="2"/>
                <w:sz w:val="27"/>
                <w:szCs w:val="27"/>
                <w:lang w:val="it-IT" w:eastAsia="en-US"/>
                <w14:ligatures w14:val="standardContextual"/>
              </w:rPr>
            </w:pPr>
            <w:r w:rsidRPr="00893E1C">
              <w:rPr>
                <w:rFonts w:ascii="Arial" w:eastAsia="Calibri" w:hAnsi="Arial" w:cs="Arial"/>
                <w:kern w:val="2"/>
                <w:sz w:val="22"/>
                <w:szCs w:val="22"/>
                <w:lang w:val="it-IT" w:eastAsia="en-US"/>
                <w14:ligatures w14:val="standardContextual"/>
              </w:rPr>
              <w:t xml:space="preserve"> Na</w:t>
            </w:r>
            <w:r w:rsidRPr="00893E1C">
              <w:rPr>
                <w:rFonts w:ascii="Arial" w:eastAsia="Calibri" w:hAnsi="Arial" w:cs="Arial"/>
                <w:spacing w:val="-3"/>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temelju</w:t>
            </w:r>
            <w:r w:rsidRPr="00893E1C">
              <w:rPr>
                <w:rFonts w:ascii="Arial" w:eastAsia="Calibri" w:hAnsi="Arial" w:cs="Arial"/>
                <w:spacing w:val="-5"/>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članka</w:t>
            </w:r>
            <w:r w:rsidRPr="00893E1C">
              <w:rPr>
                <w:rFonts w:ascii="Arial" w:eastAsia="Calibri" w:hAnsi="Arial" w:cs="Arial"/>
                <w:spacing w:val="-3"/>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88.</w:t>
            </w:r>
            <w:r w:rsidRPr="00893E1C">
              <w:rPr>
                <w:rFonts w:ascii="Arial" w:eastAsia="Calibri" w:hAnsi="Arial" w:cs="Arial"/>
                <w:spacing w:val="-4"/>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Zakona</w:t>
            </w:r>
            <w:r w:rsidRPr="00893E1C">
              <w:rPr>
                <w:rFonts w:ascii="Arial" w:eastAsia="Calibri" w:hAnsi="Arial" w:cs="Arial"/>
                <w:spacing w:val="-3"/>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o</w:t>
            </w:r>
            <w:r w:rsidRPr="00893E1C">
              <w:rPr>
                <w:rFonts w:ascii="Arial" w:eastAsia="Calibri" w:hAnsi="Arial" w:cs="Arial"/>
                <w:spacing w:val="-4"/>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proračunu</w:t>
            </w:r>
            <w:r w:rsidRPr="00893E1C">
              <w:rPr>
                <w:rFonts w:ascii="Arial" w:eastAsia="Calibri" w:hAnsi="Arial" w:cs="Arial"/>
                <w:spacing w:val="-5"/>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("Narodne</w:t>
            </w:r>
            <w:r w:rsidRPr="00893E1C">
              <w:rPr>
                <w:rFonts w:ascii="Arial" w:eastAsia="Calibri" w:hAnsi="Arial" w:cs="Arial"/>
                <w:spacing w:val="-3"/>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novine"</w:t>
            </w:r>
            <w:r w:rsidRPr="00893E1C">
              <w:rPr>
                <w:rFonts w:ascii="Arial" w:eastAsia="Calibri" w:hAnsi="Arial" w:cs="Arial"/>
                <w:spacing w:val="40"/>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broj</w:t>
            </w:r>
            <w:r w:rsidRPr="00893E1C">
              <w:rPr>
                <w:rFonts w:ascii="Arial" w:eastAsia="Calibri" w:hAnsi="Arial" w:cs="Arial"/>
                <w:spacing w:val="-6"/>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144/21)</w:t>
            </w:r>
            <w:r w:rsidRPr="00893E1C">
              <w:rPr>
                <w:rFonts w:ascii="Arial" w:eastAsia="Calibri" w:hAnsi="Arial" w:cs="Arial"/>
                <w:spacing w:val="-3"/>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i</w:t>
            </w:r>
            <w:r w:rsidRPr="00893E1C">
              <w:rPr>
                <w:rFonts w:ascii="Arial" w:eastAsia="Calibri" w:hAnsi="Arial" w:cs="Arial"/>
                <w:spacing w:val="-4"/>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članka</w:t>
            </w:r>
            <w:r w:rsidRPr="00893E1C">
              <w:rPr>
                <w:rFonts w:ascii="Arial" w:eastAsia="Calibri" w:hAnsi="Arial" w:cs="Arial"/>
                <w:spacing w:val="-3"/>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38.</w:t>
            </w:r>
            <w:r w:rsidRPr="00893E1C">
              <w:rPr>
                <w:rFonts w:ascii="Arial" w:eastAsia="Calibri" w:hAnsi="Arial" w:cs="Arial"/>
                <w:spacing w:val="-5"/>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Statuta</w:t>
            </w:r>
            <w:r w:rsidRPr="00893E1C">
              <w:rPr>
                <w:rFonts w:ascii="Arial" w:eastAsia="Calibri" w:hAnsi="Arial" w:cs="Arial"/>
                <w:spacing w:val="-3"/>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Općine</w:t>
            </w:r>
            <w:r w:rsidRPr="00893E1C">
              <w:rPr>
                <w:rFonts w:ascii="Arial" w:eastAsia="Calibri" w:hAnsi="Arial" w:cs="Arial"/>
                <w:spacing w:val="-3"/>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Brtonigla- Verteneglio</w:t>
            </w:r>
            <w:r w:rsidRPr="00893E1C">
              <w:rPr>
                <w:rFonts w:ascii="Arial" w:eastAsia="Calibri" w:hAnsi="Arial" w:cs="Arial"/>
                <w:spacing w:val="-2"/>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w:t>
            </w:r>
            <w:r w:rsidRPr="00893E1C">
              <w:rPr>
                <w:rFonts w:ascii="Arial" w:eastAsia="Calibri" w:hAnsi="Arial" w:cs="Arial"/>
                <w:spacing w:val="-1"/>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Službene</w:t>
            </w:r>
            <w:r w:rsidRPr="00893E1C">
              <w:rPr>
                <w:rFonts w:ascii="Arial" w:eastAsia="Calibri" w:hAnsi="Arial" w:cs="Arial"/>
                <w:spacing w:val="-1"/>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novine</w:t>
            </w:r>
            <w:r w:rsidRPr="00893E1C">
              <w:rPr>
                <w:rFonts w:ascii="Arial" w:eastAsia="Calibri" w:hAnsi="Arial" w:cs="Arial"/>
                <w:spacing w:val="-1"/>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Općine</w:t>
            </w:r>
            <w:r w:rsidRPr="00893E1C">
              <w:rPr>
                <w:rFonts w:ascii="Arial" w:eastAsia="Calibri" w:hAnsi="Arial" w:cs="Arial"/>
                <w:spacing w:val="-1"/>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Brtonigla-Verteneglio</w:t>
            </w:r>
            <w:r w:rsidRPr="00893E1C">
              <w:rPr>
                <w:rFonts w:ascii="Arial" w:eastAsia="Calibri" w:hAnsi="Arial" w:cs="Arial"/>
                <w:spacing w:val="-2"/>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broj</w:t>
            </w:r>
            <w:r w:rsidRPr="00893E1C">
              <w:rPr>
                <w:rFonts w:ascii="Arial" w:eastAsia="Calibri" w:hAnsi="Arial" w:cs="Arial"/>
                <w:spacing w:val="-2"/>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03/18,</w:t>
            </w:r>
            <w:r w:rsidRPr="00893E1C">
              <w:rPr>
                <w:rFonts w:ascii="Arial" w:eastAsia="Calibri" w:hAnsi="Arial" w:cs="Arial"/>
                <w:spacing w:val="-3"/>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03/21),</w:t>
            </w:r>
            <w:r w:rsidRPr="00893E1C">
              <w:rPr>
                <w:rFonts w:ascii="Arial" w:eastAsia="Calibri" w:hAnsi="Arial" w:cs="Arial"/>
                <w:spacing w:val="-2"/>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Općinsko</w:t>
            </w:r>
            <w:r w:rsidRPr="00893E1C">
              <w:rPr>
                <w:rFonts w:ascii="Arial" w:eastAsia="Calibri" w:hAnsi="Arial" w:cs="Arial"/>
                <w:spacing w:val="-3"/>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vijeće</w:t>
            </w:r>
            <w:r w:rsidRPr="00893E1C">
              <w:rPr>
                <w:rFonts w:ascii="Arial" w:eastAsia="Calibri" w:hAnsi="Arial" w:cs="Arial"/>
                <w:spacing w:val="-1"/>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Općine</w:t>
            </w:r>
            <w:r w:rsidRPr="00893E1C">
              <w:rPr>
                <w:rFonts w:ascii="Arial" w:eastAsia="Calibri" w:hAnsi="Arial" w:cs="Arial"/>
                <w:spacing w:val="-1"/>
                <w:kern w:val="2"/>
                <w:sz w:val="22"/>
                <w:szCs w:val="22"/>
                <w:lang w:val="it-IT" w:eastAsia="en-US"/>
                <w14:ligatures w14:val="standardContextual"/>
              </w:rPr>
              <w:t xml:space="preserve"> </w:t>
            </w:r>
            <w:r w:rsidRPr="00893E1C">
              <w:rPr>
                <w:rFonts w:ascii="Arial" w:eastAsia="Calibri" w:hAnsi="Arial" w:cs="Arial"/>
                <w:kern w:val="2"/>
                <w:sz w:val="22"/>
                <w:szCs w:val="22"/>
                <w:lang w:val="it-IT" w:eastAsia="en-US"/>
                <w14:ligatures w14:val="standardContextual"/>
              </w:rPr>
              <w:t>Brtonigla- Verteneglio na svojoj 9. sjednici održanoj dana,28.08.2026. godine donosi</w:t>
            </w:r>
          </w:p>
          <w:p w14:paraId="03202B1A" w14:textId="77777777" w:rsidR="00893E1C" w:rsidRPr="00893E1C" w:rsidRDefault="00893E1C" w:rsidP="00893E1C">
            <w:pPr>
              <w:tabs>
                <w:tab w:val="center" w:pos="7624"/>
              </w:tabs>
              <w:autoSpaceDE w:val="0"/>
              <w:autoSpaceDN w:val="0"/>
              <w:adjustRightInd w:val="0"/>
              <w:spacing w:before="109"/>
              <w:rPr>
                <w:rFonts w:ascii="Tahoma" w:eastAsia="Calibri" w:hAnsi="Tahoma" w:cs="Tahoma"/>
                <w:b/>
                <w:bCs/>
                <w:color w:val="000000"/>
                <w:kern w:val="2"/>
                <w:sz w:val="32"/>
                <w:szCs w:val="32"/>
                <w:lang w:val="it-IT" w:eastAsia="en-US"/>
                <w14:ligatures w14:val="standardContextual"/>
              </w:rPr>
            </w:pPr>
            <w:r w:rsidRPr="00893E1C">
              <w:rPr>
                <w:rFonts w:ascii="Arial" w:eastAsia="Calibri" w:hAnsi="Arial" w:cs="Arial"/>
                <w:kern w:val="2"/>
                <w:sz w:val="24"/>
                <w:szCs w:val="24"/>
                <w:lang w:val="it-IT" w:eastAsia="en-US"/>
                <w14:ligatures w14:val="standardContextual"/>
              </w:rPr>
              <w:tab/>
            </w:r>
            <w:r w:rsidRPr="00893E1C">
              <w:rPr>
                <w:rFonts w:ascii="Tahoma" w:eastAsia="Calibri" w:hAnsi="Tahoma" w:cs="Tahoma"/>
                <w:b/>
                <w:bCs/>
                <w:color w:val="000000"/>
                <w:kern w:val="2"/>
                <w:sz w:val="24"/>
                <w:szCs w:val="24"/>
                <w:lang w:val="it-IT" w:eastAsia="en-US"/>
                <w14:ligatures w14:val="standardContextual"/>
              </w:rPr>
              <w:t>POLUGODIŠNJI IZVJEŠTAJ O IZVRŠENJU PRORAČUNA OPĆINE BRTONIGLA - VERTENEGLIO ZA 2026. GODINU</w:t>
            </w:r>
          </w:p>
          <w:p w14:paraId="04223800" w14:textId="77777777" w:rsidR="00893E1C" w:rsidRPr="00893E1C" w:rsidRDefault="00893E1C" w:rsidP="00893E1C">
            <w:pPr>
              <w:autoSpaceDE w:val="0"/>
              <w:autoSpaceDN w:val="0"/>
              <w:adjustRightInd w:val="0"/>
              <w:spacing w:before="204"/>
              <w:ind w:left="6506"/>
              <w:rPr>
                <w:rFonts w:ascii="Arial" w:eastAsia="Calibri" w:hAnsi="Arial" w:cs="Arial"/>
                <w:b/>
                <w:bCs/>
                <w:color w:val="000000"/>
                <w:kern w:val="2"/>
                <w:sz w:val="22"/>
                <w:szCs w:val="22"/>
                <w:lang w:val="it-IT" w:eastAsia="en-US"/>
                <w14:ligatures w14:val="standardContextual"/>
              </w:rPr>
            </w:pPr>
            <w:r w:rsidRPr="00893E1C">
              <w:rPr>
                <w:rFonts w:ascii="Tahoma" w:eastAsia="Calibri" w:hAnsi="Tahoma" w:cs="Tahoma"/>
                <w:b/>
                <w:bCs/>
                <w:color w:val="000000"/>
                <w:kern w:val="2"/>
                <w:sz w:val="22"/>
                <w:szCs w:val="22"/>
                <w:lang w:val="it-IT" w:eastAsia="en-US"/>
                <w14:ligatures w14:val="standardContextual"/>
              </w:rPr>
              <w:t>I.OPĆI DIO</w:t>
            </w:r>
          </w:p>
          <w:p w14:paraId="2FCB0A48" w14:textId="77777777" w:rsidR="00893E1C" w:rsidRPr="00893E1C" w:rsidRDefault="00893E1C" w:rsidP="00893E1C">
            <w:pPr>
              <w:autoSpaceDE w:val="0"/>
              <w:autoSpaceDN w:val="0"/>
              <w:adjustRightInd w:val="0"/>
              <w:spacing w:before="204"/>
              <w:ind w:left="6506"/>
              <w:rPr>
                <w:rFonts w:ascii="Arial" w:eastAsia="Calibri" w:hAnsi="Arial" w:cs="Arial"/>
                <w:b/>
                <w:bCs/>
                <w:color w:val="000000"/>
                <w:kern w:val="2"/>
                <w:sz w:val="22"/>
                <w:szCs w:val="22"/>
                <w:lang w:val="it-IT" w:eastAsia="en-US"/>
                <w14:ligatures w14:val="standardContextual"/>
              </w:rPr>
            </w:pPr>
            <w:r w:rsidRPr="00893E1C">
              <w:rPr>
                <w:rFonts w:ascii="Arial" w:eastAsia="Calibri" w:hAnsi="Arial" w:cs="Arial"/>
                <w:b/>
                <w:bCs/>
                <w:color w:val="000000"/>
                <w:kern w:val="2"/>
                <w:sz w:val="22"/>
                <w:szCs w:val="22"/>
                <w:lang w:val="it-IT" w:eastAsia="en-US"/>
                <w14:ligatures w14:val="standardContextual"/>
              </w:rPr>
              <w:t>Članak 1.</w:t>
            </w:r>
          </w:p>
          <w:p w14:paraId="1B56320F" w14:textId="77777777" w:rsidR="00893E1C" w:rsidRPr="00893E1C" w:rsidRDefault="00893E1C" w:rsidP="00893E1C">
            <w:pPr>
              <w:tabs>
                <w:tab w:val="center" w:pos="7624"/>
              </w:tabs>
              <w:autoSpaceDE w:val="0"/>
              <w:autoSpaceDN w:val="0"/>
              <w:adjustRightInd w:val="0"/>
              <w:spacing w:before="204"/>
              <w:jc w:val="both"/>
              <w:rPr>
                <w:rFonts w:ascii="Calibri" w:eastAsia="Calibri" w:hAnsi="Calibri" w:cs="Calibri"/>
                <w:b/>
                <w:bCs/>
                <w:color w:val="000000"/>
                <w:kern w:val="2"/>
                <w:sz w:val="36"/>
                <w:szCs w:val="36"/>
                <w:lang w:val="hr-HR" w:eastAsia="en-US"/>
                <w14:ligatures w14:val="standardContextual"/>
              </w:rPr>
            </w:pPr>
            <w:r w:rsidRPr="00893E1C">
              <w:rPr>
                <w:rFonts w:ascii="Arial" w:eastAsia="Calibri" w:hAnsi="Arial" w:cs="Arial"/>
                <w:color w:val="000000"/>
                <w:kern w:val="2"/>
                <w:sz w:val="22"/>
                <w:szCs w:val="22"/>
                <w:lang w:val="it-IT" w:eastAsia="en-US"/>
                <w14:ligatures w14:val="standardContextual"/>
              </w:rPr>
              <w:t>Ostvarenje proračuna Općine Brtonigla-Verteneglio za razdoblje od 01.01-30.06.2026. godine iznos od 1.163.526,89EURA</w:t>
            </w:r>
          </w:p>
        </w:tc>
        <w:tc>
          <w:tcPr>
            <w:tcW w:w="960" w:type="dxa"/>
            <w:tcBorders>
              <w:top w:val="nil"/>
              <w:left w:val="nil"/>
              <w:bottom w:val="nil"/>
              <w:right w:val="nil"/>
            </w:tcBorders>
            <w:noWrap/>
            <w:tcMar>
              <w:top w:w="15" w:type="dxa"/>
              <w:left w:w="15" w:type="dxa"/>
              <w:bottom w:w="0" w:type="dxa"/>
              <w:right w:w="15" w:type="dxa"/>
            </w:tcMar>
            <w:vAlign w:val="center"/>
            <w:hideMark/>
          </w:tcPr>
          <w:p w14:paraId="54CB1FBC" w14:textId="77777777" w:rsidR="00893E1C" w:rsidRPr="00893E1C" w:rsidRDefault="00893E1C" w:rsidP="00893E1C">
            <w:pPr>
              <w:rPr>
                <w:rFonts w:ascii="Calibri" w:eastAsia="Calibri" w:hAnsi="Calibri" w:cs="Calibri"/>
                <w:b/>
                <w:bCs/>
                <w:color w:val="000000"/>
                <w:kern w:val="2"/>
                <w:sz w:val="36"/>
                <w:szCs w:val="36"/>
                <w:lang w:val="hr-HR" w:eastAsia="en-US"/>
                <w14:ligatures w14:val="standardContextual"/>
              </w:rPr>
            </w:pPr>
          </w:p>
        </w:tc>
      </w:tr>
      <w:tr w:rsidR="00893E1C" w:rsidRPr="00893E1C" w14:paraId="20569E95" w14:textId="77777777" w:rsidTr="003D2C33">
        <w:trPr>
          <w:trHeight w:val="375"/>
        </w:trPr>
        <w:tc>
          <w:tcPr>
            <w:tcW w:w="0" w:type="auto"/>
            <w:gridSpan w:val="6"/>
            <w:tcBorders>
              <w:top w:val="nil"/>
              <w:left w:val="nil"/>
              <w:bottom w:val="nil"/>
              <w:right w:val="nil"/>
            </w:tcBorders>
            <w:noWrap/>
            <w:tcMar>
              <w:top w:w="15" w:type="dxa"/>
              <w:left w:w="15" w:type="dxa"/>
              <w:bottom w:w="0" w:type="dxa"/>
              <w:right w:w="15" w:type="dxa"/>
            </w:tcMar>
            <w:vAlign w:val="center"/>
            <w:hideMark/>
          </w:tcPr>
          <w:p w14:paraId="3ACCBED2" w14:textId="77777777" w:rsidR="00893E1C" w:rsidRPr="00893E1C" w:rsidRDefault="00893E1C" w:rsidP="00893E1C">
            <w:pPr>
              <w:rPr>
                <w:rFonts w:ascii="Calibri" w:eastAsia="Calibri" w:hAnsi="Calibri" w:cs="Calibri"/>
                <w:color w:val="000000"/>
                <w:kern w:val="2"/>
                <w:sz w:val="28"/>
                <w:szCs w:val="28"/>
                <w:lang w:val="hr-HR" w:eastAsia="en-US"/>
                <w14:ligatures w14:val="standardContextual"/>
              </w:rPr>
            </w:pPr>
          </w:p>
        </w:tc>
        <w:tc>
          <w:tcPr>
            <w:tcW w:w="0" w:type="auto"/>
            <w:tcBorders>
              <w:top w:val="nil"/>
              <w:left w:val="nil"/>
              <w:bottom w:val="nil"/>
              <w:right w:val="nil"/>
            </w:tcBorders>
            <w:noWrap/>
            <w:tcMar>
              <w:top w:w="15" w:type="dxa"/>
              <w:left w:w="15" w:type="dxa"/>
              <w:bottom w:w="0" w:type="dxa"/>
              <w:right w:w="15" w:type="dxa"/>
            </w:tcMar>
            <w:vAlign w:val="center"/>
            <w:hideMark/>
          </w:tcPr>
          <w:p w14:paraId="5BC143E5" w14:textId="77777777" w:rsidR="00893E1C" w:rsidRPr="00893E1C" w:rsidRDefault="00893E1C" w:rsidP="00893E1C">
            <w:pPr>
              <w:rPr>
                <w:rFonts w:ascii="Calibri" w:eastAsia="Calibri" w:hAnsi="Calibri" w:cs="Calibri"/>
                <w:color w:val="000000"/>
                <w:kern w:val="2"/>
                <w:sz w:val="28"/>
                <w:szCs w:val="28"/>
                <w:lang w:val="hr-HR" w:eastAsia="en-US"/>
                <w14:ligatures w14:val="standardContextual"/>
              </w:rPr>
            </w:pPr>
          </w:p>
        </w:tc>
      </w:tr>
      <w:tr w:rsidR="00893E1C" w:rsidRPr="00893E1C" w14:paraId="6FA728BB" w14:textId="77777777" w:rsidTr="003D2C33">
        <w:trPr>
          <w:trHeight w:val="300"/>
        </w:trPr>
        <w:tc>
          <w:tcPr>
            <w:tcW w:w="6380" w:type="dxa"/>
            <w:tcBorders>
              <w:top w:val="nil"/>
              <w:left w:val="nil"/>
              <w:bottom w:val="nil"/>
              <w:right w:val="nil"/>
            </w:tcBorders>
            <w:tcMar>
              <w:top w:w="15" w:type="dxa"/>
              <w:left w:w="15" w:type="dxa"/>
              <w:bottom w:w="0" w:type="dxa"/>
              <w:right w:w="15" w:type="dxa"/>
            </w:tcMar>
            <w:vAlign w:val="bottom"/>
            <w:hideMark/>
          </w:tcPr>
          <w:p w14:paraId="360E6D4E" w14:textId="77777777" w:rsidR="00893E1C" w:rsidRPr="00893E1C" w:rsidRDefault="00893E1C" w:rsidP="00893E1C">
            <w:pPr>
              <w:rPr>
                <w:rFonts w:ascii="Calibri" w:eastAsia="Calibri" w:hAnsi="Calibri" w:cs="Arial"/>
                <w:kern w:val="2"/>
                <w:lang w:val="hr-HR" w:eastAsia="en-US"/>
                <w14:ligatures w14:val="standardContextual"/>
              </w:rPr>
            </w:pPr>
          </w:p>
        </w:tc>
        <w:tc>
          <w:tcPr>
            <w:tcW w:w="1660" w:type="dxa"/>
            <w:tcBorders>
              <w:top w:val="nil"/>
              <w:left w:val="nil"/>
              <w:bottom w:val="nil"/>
              <w:right w:val="nil"/>
            </w:tcBorders>
            <w:tcMar>
              <w:top w:w="15" w:type="dxa"/>
              <w:left w:w="15" w:type="dxa"/>
              <w:bottom w:w="0" w:type="dxa"/>
              <w:right w:w="15" w:type="dxa"/>
            </w:tcMar>
            <w:vAlign w:val="bottom"/>
            <w:hideMark/>
          </w:tcPr>
          <w:p w14:paraId="6284257F" w14:textId="77777777" w:rsidR="00893E1C" w:rsidRPr="00893E1C" w:rsidRDefault="00893E1C" w:rsidP="00893E1C">
            <w:pPr>
              <w:rPr>
                <w:rFonts w:ascii="Calibri" w:eastAsia="Calibri" w:hAnsi="Calibri" w:cs="Arial"/>
                <w:kern w:val="2"/>
                <w:lang w:val="hr-HR" w:eastAsia="en-US"/>
                <w14:ligatures w14:val="standardContextual"/>
              </w:rPr>
            </w:pPr>
          </w:p>
        </w:tc>
        <w:tc>
          <w:tcPr>
            <w:tcW w:w="1660" w:type="dxa"/>
            <w:tcBorders>
              <w:top w:val="nil"/>
              <w:left w:val="nil"/>
              <w:bottom w:val="nil"/>
              <w:right w:val="nil"/>
            </w:tcBorders>
            <w:tcMar>
              <w:top w:w="15" w:type="dxa"/>
              <w:left w:w="15" w:type="dxa"/>
              <w:bottom w:w="0" w:type="dxa"/>
              <w:right w:w="15" w:type="dxa"/>
            </w:tcMar>
            <w:vAlign w:val="bottom"/>
            <w:hideMark/>
          </w:tcPr>
          <w:p w14:paraId="029F6304" w14:textId="77777777" w:rsidR="00893E1C" w:rsidRPr="00893E1C" w:rsidRDefault="00893E1C" w:rsidP="00893E1C">
            <w:pPr>
              <w:jc w:val="right"/>
              <w:rPr>
                <w:rFonts w:ascii="Calibri" w:eastAsia="Calibri" w:hAnsi="Calibri" w:cs="Arial"/>
                <w:kern w:val="2"/>
                <w:lang w:val="hr-HR" w:eastAsia="en-US"/>
                <w14:ligatures w14:val="standardContextual"/>
              </w:rPr>
            </w:pPr>
          </w:p>
        </w:tc>
        <w:tc>
          <w:tcPr>
            <w:tcW w:w="1660" w:type="dxa"/>
            <w:tcBorders>
              <w:top w:val="nil"/>
              <w:left w:val="nil"/>
              <w:bottom w:val="nil"/>
              <w:right w:val="nil"/>
            </w:tcBorders>
            <w:tcMar>
              <w:top w:w="15" w:type="dxa"/>
              <w:left w:w="15" w:type="dxa"/>
              <w:bottom w:w="0" w:type="dxa"/>
              <w:right w:w="15" w:type="dxa"/>
            </w:tcMar>
            <w:vAlign w:val="bottom"/>
            <w:hideMark/>
          </w:tcPr>
          <w:p w14:paraId="37A636D1" w14:textId="77777777" w:rsidR="00893E1C" w:rsidRPr="00893E1C" w:rsidRDefault="00893E1C" w:rsidP="00893E1C">
            <w:pPr>
              <w:jc w:val="right"/>
              <w:rPr>
                <w:rFonts w:ascii="Calibri" w:eastAsia="Calibri" w:hAnsi="Calibri" w:cs="Arial"/>
                <w:kern w:val="2"/>
                <w:lang w:val="hr-HR" w:eastAsia="en-US"/>
                <w14:ligatures w14:val="standardContextual"/>
              </w:rPr>
            </w:pPr>
          </w:p>
        </w:tc>
        <w:tc>
          <w:tcPr>
            <w:tcW w:w="1660" w:type="dxa"/>
            <w:tcBorders>
              <w:top w:val="nil"/>
              <w:left w:val="nil"/>
              <w:bottom w:val="nil"/>
              <w:right w:val="nil"/>
            </w:tcBorders>
            <w:tcMar>
              <w:top w:w="15" w:type="dxa"/>
              <w:left w:w="15" w:type="dxa"/>
              <w:bottom w:w="0" w:type="dxa"/>
              <w:right w:w="15" w:type="dxa"/>
            </w:tcMar>
            <w:vAlign w:val="bottom"/>
            <w:hideMark/>
          </w:tcPr>
          <w:p w14:paraId="7E91C9C3" w14:textId="77777777" w:rsidR="00893E1C" w:rsidRPr="00893E1C" w:rsidRDefault="00893E1C" w:rsidP="00893E1C">
            <w:pPr>
              <w:jc w:val="right"/>
              <w:rPr>
                <w:rFonts w:ascii="Calibri" w:eastAsia="Calibri" w:hAnsi="Calibri" w:cs="Arial"/>
                <w:kern w:val="2"/>
                <w:lang w:val="hr-HR" w:eastAsia="en-US"/>
                <w14:ligatures w14:val="standardContextual"/>
              </w:rPr>
            </w:pPr>
          </w:p>
        </w:tc>
        <w:tc>
          <w:tcPr>
            <w:tcW w:w="1660" w:type="dxa"/>
            <w:tcBorders>
              <w:top w:val="nil"/>
              <w:left w:val="nil"/>
              <w:bottom w:val="nil"/>
              <w:right w:val="nil"/>
            </w:tcBorders>
            <w:tcMar>
              <w:top w:w="15" w:type="dxa"/>
              <w:left w:w="15" w:type="dxa"/>
              <w:bottom w:w="0" w:type="dxa"/>
              <w:right w:w="15" w:type="dxa"/>
            </w:tcMar>
            <w:vAlign w:val="bottom"/>
            <w:hideMark/>
          </w:tcPr>
          <w:p w14:paraId="39F64CE1" w14:textId="77777777" w:rsidR="00893E1C" w:rsidRPr="00893E1C" w:rsidRDefault="00893E1C" w:rsidP="00893E1C">
            <w:pPr>
              <w:jc w:val="right"/>
              <w:rPr>
                <w:rFonts w:ascii="Calibri" w:eastAsia="Calibri" w:hAnsi="Calibri" w:cs="Arial"/>
                <w:kern w:val="2"/>
                <w:lang w:val="hr-HR" w:eastAsia="en-US"/>
                <w14:ligatures w14:val="standardContextual"/>
              </w:rPr>
            </w:pPr>
          </w:p>
        </w:tc>
        <w:tc>
          <w:tcPr>
            <w:tcW w:w="0" w:type="auto"/>
            <w:tcBorders>
              <w:top w:val="nil"/>
              <w:left w:val="nil"/>
              <w:bottom w:val="nil"/>
              <w:right w:val="nil"/>
            </w:tcBorders>
            <w:noWrap/>
            <w:tcMar>
              <w:top w:w="15" w:type="dxa"/>
              <w:left w:w="15" w:type="dxa"/>
              <w:bottom w:w="0" w:type="dxa"/>
              <w:right w:w="15" w:type="dxa"/>
            </w:tcMar>
            <w:vAlign w:val="bottom"/>
            <w:hideMark/>
          </w:tcPr>
          <w:p w14:paraId="38F02423" w14:textId="77777777" w:rsidR="00893E1C" w:rsidRPr="00893E1C" w:rsidRDefault="00893E1C" w:rsidP="00893E1C">
            <w:pPr>
              <w:jc w:val="right"/>
              <w:rPr>
                <w:rFonts w:ascii="Calibri" w:eastAsia="Calibri" w:hAnsi="Calibri" w:cs="Arial"/>
                <w:kern w:val="2"/>
                <w:lang w:val="hr-HR" w:eastAsia="en-US"/>
                <w14:ligatures w14:val="standardContextual"/>
              </w:rPr>
            </w:pPr>
          </w:p>
        </w:tc>
      </w:tr>
      <w:tr w:rsidR="00893E1C" w:rsidRPr="00893E1C" w14:paraId="52BDAC78" w14:textId="77777777" w:rsidTr="003D2C33">
        <w:trPr>
          <w:trHeight w:val="1500"/>
        </w:trPr>
        <w:tc>
          <w:tcPr>
            <w:tcW w:w="6380" w:type="dxa"/>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AD27BDA" w14:textId="77777777" w:rsidR="00893E1C" w:rsidRPr="00893E1C" w:rsidRDefault="00893E1C" w:rsidP="00893E1C">
            <w:pPr>
              <w:jc w:val="center"/>
              <w:rPr>
                <w:rFonts w:ascii="Calibri" w:eastAsia="Calibri" w:hAnsi="Calibri" w:cs="Calibri"/>
                <w:color w:val="000000"/>
                <w:kern w:val="2"/>
                <w:sz w:val="24"/>
                <w:szCs w:val="24"/>
                <w:lang w:val="hr-HR" w:eastAsia="en-US"/>
                <w14:ligatures w14:val="standardContextual"/>
              </w:rPr>
            </w:pP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7E64604" w14:textId="77777777" w:rsidR="00893E1C" w:rsidRPr="00893E1C" w:rsidRDefault="00893E1C" w:rsidP="00893E1C">
            <w:pPr>
              <w:jc w:val="center"/>
              <w:rPr>
                <w:rFonts w:ascii="Calibri" w:eastAsia="Calibri" w:hAnsi="Calibri" w:cs="Calibri"/>
                <w:color w:val="000000"/>
                <w:kern w:val="2"/>
                <w:sz w:val="22"/>
                <w:szCs w:val="22"/>
                <w:lang w:val="hr-HR" w:eastAsia="en-US"/>
                <w14:ligatures w14:val="standardContextual"/>
              </w:rPr>
            </w:pPr>
            <w:r w:rsidRPr="00893E1C">
              <w:rPr>
                <w:rFonts w:ascii="Calibri" w:eastAsia="Calibri" w:hAnsi="Calibri" w:cs="Calibri"/>
                <w:color w:val="000000"/>
                <w:kern w:val="2"/>
                <w:sz w:val="22"/>
                <w:szCs w:val="22"/>
                <w:lang w:val="hr-HR" w:eastAsia="en-US"/>
                <w14:ligatures w14:val="standardContextual"/>
              </w:rPr>
              <w:t>Izvršenje</w:t>
            </w:r>
            <w:r w:rsidRPr="00893E1C">
              <w:rPr>
                <w:rFonts w:ascii="Calibri" w:eastAsia="Calibri" w:hAnsi="Calibri" w:cs="Calibri"/>
                <w:color w:val="000000"/>
                <w:kern w:val="2"/>
                <w:sz w:val="22"/>
                <w:szCs w:val="22"/>
                <w:lang w:val="hr-HR" w:eastAsia="en-US"/>
                <w14:ligatures w14:val="standardContextual"/>
              </w:rPr>
              <w:br/>
            </w:r>
            <w:r w:rsidRPr="00893E1C">
              <w:rPr>
                <w:rFonts w:ascii="Calibri" w:eastAsia="Calibri" w:hAnsi="Calibri" w:cs="Calibri"/>
                <w:color w:val="000000"/>
                <w:kern w:val="2"/>
                <w:sz w:val="22"/>
                <w:szCs w:val="22"/>
                <w:lang w:val="hr-HR" w:eastAsia="en-US"/>
                <w14:ligatures w14:val="standardContextual"/>
              </w:rPr>
              <w:br/>
              <w:t>01.01.2025.-30.06.2025.</w:t>
            </w: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818EFFA" w14:textId="77777777" w:rsidR="00893E1C" w:rsidRPr="00893E1C" w:rsidRDefault="00893E1C" w:rsidP="00893E1C">
            <w:pPr>
              <w:jc w:val="center"/>
              <w:rPr>
                <w:rFonts w:ascii="Calibri" w:eastAsia="Calibri" w:hAnsi="Calibri" w:cs="Calibri"/>
                <w:color w:val="000000"/>
                <w:kern w:val="2"/>
                <w:sz w:val="22"/>
                <w:szCs w:val="22"/>
                <w:lang w:val="hr-HR" w:eastAsia="en-US"/>
                <w14:ligatures w14:val="standardContextual"/>
              </w:rPr>
            </w:pPr>
            <w:r w:rsidRPr="00893E1C">
              <w:rPr>
                <w:rFonts w:ascii="Calibri" w:eastAsia="Calibri" w:hAnsi="Calibri" w:cs="Calibri"/>
                <w:color w:val="000000"/>
                <w:kern w:val="2"/>
                <w:sz w:val="22"/>
                <w:szCs w:val="22"/>
                <w:lang w:val="hr-HR" w:eastAsia="en-US"/>
                <w14:ligatures w14:val="standardContextual"/>
              </w:rPr>
              <w:t>Izvorni plan/Rebalans</w:t>
            </w:r>
            <w:r w:rsidRPr="00893E1C">
              <w:rPr>
                <w:rFonts w:ascii="Calibri" w:eastAsia="Calibri" w:hAnsi="Calibri" w:cs="Calibri"/>
                <w:color w:val="000000"/>
                <w:kern w:val="2"/>
                <w:sz w:val="22"/>
                <w:szCs w:val="22"/>
                <w:lang w:val="hr-HR" w:eastAsia="en-US"/>
                <w14:ligatures w14:val="standardContextual"/>
              </w:rPr>
              <w:br/>
            </w:r>
            <w:r w:rsidRPr="00893E1C">
              <w:rPr>
                <w:rFonts w:ascii="Calibri" w:eastAsia="Calibri" w:hAnsi="Calibri" w:cs="Calibri"/>
                <w:color w:val="000000"/>
                <w:kern w:val="2"/>
                <w:sz w:val="22"/>
                <w:szCs w:val="22"/>
                <w:lang w:val="hr-HR" w:eastAsia="en-US"/>
                <w14:ligatures w14:val="standardContextual"/>
              </w:rPr>
              <w:br/>
              <w:t>Proračun 2026 I. rebalans - RIZNICA</w:t>
            </w: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FBB32A5" w14:textId="77777777" w:rsidR="00893E1C" w:rsidRPr="00893E1C" w:rsidRDefault="00893E1C" w:rsidP="00893E1C">
            <w:pPr>
              <w:jc w:val="center"/>
              <w:rPr>
                <w:rFonts w:ascii="Calibri" w:eastAsia="Calibri" w:hAnsi="Calibri" w:cs="Calibri"/>
                <w:color w:val="000000"/>
                <w:kern w:val="2"/>
                <w:sz w:val="22"/>
                <w:szCs w:val="22"/>
                <w:lang w:val="hr-HR" w:eastAsia="en-US"/>
                <w14:ligatures w14:val="standardContextual"/>
              </w:rPr>
            </w:pPr>
            <w:r w:rsidRPr="00893E1C">
              <w:rPr>
                <w:rFonts w:ascii="Calibri" w:eastAsia="Calibri" w:hAnsi="Calibri" w:cs="Calibri"/>
                <w:color w:val="000000"/>
                <w:kern w:val="2"/>
                <w:sz w:val="22"/>
                <w:szCs w:val="22"/>
                <w:lang w:val="hr-HR" w:eastAsia="en-US"/>
                <w14:ligatures w14:val="standardContextual"/>
              </w:rPr>
              <w:t>Izvršenje</w:t>
            </w:r>
            <w:r w:rsidRPr="00893E1C">
              <w:rPr>
                <w:rFonts w:ascii="Calibri" w:eastAsia="Calibri" w:hAnsi="Calibri" w:cs="Calibri"/>
                <w:color w:val="000000"/>
                <w:kern w:val="2"/>
                <w:sz w:val="22"/>
                <w:szCs w:val="22"/>
                <w:lang w:val="hr-HR" w:eastAsia="en-US"/>
                <w14:ligatures w14:val="standardContextual"/>
              </w:rPr>
              <w:br/>
            </w:r>
            <w:r w:rsidRPr="00893E1C">
              <w:rPr>
                <w:rFonts w:ascii="Calibri" w:eastAsia="Calibri" w:hAnsi="Calibri" w:cs="Calibri"/>
                <w:color w:val="000000"/>
                <w:kern w:val="2"/>
                <w:sz w:val="22"/>
                <w:szCs w:val="22"/>
                <w:lang w:val="hr-HR" w:eastAsia="en-US"/>
                <w14:ligatures w14:val="standardContextual"/>
              </w:rPr>
              <w:br/>
              <w:t>01.01.2026.-30.06.2026.</w:t>
            </w: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B92C233" w14:textId="77777777" w:rsidR="00893E1C" w:rsidRPr="00893E1C" w:rsidRDefault="00893E1C" w:rsidP="00893E1C">
            <w:pPr>
              <w:jc w:val="center"/>
              <w:rPr>
                <w:rFonts w:ascii="Calibri" w:eastAsia="Calibri" w:hAnsi="Calibri" w:cs="Calibri"/>
                <w:color w:val="000000"/>
                <w:kern w:val="2"/>
                <w:sz w:val="22"/>
                <w:szCs w:val="22"/>
                <w:lang w:val="hr-HR" w:eastAsia="en-US"/>
                <w14:ligatures w14:val="standardContextual"/>
              </w:rPr>
            </w:pPr>
            <w:r w:rsidRPr="00893E1C">
              <w:rPr>
                <w:rFonts w:ascii="Calibri" w:eastAsia="Calibri" w:hAnsi="Calibri" w:cs="Calibri"/>
                <w:color w:val="000000"/>
                <w:kern w:val="2"/>
                <w:sz w:val="22"/>
                <w:szCs w:val="22"/>
                <w:lang w:val="hr-HR" w:eastAsia="en-US"/>
                <w14:ligatures w14:val="standardContextual"/>
              </w:rPr>
              <w:t>Indeks</w:t>
            </w:r>
            <w:r w:rsidRPr="00893E1C">
              <w:rPr>
                <w:rFonts w:ascii="Calibri" w:eastAsia="Calibri" w:hAnsi="Calibri" w:cs="Calibri"/>
                <w:color w:val="000000"/>
                <w:kern w:val="2"/>
                <w:sz w:val="22"/>
                <w:szCs w:val="22"/>
                <w:lang w:val="hr-HR" w:eastAsia="en-US"/>
                <w14:ligatures w14:val="standardContextual"/>
              </w:rPr>
              <w:br/>
            </w:r>
            <w:r w:rsidRPr="00893E1C">
              <w:rPr>
                <w:rFonts w:ascii="Calibri" w:eastAsia="Calibri" w:hAnsi="Calibri" w:cs="Calibri"/>
                <w:color w:val="000000"/>
                <w:kern w:val="2"/>
                <w:sz w:val="22"/>
                <w:szCs w:val="22"/>
                <w:lang w:val="hr-HR" w:eastAsia="en-US"/>
                <w14:ligatures w14:val="standardContextual"/>
              </w:rPr>
              <w:br/>
              <w:t>4/2*100</w:t>
            </w: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8310BB3" w14:textId="77777777" w:rsidR="00893E1C" w:rsidRPr="00893E1C" w:rsidRDefault="00893E1C" w:rsidP="00893E1C">
            <w:pPr>
              <w:jc w:val="center"/>
              <w:rPr>
                <w:rFonts w:ascii="Calibri" w:eastAsia="Calibri" w:hAnsi="Calibri" w:cs="Calibri"/>
                <w:color w:val="000000"/>
                <w:kern w:val="2"/>
                <w:sz w:val="22"/>
                <w:szCs w:val="22"/>
                <w:lang w:val="hr-HR" w:eastAsia="en-US"/>
                <w14:ligatures w14:val="standardContextual"/>
              </w:rPr>
            </w:pPr>
            <w:r w:rsidRPr="00893E1C">
              <w:rPr>
                <w:rFonts w:ascii="Calibri" w:eastAsia="Calibri" w:hAnsi="Calibri" w:cs="Calibri"/>
                <w:color w:val="000000"/>
                <w:kern w:val="2"/>
                <w:sz w:val="22"/>
                <w:szCs w:val="22"/>
                <w:lang w:val="hr-HR" w:eastAsia="en-US"/>
                <w14:ligatures w14:val="standardContextual"/>
              </w:rPr>
              <w:t>Indeks</w:t>
            </w:r>
            <w:r w:rsidRPr="00893E1C">
              <w:rPr>
                <w:rFonts w:ascii="Calibri" w:eastAsia="Calibri" w:hAnsi="Calibri" w:cs="Calibri"/>
                <w:color w:val="000000"/>
                <w:kern w:val="2"/>
                <w:sz w:val="22"/>
                <w:szCs w:val="22"/>
                <w:lang w:val="hr-HR" w:eastAsia="en-US"/>
                <w14:ligatures w14:val="standardContextual"/>
              </w:rPr>
              <w:br/>
            </w:r>
            <w:r w:rsidRPr="00893E1C">
              <w:rPr>
                <w:rFonts w:ascii="Calibri" w:eastAsia="Calibri" w:hAnsi="Calibri" w:cs="Calibri"/>
                <w:color w:val="000000"/>
                <w:kern w:val="2"/>
                <w:sz w:val="22"/>
                <w:szCs w:val="22"/>
                <w:lang w:val="hr-HR" w:eastAsia="en-US"/>
                <w14:ligatures w14:val="standardContextual"/>
              </w:rPr>
              <w:br/>
              <w:t>4/3*100</w:t>
            </w:r>
          </w:p>
        </w:tc>
        <w:tc>
          <w:tcPr>
            <w:tcW w:w="0" w:type="auto"/>
            <w:tcBorders>
              <w:top w:val="nil"/>
              <w:left w:val="nil"/>
              <w:bottom w:val="nil"/>
              <w:right w:val="nil"/>
            </w:tcBorders>
            <w:noWrap/>
            <w:tcMar>
              <w:top w:w="15" w:type="dxa"/>
              <w:left w:w="15" w:type="dxa"/>
              <w:bottom w:w="0" w:type="dxa"/>
              <w:right w:w="15" w:type="dxa"/>
            </w:tcMar>
            <w:vAlign w:val="bottom"/>
            <w:hideMark/>
          </w:tcPr>
          <w:p w14:paraId="7C9A9E73" w14:textId="77777777" w:rsidR="00893E1C" w:rsidRPr="00893E1C" w:rsidRDefault="00893E1C" w:rsidP="00893E1C">
            <w:pPr>
              <w:jc w:val="center"/>
              <w:rPr>
                <w:rFonts w:ascii="Calibri" w:eastAsia="Calibri" w:hAnsi="Calibri" w:cs="Calibri"/>
                <w:color w:val="000000"/>
                <w:kern w:val="2"/>
                <w:sz w:val="22"/>
                <w:szCs w:val="22"/>
                <w:lang w:val="hr-HR" w:eastAsia="en-US"/>
                <w14:ligatures w14:val="standardContextual"/>
              </w:rPr>
            </w:pPr>
          </w:p>
        </w:tc>
      </w:tr>
      <w:tr w:rsidR="00893E1C" w:rsidRPr="00893E1C" w14:paraId="4B19C3E6" w14:textId="77777777" w:rsidTr="003D2C33">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8E59D3" w14:textId="77777777" w:rsidR="00893E1C" w:rsidRPr="00893E1C" w:rsidRDefault="00893E1C" w:rsidP="00893E1C">
            <w:pPr>
              <w:jc w:val="center"/>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1</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D18D283" w14:textId="77777777" w:rsidR="00893E1C" w:rsidRPr="00893E1C" w:rsidRDefault="00893E1C" w:rsidP="00893E1C">
            <w:pPr>
              <w:jc w:val="center"/>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2</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50C3C8" w14:textId="77777777" w:rsidR="00893E1C" w:rsidRPr="00893E1C" w:rsidRDefault="00893E1C" w:rsidP="00893E1C">
            <w:pPr>
              <w:jc w:val="center"/>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3</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173A17A" w14:textId="77777777" w:rsidR="00893E1C" w:rsidRPr="00893E1C" w:rsidRDefault="00893E1C" w:rsidP="00893E1C">
            <w:pPr>
              <w:jc w:val="center"/>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C06ACA6" w14:textId="77777777" w:rsidR="00893E1C" w:rsidRPr="00893E1C" w:rsidRDefault="00893E1C" w:rsidP="00893E1C">
            <w:pPr>
              <w:jc w:val="center"/>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5</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1A224A" w14:textId="77777777" w:rsidR="00893E1C" w:rsidRPr="00893E1C" w:rsidRDefault="00893E1C" w:rsidP="00893E1C">
            <w:pPr>
              <w:jc w:val="center"/>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6</w:t>
            </w:r>
          </w:p>
        </w:tc>
        <w:tc>
          <w:tcPr>
            <w:tcW w:w="0" w:type="auto"/>
            <w:tcBorders>
              <w:top w:val="nil"/>
              <w:left w:val="nil"/>
              <w:bottom w:val="nil"/>
              <w:right w:val="nil"/>
            </w:tcBorders>
            <w:noWrap/>
            <w:tcMar>
              <w:top w:w="15" w:type="dxa"/>
              <w:left w:w="15" w:type="dxa"/>
              <w:bottom w:w="0" w:type="dxa"/>
              <w:right w:w="15" w:type="dxa"/>
            </w:tcMar>
            <w:vAlign w:val="bottom"/>
            <w:hideMark/>
          </w:tcPr>
          <w:p w14:paraId="60A23D62" w14:textId="77777777" w:rsidR="00893E1C" w:rsidRPr="00893E1C" w:rsidRDefault="00893E1C" w:rsidP="00893E1C">
            <w:pPr>
              <w:jc w:val="center"/>
              <w:rPr>
                <w:rFonts w:ascii="Calibri" w:eastAsia="Calibri" w:hAnsi="Calibri" w:cs="Calibri"/>
                <w:color w:val="000000"/>
                <w:kern w:val="2"/>
                <w:lang w:val="hr-HR" w:eastAsia="en-US"/>
                <w14:ligatures w14:val="standardContextual"/>
              </w:rPr>
            </w:pPr>
          </w:p>
        </w:tc>
      </w:tr>
      <w:tr w:rsidR="00893E1C" w:rsidRPr="00893E1C" w14:paraId="40ADFF0D" w14:textId="77777777" w:rsidTr="003D2C33">
        <w:trPr>
          <w:trHeight w:val="402"/>
        </w:trPr>
        <w:tc>
          <w:tcPr>
            <w:tcW w:w="14680" w:type="dxa"/>
            <w:gridSpan w:val="6"/>
            <w:tcBorders>
              <w:top w:val="single" w:sz="4" w:space="0" w:color="000000"/>
              <w:left w:val="single" w:sz="4" w:space="0" w:color="000000"/>
              <w:bottom w:val="single" w:sz="4" w:space="0" w:color="000000"/>
              <w:right w:val="single" w:sz="4" w:space="0" w:color="000000"/>
            </w:tcBorders>
            <w:shd w:val="clear" w:color="000000" w:fill="DDEBF7"/>
            <w:tcMar>
              <w:top w:w="15" w:type="dxa"/>
              <w:left w:w="15" w:type="dxa"/>
              <w:bottom w:w="0" w:type="dxa"/>
              <w:right w:w="15" w:type="dxa"/>
            </w:tcMar>
            <w:vAlign w:val="center"/>
            <w:hideMark/>
          </w:tcPr>
          <w:p w14:paraId="367D2C97" w14:textId="77777777" w:rsidR="00893E1C" w:rsidRPr="00893E1C" w:rsidRDefault="00893E1C" w:rsidP="00893E1C">
            <w:pPr>
              <w:jc w:val="center"/>
              <w:rPr>
                <w:rFonts w:ascii="Calibri" w:eastAsia="Calibri" w:hAnsi="Calibri" w:cs="Calibri"/>
                <w:color w:val="000000"/>
                <w:kern w:val="2"/>
                <w:sz w:val="24"/>
                <w:szCs w:val="24"/>
                <w:lang w:val="hr-HR" w:eastAsia="en-US"/>
                <w14:ligatures w14:val="standardContextual"/>
              </w:rPr>
            </w:pPr>
            <w:r w:rsidRPr="00893E1C">
              <w:rPr>
                <w:rFonts w:ascii="Calibri" w:eastAsia="Calibri" w:hAnsi="Calibri" w:cs="Calibri"/>
                <w:color w:val="000000"/>
                <w:kern w:val="2"/>
                <w:sz w:val="22"/>
                <w:szCs w:val="22"/>
                <w:lang w:val="hr-HR" w:eastAsia="en-US"/>
                <w14:ligatures w14:val="standardContextual"/>
              </w:rPr>
              <w:t>A) SAŽETAK RAČUNA PRIHODA I RASHODA</w:t>
            </w:r>
          </w:p>
        </w:tc>
        <w:tc>
          <w:tcPr>
            <w:tcW w:w="0" w:type="auto"/>
            <w:tcBorders>
              <w:top w:val="nil"/>
              <w:left w:val="nil"/>
              <w:bottom w:val="nil"/>
              <w:right w:val="nil"/>
            </w:tcBorders>
            <w:noWrap/>
            <w:tcMar>
              <w:top w:w="15" w:type="dxa"/>
              <w:left w:w="15" w:type="dxa"/>
              <w:bottom w:w="0" w:type="dxa"/>
              <w:right w:w="15" w:type="dxa"/>
            </w:tcMar>
            <w:vAlign w:val="bottom"/>
            <w:hideMark/>
          </w:tcPr>
          <w:p w14:paraId="7B24751E" w14:textId="77777777" w:rsidR="00893E1C" w:rsidRPr="00893E1C" w:rsidRDefault="00893E1C" w:rsidP="00893E1C">
            <w:pPr>
              <w:jc w:val="center"/>
              <w:rPr>
                <w:rFonts w:ascii="Calibri" w:eastAsia="Calibri" w:hAnsi="Calibri" w:cs="Calibri"/>
                <w:color w:val="000000"/>
                <w:kern w:val="2"/>
                <w:sz w:val="22"/>
                <w:szCs w:val="22"/>
                <w:lang w:val="hr-HR" w:eastAsia="en-US"/>
                <w14:ligatures w14:val="standardContextual"/>
              </w:rPr>
            </w:pPr>
          </w:p>
        </w:tc>
      </w:tr>
      <w:tr w:rsidR="00893E1C" w:rsidRPr="00893E1C" w14:paraId="1093E088" w14:textId="77777777" w:rsidTr="003D2C33">
        <w:trPr>
          <w:trHeight w:val="315"/>
        </w:trPr>
        <w:tc>
          <w:tcPr>
            <w:tcW w:w="6380"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6E1E7900" w14:textId="77777777" w:rsidR="00893E1C" w:rsidRPr="00893E1C" w:rsidRDefault="00893E1C" w:rsidP="00893E1C">
            <w:pPr>
              <w:rPr>
                <w:rFonts w:ascii="Calibri" w:eastAsia="Calibri" w:hAnsi="Calibri" w:cs="Calibri"/>
                <w:b/>
                <w:bCs/>
                <w:color w:val="000000"/>
                <w:kern w:val="2"/>
                <w:sz w:val="24"/>
                <w:szCs w:val="24"/>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 xml:space="preserve">  PRIHODI UKUPNO</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2214E8B1"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1.207.714,88</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172F932A"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6.039.462,67</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172D62F7"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1.163.526,89</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433A53C1"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96,34</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2FABEB88"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19,27</w:t>
            </w:r>
          </w:p>
        </w:tc>
        <w:tc>
          <w:tcPr>
            <w:tcW w:w="0" w:type="auto"/>
            <w:tcBorders>
              <w:top w:val="nil"/>
              <w:left w:val="nil"/>
              <w:bottom w:val="nil"/>
              <w:right w:val="nil"/>
            </w:tcBorders>
            <w:noWrap/>
            <w:tcMar>
              <w:top w:w="15" w:type="dxa"/>
              <w:left w:w="15" w:type="dxa"/>
              <w:bottom w:w="0" w:type="dxa"/>
              <w:right w:w="15" w:type="dxa"/>
            </w:tcMar>
            <w:vAlign w:val="bottom"/>
            <w:hideMark/>
          </w:tcPr>
          <w:p w14:paraId="717780C4"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p>
        </w:tc>
      </w:tr>
      <w:tr w:rsidR="00893E1C" w:rsidRPr="00893E1C" w14:paraId="54893F89" w14:textId="77777777" w:rsidTr="003D2C33">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41988AB" w14:textId="77777777" w:rsidR="00893E1C" w:rsidRPr="00893E1C" w:rsidRDefault="00893E1C" w:rsidP="00893E1C">
            <w:pPr>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 xml:space="preserve">  6 PRIHODI POSLOVANJA</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29CB1A2"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1.203.478,06</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0575F74"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5.927.093,41</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F5C98B"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1.160.694,34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41C29F"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96,44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7D4219C"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19,58</w:t>
            </w:r>
          </w:p>
        </w:tc>
        <w:tc>
          <w:tcPr>
            <w:tcW w:w="0" w:type="auto"/>
            <w:tcBorders>
              <w:top w:val="nil"/>
              <w:left w:val="nil"/>
              <w:bottom w:val="nil"/>
              <w:right w:val="nil"/>
            </w:tcBorders>
            <w:noWrap/>
            <w:tcMar>
              <w:top w:w="15" w:type="dxa"/>
              <w:left w:w="15" w:type="dxa"/>
              <w:bottom w:w="0" w:type="dxa"/>
              <w:right w:w="15" w:type="dxa"/>
            </w:tcMar>
            <w:vAlign w:val="bottom"/>
            <w:hideMark/>
          </w:tcPr>
          <w:p w14:paraId="101A1AF7"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p>
        </w:tc>
      </w:tr>
      <w:tr w:rsidR="00893E1C" w:rsidRPr="00893E1C" w14:paraId="70EF36B6" w14:textId="77777777" w:rsidTr="003D2C33">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0574163" w14:textId="77777777" w:rsidR="00893E1C" w:rsidRPr="00893E1C" w:rsidRDefault="00893E1C" w:rsidP="00893E1C">
            <w:pPr>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 xml:space="preserve">  7 PRIHODI OD PRODAJE NEFINANCIJSKE IMOVINE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E744BE8"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4.236,82</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90CE0F"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112.369,26</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3DF9EE"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2.832,55</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8A9E945"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66,86</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966AC52"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2,52</w:t>
            </w:r>
          </w:p>
        </w:tc>
        <w:tc>
          <w:tcPr>
            <w:tcW w:w="0" w:type="auto"/>
            <w:tcBorders>
              <w:top w:val="nil"/>
              <w:left w:val="nil"/>
              <w:bottom w:val="nil"/>
              <w:right w:val="nil"/>
            </w:tcBorders>
            <w:noWrap/>
            <w:tcMar>
              <w:top w:w="15" w:type="dxa"/>
              <w:left w:w="15" w:type="dxa"/>
              <w:bottom w:w="0" w:type="dxa"/>
              <w:right w:w="15" w:type="dxa"/>
            </w:tcMar>
            <w:vAlign w:val="bottom"/>
            <w:hideMark/>
          </w:tcPr>
          <w:p w14:paraId="02ED9EBC"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p>
        </w:tc>
      </w:tr>
      <w:tr w:rsidR="00893E1C" w:rsidRPr="00893E1C" w14:paraId="1971469D" w14:textId="77777777" w:rsidTr="003D2C33">
        <w:trPr>
          <w:trHeight w:val="315"/>
        </w:trPr>
        <w:tc>
          <w:tcPr>
            <w:tcW w:w="6380"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2412C89A" w14:textId="77777777" w:rsidR="00893E1C" w:rsidRPr="00893E1C" w:rsidRDefault="00893E1C" w:rsidP="00893E1C">
            <w:pPr>
              <w:rPr>
                <w:rFonts w:ascii="Calibri" w:eastAsia="Calibri" w:hAnsi="Calibri" w:cs="Calibri"/>
                <w:b/>
                <w:bCs/>
                <w:color w:val="000000"/>
                <w:kern w:val="2"/>
                <w:sz w:val="24"/>
                <w:szCs w:val="24"/>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 xml:space="preserve">  RASHODI UKUPNO</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7FA67650"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1.523.883,74</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3015C802"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7.925.584,31</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4EA6D2C3"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1.170.534,12</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70F05B1A"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76,81</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4FE3F399"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14,77</w:t>
            </w:r>
          </w:p>
        </w:tc>
        <w:tc>
          <w:tcPr>
            <w:tcW w:w="0" w:type="auto"/>
            <w:tcBorders>
              <w:top w:val="nil"/>
              <w:left w:val="nil"/>
              <w:bottom w:val="nil"/>
              <w:right w:val="nil"/>
            </w:tcBorders>
            <w:noWrap/>
            <w:tcMar>
              <w:top w:w="15" w:type="dxa"/>
              <w:left w:w="15" w:type="dxa"/>
              <w:bottom w:w="0" w:type="dxa"/>
              <w:right w:w="15" w:type="dxa"/>
            </w:tcMar>
            <w:vAlign w:val="bottom"/>
            <w:hideMark/>
          </w:tcPr>
          <w:p w14:paraId="770517DC"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p>
        </w:tc>
      </w:tr>
      <w:tr w:rsidR="00893E1C" w:rsidRPr="00893E1C" w14:paraId="6DF9234F" w14:textId="77777777" w:rsidTr="003D2C33">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9AEB9E5" w14:textId="77777777" w:rsidR="00893E1C" w:rsidRPr="00893E1C" w:rsidRDefault="00893E1C" w:rsidP="00893E1C">
            <w:pPr>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 xml:space="preserve">  3 RASHODI  POSLOVANJA</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F1E5D42"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1.451.585,10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AEC895D"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2.652.300,31</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5E8D34"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876.902,23</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5BC442"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60,41</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84CC94"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33,06</w:t>
            </w:r>
          </w:p>
        </w:tc>
        <w:tc>
          <w:tcPr>
            <w:tcW w:w="0" w:type="auto"/>
            <w:tcBorders>
              <w:top w:val="nil"/>
              <w:left w:val="nil"/>
              <w:bottom w:val="nil"/>
              <w:right w:val="nil"/>
            </w:tcBorders>
            <w:noWrap/>
            <w:tcMar>
              <w:top w:w="15" w:type="dxa"/>
              <w:left w:w="15" w:type="dxa"/>
              <w:bottom w:w="0" w:type="dxa"/>
              <w:right w:w="15" w:type="dxa"/>
            </w:tcMar>
            <w:vAlign w:val="bottom"/>
            <w:hideMark/>
          </w:tcPr>
          <w:p w14:paraId="21A910E0"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p>
        </w:tc>
      </w:tr>
      <w:tr w:rsidR="00893E1C" w:rsidRPr="00893E1C" w14:paraId="437D20DD" w14:textId="77777777" w:rsidTr="003D2C33">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9CC87E9" w14:textId="77777777" w:rsidR="00893E1C" w:rsidRPr="00893E1C" w:rsidRDefault="00893E1C" w:rsidP="00893E1C">
            <w:pPr>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 xml:space="preserve">  4 RASHODI ZA NABAVU NEFINANCIJSKE IMOVINE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86B304"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72.298,64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88E4ADC"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5.273.284,00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DAD2C9"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293.631,89</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6D51C0C"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406,14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A1C696"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5,57</w:t>
            </w:r>
          </w:p>
        </w:tc>
        <w:tc>
          <w:tcPr>
            <w:tcW w:w="0" w:type="auto"/>
            <w:tcBorders>
              <w:top w:val="nil"/>
              <w:left w:val="nil"/>
              <w:bottom w:val="nil"/>
              <w:right w:val="nil"/>
            </w:tcBorders>
            <w:noWrap/>
            <w:tcMar>
              <w:top w:w="15" w:type="dxa"/>
              <w:left w:w="15" w:type="dxa"/>
              <w:bottom w:w="0" w:type="dxa"/>
              <w:right w:w="15" w:type="dxa"/>
            </w:tcMar>
            <w:vAlign w:val="bottom"/>
            <w:hideMark/>
          </w:tcPr>
          <w:p w14:paraId="614C343E"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p>
        </w:tc>
      </w:tr>
      <w:tr w:rsidR="00893E1C" w:rsidRPr="00893E1C" w14:paraId="17035091" w14:textId="77777777" w:rsidTr="003D2C33">
        <w:trPr>
          <w:trHeight w:val="315"/>
        </w:trPr>
        <w:tc>
          <w:tcPr>
            <w:tcW w:w="6380"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32629F2B" w14:textId="77777777" w:rsidR="00893E1C" w:rsidRPr="00893E1C" w:rsidRDefault="00893E1C" w:rsidP="00893E1C">
            <w:pPr>
              <w:rPr>
                <w:rFonts w:ascii="Calibri" w:eastAsia="Calibri" w:hAnsi="Calibri" w:cs="Calibri"/>
                <w:b/>
                <w:bCs/>
                <w:color w:val="000000"/>
                <w:kern w:val="2"/>
                <w:sz w:val="24"/>
                <w:szCs w:val="24"/>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 xml:space="preserve">  RAZLIKA - VIŠAK/MANJAK</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0C810925"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-316.168,86</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4D487FB8"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-1.886.121,64</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7158A748"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-7.007,23</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71167581"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r w:rsidRPr="00893E1C">
              <w:rPr>
                <w:rFonts w:ascii="Calibri" w:eastAsia="Calibri" w:hAnsi="Calibri" w:cs="Calibri"/>
                <w:color w:val="000000"/>
                <w:kern w:val="2"/>
                <w:sz w:val="22"/>
                <w:szCs w:val="22"/>
                <w:lang w:val="hr-HR" w:eastAsia="en-US"/>
                <w14:ligatures w14:val="standardContextual"/>
              </w:rPr>
              <w:t>Razred i naziv</w:t>
            </w:r>
            <w:r w:rsidRPr="00893E1C">
              <w:rPr>
                <w:rFonts w:ascii="Calibri" w:eastAsia="Calibri" w:hAnsi="Calibri" w:cs="Calibri"/>
                <w:b/>
                <w:bCs/>
                <w:color w:val="000000"/>
                <w:kern w:val="2"/>
                <w:sz w:val="22"/>
                <w:szCs w:val="22"/>
                <w:lang w:val="hr-HR" w:eastAsia="en-US"/>
                <w14:ligatures w14:val="standardContextual"/>
              </w:rPr>
              <w:t xml:space="preserve"> 2,22</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05A6DBEA"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0,37</w:t>
            </w:r>
          </w:p>
        </w:tc>
        <w:tc>
          <w:tcPr>
            <w:tcW w:w="0" w:type="auto"/>
            <w:tcBorders>
              <w:top w:val="nil"/>
              <w:left w:val="nil"/>
              <w:bottom w:val="nil"/>
              <w:right w:val="nil"/>
            </w:tcBorders>
            <w:noWrap/>
            <w:tcMar>
              <w:top w:w="15" w:type="dxa"/>
              <w:left w:w="15" w:type="dxa"/>
              <w:bottom w:w="0" w:type="dxa"/>
              <w:right w:w="15" w:type="dxa"/>
            </w:tcMar>
            <w:vAlign w:val="bottom"/>
            <w:hideMark/>
          </w:tcPr>
          <w:p w14:paraId="6D4F51D5"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p>
        </w:tc>
      </w:tr>
      <w:tr w:rsidR="00893E1C" w:rsidRPr="00893E1C" w14:paraId="045BD8F8" w14:textId="77777777" w:rsidTr="003D2C33">
        <w:trPr>
          <w:trHeight w:val="402"/>
        </w:trPr>
        <w:tc>
          <w:tcPr>
            <w:tcW w:w="14680" w:type="dxa"/>
            <w:gridSpan w:val="6"/>
            <w:tcBorders>
              <w:top w:val="single" w:sz="4" w:space="0" w:color="000000"/>
              <w:left w:val="single" w:sz="4" w:space="0" w:color="000000"/>
              <w:bottom w:val="single" w:sz="4" w:space="0" w:color="000000"/>
              <w:right w:val="single" w:sz="4" w:space="0" w:color="000000"/>
            </w:tcBorders>
            <w:shd w:val="clear" w:color="000000" w:fill="DDEBF7"/>
            <w:tcMar>
              <w:top w:w="15" w:type="dxa"/>
              <w:left w:w="15" w:type="dxa"/>
              <w:bottom w:w="0" w:type="dxa"/>
              <w:right w:w="15" w:type="dxa"/>
            </w:tcMar>
            <w:vAlign w:val="center"/>
            <w:hideMark/>
          </w:tcPr>
          <w:p w14:paraId="75368BA3" w14:textId="77777777" w:rsidR="00893E1C" w:rsidRPr="00893E1C" w:rsidRDefault="00893E1C" w:rsidP="00893E1C">
            <w:pPr>
              <w:jc w:val="center"/>
              <w:rPr>
                <w:rFonts w:ascii="Calibri" w:eastAsia="Calibri" w:hAnsi="Calibri" w:cs="Calibri"/>
                <w:color w:val="000000"/>
                <w:kern w:val="2"/>
                <w:sz w:val="24"/>
                <w:szCs w:val="24"/>
                <w:lang w:val="hr-HR" w:eastAsia="en-US"/>
                <w14:ligatures w14:val="standardContextual"/>
              </w:rPr>
            </w:pPr>
            <w:r w:rsidRPr="00893E1C">
              <w:rPr>
                <w:rFonts w:ascii="Calibri" w:eastAsia="Calibri" w:hAnsi="Calibri" w:cs="Calibri"/>
                <w:color w:val="000000"/>
                <w:kern w:val="2"/>
                <w:sz w:val="22"/>
                <w:szCs w:val="22"/>
                <w:lang w:val="hr-HR" w:eastAsia="en-US"/>
                <w14:ligatures w14:val="standardContextual"/>
              </w:rPr>
              <w:t>B) SAŽETAK RAČUNA FINANCIRANJA</w:t>
            </w:r>
          </w:p>
        </w:tc>
        <w:tc>
          <w:tcPr>
            <w:tcW w:w="0" w:type="auto"/>
            <w:tcBorders>
              <w:top w:val="nil"/>
              <w:left w:val="nil"/>
              <w:bottom w:val="nil"/>
              <w:right w:val="nil"/>
            </w:tcBorders>
            <w:noWrap/>
            <w:tcMar>
              <w:top w:w="15" w:type="dxa"/>
              <w:left w:w="15" w:type="dxa"/>
              <w:bottom w:w="0" w:type="dxa"/>
              <w:right w:w="15" w:type="dxa"/>
            </w:tcMar>
            <w:vAlign w:val="bottom"/>
            <w:hideMark/>
          </w:tcPr>
          <w:p w14:paraId="4897D890" w14:textId="77777777" w:rsidR="00893E1C" w:rsidRPr="00893E1C" w:rsidRDefault="00893E1C" w:rsidP="00893E1C">
            <w:pPr>
              <w:jc w:val="center"/>
              <w:rPr>
                <w:rFonts w:ascii="Calibri" w:eastAsia="Calibri" w:hAnsi="Calibri" w:cs="Calibri"/>
                <w:color w:val="000000"/>
                <w:kern w:val="2"/>
                <w:sz w:val="22"/>
                <w:szCs w:val="22"/>
                <w:lang w:val="hr-HR" w:eastAsia="en-US"/>
                <w14:ligatures w14:val="standardContextual"/>
              </w:rPr>
            </w:pPr>
          </w:p>
        </w:tc>
      </w:tr>
      <w:tr w:rsidR="00893E1C" w:rsidRPr="00893E1C" w14:paraId="360A7E7B" w14:textId="77777777" w:rsidTr="003D2C33">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29F4E9A" w14:textId="77777777" w:rsidR="00893E1C" w:rsidRPr="00893E1C" w:rsidRDefault="00893E1C" w:rsidP="00893E1C">
            <w:pPr>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lastRenderedPageBreak/>
              <w:t xml:space="preserve">  8 PRIMICI OD FINANCIJSKE IMOVINE I ZADUŽIVANJA</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4973FBD"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9750EAC"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1.600.000,00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AC0D499"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2A8ABA6"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CDF6BD"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77F9F2E"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p>
        </w:tc>
      </w:tr>
      <w:tr w:rsidR="00893E1C" w:rsidRPr="00893E1C" w14:paraId="04B208E0" w14:textId="77777777" w:rsidTr="003D2C33">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A2F532" w14:textId="77777777" w:rsidR="00893E1C" w:rsidRPr="00893E1C" w:rsidRDefault="00893E1C" w:rsidP="00893E1C">
            <w:pPr>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 xml:space="preserve">  5 IZDACI ZA FINANCIJSKU IMOVINU I OTPLATE ZAJMOVA</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5A56810"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596130A"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24.385,13</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654FAF"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AEB986"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10386C"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95172E8"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p>
        </w:tc>
      </w:tr>
      <w:tr w:rsidR="00893E1C" w:rsidRPr="00893E1C" w14:paraId="2D85B0A3" w14:textId="77777777" w:rsidTr="003D2C33">
        <w:trPr>
          <w:trHeight w:val="315"/>
        </w:trPr>
        <w:tc>
          <w:tcPr>
            <w:tcW w:w="6380"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3D0B1DA4" w14:textId="77777777" w:rsidR="00893E1C" w:rsidRPr="00893E1C" w:rsidRDefault="00893E1C" w:rsidP="00893E1C">
            <w:pPr>
              <w:rPr>
                <w:rFonts w:ascii="Calibri" w:eastAsia="Calibri" w:hAnsi="Calibri" w:cs="Calibri"/>
                <w:b/>
                <w:bCs/>
                <w:color w:val="000000"/>
                <w:kern w:val="2"/>
                <w:sz w:val="24"/>
                <w:szCs w:val="24"/>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 xml:space="preserve">  NETO FINANCIRANJE</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6E7CF31E"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0,00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4A87BE3C"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1.575.614,87</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499D2D8"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0,00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2C3A9A83"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0,00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F465899"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r w:rsidRPr="00893E1C">
              <w:rPr>
                <w:rFonts w:ascii="Calibri" w:eastAsia="Calibri" w:hAnsi="Calibri" w:cs="Calibri"/>
                <w:b/>
                <w:bCs/>
                <w:color w:val="000000"/>
                <w:kern w:val="2"/>
                <w:sz w:val="22"/>
                <w:szCs w:val="22"/>
                <w:lang w:val="hr-HR" w:eastAsia="en-US"/>
                <w14:ligatures w14:val="standardContextual"/>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8C1CA96" w14:textId="77777777" w:rsidR="00893E1C" w:rsidRPr="00893E1C" w:rsidRDefault="00893E1C" w:rsidP="00893E1C">
            <w:pPr>
              <w:jc w:val="right"/>
              <w:rPr>
                <w:rFonts w:ascii="Calibri" w:eastAsia="Calibri" w:hAnsi="Calibri" w:cs="Calibri"/>
                <w:b/>
                <w:bCs/>
                <w:color w:val="000000"/>
                <w:kern w:val="2"/>
                <w:sz w:val="22"/>
                <w:szCs w:val="22"/>
                <w:lang w:val="hr-HR" w:eastAsia="en-US"/>
                <w14:ligatures w14:val="standardContextual"/>
              </w:rPr>
            </w:pPr>
          </w:p>
        </w:tc>
      </w:tr>
      <w:tr w:rsidR="00893E1C" w:rsidRPr="00893E1C" w14:paraId="79A363EC" w14:textId="77777777" w:rsidTr="003D2C33">
        <w:trPr>
          <w:trHeight w:val="402"/>
        </w:trPr>
        <w:tc>
          <w:tcPr>
            <w:tcW w:w="14680" w:type="dxa"/>
            <w:gridSpan w:val="6"/>
            <w:tcBorders>
              <w:top w:val="single" w:sz="4" w:space="0" w:color="000000"/>
              <w:left w:val="single" w:sz="4" w:space="0" w:color="000000"/>
              <w:bottom w:val="single" w:sz="4" w:space="0" w:color="000000"/>
              <w:right w:val="single" w:sz="4" w:space="0" w:color="000000"/>
            </w:tcBorders>
            <w:shd w:val="clear" w:color="000000" w:fill="DDEBF7"/>
            <w:tcMar>
              <w:top w:w="15" w:type="dxa"/>
              <w:left w:w="15" w:type="dxa"/>
              <w:bottom w:w="0" w:type="dxa"/>
              <w:right w:w="15" w:type="dxa"/>
            </w:tcMar>
            <w:vAlign w:val="center"/>
            <w:hideMark/>
          </w:tcPr>
          <w:p w14:paraId="7CD63660" w14:textId="77777777" w:rsidR="00893E1C" w:rsidRPr="00893E1C" w:rsidRDefault="00893E1C" w:rsidP="00893E1C">
            <w:pPr>
              <w:jc w:val="center"/>
              <w:rPr>
                <w:rFonts w:ascii="Calibri" w:eastAsia="Calibri" w:hAnsi="Calibri" w:cs="Calibri"/>
                <w:color w:val="000000"/>
                <w:kern w:val="2"/>
                <w:sz w:val="24"/>
                <w:szCs w:val="24"/>
                <w:lang w:val="hr-HR" w:eastAsia="en-US"/>
                <w14:ligatures w14:val="standardContextual"/>
              </w:rPr>
            </w:pPr>
            <w:r w:rsidRPr="00893E1C">
              <w:rPr>
                <w:rFonts w:ascii="Calibri" w:eastAsia="Calibri" w:hAnsi="Calibri" w:cs="Calibri"/>
                <w:color w:val="000000"/>
                <w:kern w:val="2"/>
                <w:sz w:val="22"/>
                <w:szCs w:val="22"/>
                <w:lang w:val="hr-HR" w:eastAsia="en-US"/>
                <w14:ligatures w14:val="standardContextual"/>
              </w:rPr>
              <w:t>C) PRENESENI VIŠAK ILI PRENESENI MANJAK</w:t>
            </w:r>
          </w:p>
        </w:tc>
        <w:tc>
          <w:tcPr>
            <w:tcW w:w="0" w:type="auto"/>
            <w:tcBorders>
              <w:top w:val="nil"/>
              <w:left w:val="nil"/>
              <w:bottom w:val="nil"/>
              <w:right w:val="nil"/>
            </w:tcBorders>
            <w:noWrap/>
            <w:tcMar>
              <w:top w:w="15" w:type="dxa"/>
              <w:left w:w="15" w:type="dxa"/>
              <w:bottom w:w="0" w:type="dxa"/>
              <w:right w:w="15" w:type="dxa"/>
            </w:tcMar>
            <w:vAlign w:val="bottom"/>
            <w:hideMark/>
          </w:tcPr>
          <w:p w14:paraId="40F106EC" w14:textId="77777777" w:rsidR="00893E1C" w:rsidRPr="00893E1C" w:rsidRDefault="00893E1C" w:rsidP="00893E1C">
            <w:pPr>
              <w:jc w:val="center"/>
              <w:rPr>
                <w:rFonts w:ascii="Calibri" w:eastAsia="Calibri" w:hAnsi="Calibri" w:cs="Calibri"/>
                <w:color w:val="000000"/>
                <w:kern w:val="2"/>
                <w:sz w:val="22"/>
                <w:szCs w:val="22"/>
                <w:lang w:val="hr-HR" w:eastAsia="en-US"/>
                <w14:ligatures w14:val="standardContextual"/>
              </w:rPr>
            </w:pPr>
          </w:p>
        </w:tc>
      </w:tr>
      <w:tr w:rsidR="00893E1C" w:rsidRPr="00893E1C" w14:paraId="50A0EE52" w14:textId="77777777" w:rsidTr="003D2C33">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C3D4CEC" w14:textId="77777777" w:rsidR="00893E1C" w:rsidRPr="00893E1C" w:rsidRDefault="00893E1C" w:rsidP="00893E1C">
            <w:pPr>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 xml:space="preserve">  PRIJENOS VIŠKA/MANJKA IZ PRETHODNE(IH) GODINE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BCBAB3"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1532B03"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1.796.476,93</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A5DE97"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924.104,06</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593228"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E5E034"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51,44</w:t>
            </w:r>
          </w:p>
        </w:tc>
        <w:tc>
          <w:tcPr>
            <w:tcW w:w="0" w:type="auto"/>
            <w:tcBorders>
              <w:top w:val="nil"/>
              <w:left w:val="nil"/>
              <w:bottom w:val="nil"/>
              <w:right w:val="nil"/>
            </w:tcBorders>
            <w:noWrap/>
            <w:tcMar>
              <w:top w:w="15" w:type="dxa"/>
              <w:left w:w="15" w:type="dxa"/>
              <w:bottom w:w="0" w:type="dxa"/>
              <w:right w:w="15" w:type="dxa"/>
            </w:tcMar>
            <w:vAlign w:val="bottom"/>
            <w:hideMark/>
          </w:tcPr>
          <w:p w14:paraId="21D70329"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p>
        </w:tc>
      </w:tr>
      <w:tr w:rsidR="00893E1C" w:rsidRPr="00893E1C" w14:paraId="512BE600" w14:textId="77777777" w:rsidTr="003D2C33">
        <w:trPr>
          <w:trHeight w:val="300"/>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E3A2FE" w14:textId="77777777" w:rsidR="00893E1C" w:rsidRPr="00893E1C" w:rsidRDefault="00893E1C" w:rsidP="00893E1C">
            <w:pPr>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 xml:space="preserve">  PRIJENOS VIŠKA/MANJKA U SLJEDEĆE RAZDOBLJE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FF0D6FE"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74BD9E"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1.796.476,93</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A9B2D17"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924.104,06</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1DAB44"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340165D"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51,44</w:t>
            </w:r>
          </w:p>
        </w:tc>
        <w:tc>
          <w:tcPr>
            <w:tcW w:w="0" w:type="auto"/>
            <w:tcBorders>
              <w:top w:val="nil"/>
              <w:left w:val="nil"/>
              <w:bottom w:val="nil"/>
              <w:right w:val="nil"/>
            </w:tcBorders>
            <w:noWrap/>
            <w:tcMar>
              <w:top w:w="15" w:type="dxa"/>
              <w:left w:w="15" w:type="dxa"/>
              <w:bottom w:w="0" w:type="dxa"/>
              <w:right w:w="15" w:type="dxa"/>
            </w:tcMar>
            <w:vAlign w:val="bottom"/>
            <w:hideMark/>
          </w:tcPr>
          <w:p w14:paraId="6CA6AC46"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p>
        </w:tc>
      </w:tr>
      <w:tr w:rsidR="00893E1C" w:rsidRPr="00893E1C" w14:paraId="58A1F146" w14:textId="77777777" w:rsidTr="003D2C33">
        <w:trPr>
          <w:trHeight w:val="525"/>
        </w:trPr>
        <w:tc>
          <w:tcPr>
            <w:tcW w:w="63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236F7C" w14:textId="77777777" w:rsidR="00893E1C" w:rsidRPr="00893E1C" w:rsidRDefault="00893E1C" w:rsidP="00893E1C">
            <w:pPr>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 xml:space="preserve">  VIŠAK/MANJAK + NETO FINANCIRANJE + PRIJENOS VIŠKA/MANJKA IZ PRETHODNE(IH) GODINE – PRIJENOS VIŠKA/MANJKA U SLJEDEĆE RAZDOBLJE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678A797"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-316.168,86</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DC20088"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1.485.970,16</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9B2F7C"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917.096,83</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7965DE"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-290,07</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45A381"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r w:rsidRPr="00893E1C">
              <w:rPr>
                <w:rFonts w:ascii="Calibri" w:eastAsia="Calibri" w:hAnsi="Calibri" w:cs="Calibri"/>
                <w:color w:val="000000"/>
                <w:kern w:val="2"/>
                <w:lang w:val="hr-HR" w:eastAsia="en-US"/>
                <w14:ligatures w14:val="standardContextual"/>
              </w:rPr>
              <w:t>61,72</w:t>
            </w:r>
          </w:p>
        </w:tc>
        <w:tc>
          <w:tcPr>
            <w:tcW w:w="0" w:type="auto"/>
            <w:tcBorders>
              <w:top w:val="nil"/>
              <w:left w:val="nil"/>
              <w:bottom w:val="nil"/>
              <w:right w:val="nil"/>
            </w:tcBorders>
            <w:noWrap/>
            <w:tcMar>
              <w:top w:w="15" w:type="dxa"/>
              <w:left w:w="15" w:type="dxa"/>
              <w:bottom w:w="0" w:type="dxa"/>
              <w:right w:w="15" w:type="dxa"/>
            </w:tcMar>
            <w:vAlign w:val="bottom"/>
            <w:hideMark/>
          </w:tcPr>
          <w:p w14:paraId="009E6C00" w14:textId="77777777" w:rsidR="00893E1C" w:rsidRPr="00893E1C" w:rsidRDefault="00893E1C" w:rsidP="00893E1C">
            <w:pPr>
              <w:jc w:val="right"/>
              <w:rPr>
                <w:rFonts w:ascii="Calibri" w:eastAsia="Calibri" w:hAnsi="Calibri" w:cs="Calibri"/>
                <w:color w:val="000000"/>
                <w:kern w:val="2"/>
                <w:lang w:val="hr-HR" w:eastAsia="en-US"/>
                <w14:ligatures w14:val="standardContextual"/>
              </w:rPr>
            </w:pPr>
          </w:p>
        </w:tc>
      </w:tr>
    </w:tbl>
    <w:p w14:paraId="57B1E9E3" w14:textId="77777777" w:rsidR="00893E1C" w:rsidRPr="00893E1C" w:rsidRDefault="00893E1C" w:rsidP="00893E1C">
      <w:pPr>
        <w:rPr>
          <w:rFonts w:ascii="Calibri" w:eastAsia="Calibri" w:hAnsi="Calibri" w:cs="Arial"/>
          <w:kern w:val="2"/>
          <w:sz w:val="22"/>
          <w:szCs w:val="22"/>
          <w:lang w:val="hr-HR" w:eastAsia="en-US"/>
          <w14:ligatures w14:val="standardContextual"/>
        </w:rPr>
      </w:pPr>
    </w:p>
    <w:p w14:paraId="5F669E80" w14:textId="77777777" w:rsidR="00893E1C" w:rsidRPr="00893E1C" w:rsidRDefault="00893E1C" w:rsidP="00893E1C">
      <w:pPr>
        <w:rPr>
          <w:rFonts w:ascii="Calibri" w:eastAsia="Calibri" w:hAnsi="Calibri" w:cs="Arial"/>
          <w:kern w:val="2"/>
          <w:sz w:val="22"/>
          <w:szCs w:val="22"/>
          <w:lang w:val="hr-HR" w:eastAsia="en-US"/>
          <w14:ligatures w14:val="standardContextual"/>
        </w:rPr>
      </w:pPr>
    </w:p>
    <w:p w14:paraId="7EDB8A0F" w14:textId="77777777" w:rsidR="00893E1C" w:rsidRPr="00893E1C" w:rsidRDefault="00893E1C" w:rsidP="00893E1C">
      <w:pPr>
        <w:rPr>
          <w:rFonts w:ascii="Calibri" w:eastAsia="Calibri" w:hAnsi="Calibri" w:cs="Arial"/>
          <w:kern w:val="2"/>
          <w:sz w:val="22"/>
          <w:szCs w:val="22"/>
          <w:lang w:val="hr-HR" w:eastAsia="en-US"/>
          <w14:ligatures w14:val="standardContextual"/>
        </w:rPr>
      </w:pPr>
    </w:p>
    <w:p w14:paraId="474C616D" w14:textId="77777777" w:rsidR="00893E1C" w:rsidRPr="00893E1C" w:rsidRDefault="00893E1C" w:rsidP="00893E1C">
      <w:pPr>
        <w:rPr>
          <w:rFonts w:ascii="Calibri" w:eastAsia="Calibri" w:hAnsi="Calibri" w:cs="Arial"/>
          <w:kern w:val="2"/>
          <w:sz w:val="22"/>
          <w:szCs w:val="22"/>
          <w:lang w:val="hr-HR" w:eastAsia="en-US"/>
          <w14:ligatures w14:val="standardContextual"/>
        </w:rPr>
      </w:pPr>
    </w:p>
    <w:tbl>
      <w:tblPr>
        <w:tblStyle w:val="Reetkatablice7"/>
        <w:tblW w:w="0" w:type="auto"/>
        <w:tblLook w:val="04A0" w:firstRow="1" w:lastRow="0" w:firstColumn="1" w:lastColumn="0" w:noHBand="0" w:noVBand="1"/>
      </w:tblPr>
      <w:tblGrid>
        <w:gridCol w:w="1377"/>
        <w:gridCol w:w="5662"/>
        <w:gridCol w:w="1418"/>
        <w:gridCol w:w="1548"/>
        <w:gridCol w:w="1489"/>
        <w:gridCol w:w="1317"/>
        <w:gridCol w:w="1317"/>
      </w:tblGrid>
      <w:tr w:rsidR="00893E1C" w:rsidRPr="00893E1C" w14:paraId="08AB4654" w14:textId="77777777" w:rsidTr="003D2C33">
        <w:trPr>
          <w:trHeight w:val="420"/>
        </w:trPr>
        <w:tc>
          <w:tcPr>
            <w:tcW w:w="14130" w:type="dxa"/>
            <w:gridSpan w:val="7"/>
            <w:noWrap/>
            <w:hideMark/>
          </w:tcPr>
          <w:p w14:paraId="584275BA" w14:textId="77777777" w:rsidR="00893E1C" w:rsidRPr="00893E1C" w:rsidRDefault="00893E1C" w:rsidP="00893E1C">
            <w:pPr>
              <w:rPr>
                <w:rFonts w:ascii="Calibri" w:eastAsia="Calibri" w:hAnsi="Calibri"/>
                <w:lang w:val="hr-HR"/>
              </w:rPr>
            </w:pPr>
            <w:r w:rsidRPr="00893E1C">
              <w:rPr>
                <w:rFonts w:ascii="Calibri" w:eastAsia="Calibri" w:hAnsi="Calibri"/>
                <w:lang w:val="hr-HR"/>
              </w:rPr>
              <w:t>Izvještaj o izvršenju proračuna za razdoblje 01.01.2026. do 30.06.2026.</w:t>
            </w:r>
          </w:p>
        </w:tc>
      </w:tr>
      <w:tr w:rsidR="00893E1C" w:rsidRPr="00893E1C" w14:paraId="2D77B2EF" w14:textId="77777777" w:rsidTr="003D2C33">
        <w:trPr>
          <w:trHeight w:val="375"/>
        </w:trPr>
        <w:tc>
          <w:tcPr>
            <w:tcW w:w="14130" w:type="dxa"/>
            <w:gridSpan w:val="7"/>
            <w:noWrap/>
            <w:hideMark/>
          </w:tcPr>
          <w:p w14:paraId="2DB5AB41" w14:textId="77777777" w:rsidR="00893E1C" w:rsidRPr="00893E1C" w:rsidRDefault="00893E1C" w:rsidP="00893E1C">
            <w:pPr>
              <w:rPr>
                <w:rFonts w:ascii="Calibri" w:eastAsia="Calibri" w:hAnsi="Calibri"/>
                <w:lang w:val="hr-HR"/>
              </w:rPr>
            </w:pPr>
            <w:r w:rsidRPr="00893E1C">
              <w:rPr>
                <w:rFonts w:ascii="Calibri" w:eastAsia="Calibri" w:hAnsi="Calibri"/>
                <w:lang w:val="hr-HR"/>
              </w:rPr>
              <w:t>I. OPĆI DIO - A. RAČUN PRIHODA I RASHODA - PRIHODI PREMA EKONOMSKOJ KLASIFIKACIJI</w:t>
            </w:r>
          </w:p>
        </w:tc>
      </w:tr>
      <w:tr w:rsidR="00893E1C" w:rsidRPr="00893E1C" w14:paraId="098C32E3" w14:textId="77777777" w:rsidTr="003D2C33">
        <w:trPr>
          <w:trHeight w:val="1260"/>
        </w:trPr>
        <w:tc>
          <w:tcPr>
            <w:tcW w:w="1392" w:type="dxa"/>
            <w:noWrap/>
            <w:hideMark/>
          </w:tcPr>
          <w:p w14:paraId="641837E4" w14:textId="77777777" w:rsidR="00893E1C" w:rsidRPr="00893E1C" w:rsidRDefault="00893E1C" w:rsidP="00893E1C">
            <w:pPr>
              <w:rPr>
                <w:rFonts w:ascii="Calibri" w:eastAsia="Calibri" w:hAnsi="Calibri"/>
                <w:lang w:val="hr-HR"/>
              </w:rPr>
            </w:pPr>
            <w:r w:rsidRPr="00893E1C">
              <w:rPr>
                <w:rFonts w:ascii="Calibri" w:eastAsia="Calibri" w:hAnsi="Calibri"/>
                <w:lang w:val="hr-HR"/>
              </w:rPr>
              <w:t>Račun</w:t>
            </w:r>
          </w:p>
        </w:tc>
        <w:tc>
          <w:tcPr>
            <w:tcW w:w="5727" w:type="dxa"/>
            <w:noWrap/>
            <w:hideMark/>
          </w:tcPr>
          <w:p w14:paraId="10250118" w14:textId="77777777" w:rsidR="00893E1C" w:rsidRPr="00893E1C" w:rsidRDefault="00893E1C" w:rsidP="00893E1C">
            <w:pPr>
              <w:rPr>
                <w:rFonts w:ascii="Calibri" w:eastAsia="Calibri" w:hAnsi="Calibri"/>
                <w:lang w:val="hr-HR"/>
              </w:rPr>
            </w:pPr>
            <w:r w:rsidRPr="00893E1C">
              <w:rPr>
                <w:rFonts w:ascii="Calibri" w:eastAsia="Calibri" w:hAnsi="Calibri"/>
                <w:lang w:val="hr-HR"/>
              </w:rPr>
              <w:t>Naziv računa</w:t>
            </w:r>
          </w:p>
        </w:tc>
        <w:tc>
          <w:tcPr>
            <w:tcW w:w="1432" w:type="dxa"/>
            <w:hideMark/>
          </w:tcPr>
          <w:p w14:paraId="76A7B255" w14:textId="77777777" w:rsidR="00893E1C" w:rsidRPr="00893E1C" w:rsidRDefault="00893E1C" w:rsidP="00893E1C">
            <w:pPr>
              <w:rPr>
                <w:rFonts w:ascii="Calibri" w:eastAsia="Calibri" w:hAnsi="Calibri"/>
                <w:lang w:val="hr-HR"/>
              </w:rPr>
            </w:pPr>
            <w:r w:rsidRPr="00893E1C">
              <w:rPr>
                <w:rFonts w:ascii="Calibri" w:eastAsia="Calibri" w:hAnsi="Calibri"/>
                <w:lang w:val="hr-HR"/>
              </w:rPr>
              <w:t>Izvršenje</w:t>
            </w:r>
            <w:r w:rsidRPr="00893E1C">
              <w:rPr>
                <w:rFonts w:ascii="Calibri" w:eastAsia="Calibri" w:hAnsi="Calibri"/>
                <w:lang w:val="hr-HR"/>
              </w:rPr>
              <w:br/>
            </w:r>
            <w:r w:rsidRPr="00893E1C">
              <w:rPr>
                <w:rFonts w:ascii="Calibri" w:eastAsia="Calibri" w:hAnsi="Calibri"/>
                <w:lang w:val="hr-HR"/>
              </w:rPr>
              <w:br/>
              <w:t>01.01.2025.-30.06.2025.</w:t>
            </w:r>
          </w:p>
        </w:tc>
        <w:tc>
          <w:tcPr>
            <w:tcW w:w="1564" w:type="dxa"/>
            <w:hideMark/>
          </w:tcPr>
          <w:p w14:paraId="1A716510" w14:textId="77777777" w:rsidR="00893E1C" w:rsidRPr="00893E1C" w:rsidRDefault="00893E1C" w:rsidP="00893E1C">
            <w:pPr>
              <w:rPr>
                <w:rFonts w:ascii="Calibri" w:eastAsia="Calibri" w:hAnsi="Calibri"/>
                <w:lang w:val="hr-HR"/>
              </w:rPr>
            </w:pPr>
            <w:r w:rsidRPr="00893E1C">
              <w:rPr>
                <w:rFonts w:ascii="Calibri" w:eastAsia="Calibri" w:hAnsi="Calibri"/>
                <w:lang w:val="hr-HR"/>
              </w:rPr>
              <w:t>Proračun 2026 I. rebalans - RIZNICA</w:t>
            </w:r>
          </w:p>
        </w:tc>
        <w:tc>
          <w:tcPr>
            <w:tcW w:w="1504" w:type="dxa"/>
            <w:hideMark/>
          </w:tcPr>
          <w:p w14:paraId="0B3EC5CC" w14:textId="77777777" w:rsidR="00893E1C" w:rsidRPr="00893E1C" w:rsidRDefault="00893E1C" w:rsidP="00893E1C">
            <w:pPr>
              <w:rPr>
                <w:rFonts w:ascii="Calibri" w:eastAsia="Calibri" w:hAnsi="Calibri"/>
                <w:lang w:val="hr-HR"/>
              </w:rPr>
            </w:pPr>
            <w:r w:rsidRPr="00893E1C">
              <w:rPr>
                <w:rFonts w:ascii="Calibri" w:eastAsia="Calibri" w:hAnsi="Calibri"/>
                <w:lang w:val="hr-HR"/>
              </w:rPr>
              <w:t>Izvršenje</w:t>
            </w:r>
            <w:r w:rsidRPr="00893E1C">
              <w:rPr>
                <w:rFonts w:ascii="Calibri" w:eastAsia="Calibri" w:hAnsi="Calibri"/>
                <w:lang w:val="hr-HR"/>
              </w:rPr>
              <w:br/>
            </w:r>
            <w:r w:rsidRPr="00893E1C">
              <w:rPr>
                <w:rFonts w:ascii="Calibri" w:eastAsia="Calibri" w:hAnsi="Calibri"/>
                <w:lang w:val="hr-HR"/>
              </w:rPr>
              <w:br/>
              <w:t>01.01.2026.-30.06.2026.</w:t>
            </w:r>
          </w:p>
        </w:tc>
        <w:tc>
          <w:tcPr>
            <w:tcW w:w="1191" w:type="dxa"/>
            <w:hideMark/>
          </w:tcPr>
          <w:p w14:paraId="0236D251" w14:textId="77777777" w:rsidR="00893E1C" w:rsidRPr="00893E1C" w:rsidRDefault="00893E1C" w:rsidP="00893E1C">
            <w:pPr>
              <w:rPr>
                <w:rFonts w:ascii="Calibri" w:eastAsia="Calibri" w:hAnsi="Calibri"/>
                <w:lang w:val="hr-HR"/>
              </w:rPr>
            </w:pPr>
            <w:r w:rsidRPr="00893E1C">
              <w:rPr>
                <w:rFonts w:ascii="Calibri" w:eastAsia="Calibri" w:hAnsi="Calibri"/>
                <w:lang w:val="hr-HR"/>
              </w:rPr>
              <w:t>Indeks 4/2*100</w:t>
            </w:r>
            <w:r w:rsidRPr="00893E1C">
              <w:rPr>
                <w:rFonts w:ascii="Calibri" w:eastAsia="Calibri" w:hAnsi="Calibri"/>
                <w:lang w:val="hr-HR"/>
              </w:rPr>
              <w:br/>
            </w:r>
            <w:r w:rsidRPr="00893E1C">
              <w:rPr>
                <w:rFonts w:ascii="Calibri" w:eastAsia="Calibri" w:hAnsi="Calibri"/>
                <w:lang w:val="hr-HR"/>
              </w:rPr>
              <w:br/>
              <w:t>01.01.2026.-30.06.2026.</w:t>
            </w:r>
          </w:p>
        </w:tc>
        <w:tc>
          <w:tcPr>
            <w:tcW w:w="1320" w:type="dxa"/>
            <w:hideMark/>
          </w:tcPr>
          <w:p w14:paraId="0C2F318A" w14:textId="77777777" w:rsidR="00893E1C" w:rsidRPr="00893E1C" w:rsidRDefault="00893E1C" w:rsidP="00893E1C">
            <w:pPr>
              <w:rPr>
                <w:rFonts w:ascii="Calibri" w:eastAsia="Calibri" w:hAnsi="Calibri"/>
                <w:lang w:val="hr-HR"/>
              </w:rPr>
            </w:pPr>
            <w:r w:rsidRPr="00893E1C">
              <w:rPr>
                <w:rFonts w:ascii="Calibri" w:eastAsia="Calibri" w:hAnsi="Calibri"/>
                <w:lang w:val="hr-HR"/>
              </w:rPr>
              <w:t>Indeks 4/3*100</w:t>
            </w:r>
            <w:r w:rsidRPr="00893E1C">
              <w:rPr>
                <w:rFonts w:ascii="Calibri" w:eastAsia="Calibri" w:hAnsi="Calibri"/>
                <w:lang w:val="hr-HR"/>
              </w:rPr>
              <w:br/>
            </w:r>
            <w:r w:rsidRPr="00893E1C">
              <w:rPr>
                <w:rFonts w:ascii="Calibri" w:eastAsia="Calibri" w:hAnsi="Calibri"/>
                <w:lang w:val="hr-HR"/>
              </w:rPr>
              <w:br/>
              <w:t>01.01.2026.-30.06.2026.</w:t>
            </w:r>
          </w:p>
        </w:tc>
      </w:tr>
      <w:tr w:rsidR="00893E1C" w:rsidRPr="00893E1C" w14:paraId="6EEA1126" w14:textId="77777777" w:rsidTr="003D2C33">
        <w:trPr>
          <w:trHeight w:val="315"/>
        </w:trPr>
        <w:tc>
          <w:tcPr>
            <w:tcW w:w="1392" w:type="dxa"/>
            <w:noWrap/>
            <w:hideMark/>
          </w:tcPr>
          <w:p w14:paraId="6288D7F7" w14:textId="77777777" w:rsidR="00893E1C" w:rsidRPr="00893E1C" w:rsidRDefault="00893E1C" w:rsidP="00893E1C">
            <w:pPr>
              <w:rPr>
                <w:rFonts w:ascii="Calibri" w:eastAsia="Calibri" w:hAnsi="Calibri"/>
                <w:lang w:val="hr-HR"/>
              </w:rPr>
            </w:pPr>
            <w:r w:rsidRPr="00893E1C">
              <w:rPr>
                <w:rFonts w:ascii="Calibri" w:eastAsia="Calibri" w:hAnsi="Calibri"/>
                <w:lang w:val="hr-HR"/>
              </w:rPr>
              <w:t>6</w:t>
            </w:r>
          </w:p>
        </w:tc>
        <w:tc>
          <w:tcPr>
            <w:tcW w:w="5727" w:type="dxa"/>
            <w:hideMark/>
          </w:tcPr>
          <w:p w14:paraId="36D20171"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poslovanja</w:t>
            </w:r>
          </w:p>
        </w:tc>
        <w:tc>
          <w:tcPr>
            <w:tcW w:w="1432" w:type="dxa"/>
            <w:noWrap/>
            <w:hideMark/>
          </w:tcPr>
          <w:p w14:paraId="318E0F6A" w14:textId="77777777" w:rsidR="00893E1C" w:rsidRPr="00893E1C" w:rsidRDefault="00893E1C" w:rsidP="00893E1C">
            <w:pPr>
              <w:rPr>
                <w:rFonts w:ascii="Calibri" w:eastAsia="Calibri" w:hAnsi="Calibri"/>
                <w:lang w:val="hr-HR"/>
              </w:rPr>
            </w:pPr>
            <w:r w:rsidRPr="00893E1C">
              <w:rPr>
                <w:rFonts w:ascii="Calibri" w:eastAsia="Calibri" w:hAnsi="Calibri"/>
                <w:lang w:val="hr-HR"/>
              </w:rPr>
              <w:t>1.203.478,06</w:t>
            </w:r>
          </w:p>
        </w:tc>
        <w:tc>
          <w:tcPr>
            <w:tcW w:w="1564" w:type="dxa"/>
            <w:noWrap/>
            <w:hideMark/>
          </w:tcPr>
          <w:p w14:paraId="31F2144D" w14:textId="77777777" w:rsidR="00893E1C" w:rsidRPr="00893E1C" w:rsidRDefault="00893E1C" w:rsidP="00893E1C">
            <w:pPr>
              <w:rPr>
                <w:rFonts w:ascii="Calibri" w:eastAsia="Calibri" w:hAnsi="Calibri"/>
                <w:lang w:val="hr-HR"/>
              </w:rPr>
            </w:pPr>
            <w:r w:rsidRPr="00893E1C">
              <w:rPr>
                <w:rFonts w:ascii="Calibri" w:eastAsia="Calibri" w:hAnsi="Calibri"/>
                <w:lang w:val="hr-HR"/>
              </w:rPr>
              <w:t>5.927.093,41</w:t>
            </w:r>
          </w:p>
        </w:tc>
        <w:tc>
          <w:tcPr>
            <w:tcW w:w="1504" w:type="dxa"/>
            <w:noWrap/>
            <w:hideMark/>
          </w:tcPr>
          <w:p w14:paraId="2F0189B1" w14:textId="77777777" w:rsidR="00893E1C" w:rsidRPr="00893E1C" w:rsidRDefault="00893E1C" w:rsidP="00893E1C">
            <w:pPr>
              <w:rPr>
                <w:rFonts w:ascii="Calibri" w:eastAsia="Calibri" w:hAnsi="Calibri"/>
                <w:lang w:val="hr-HR"/>
              </w:rPr>
            </w:pPr>
            <w:r w:rsidRPr="00893E1C">
              <w:rPr>
                <w:rFonts w:ascii="Calibri" w:eastAsia="Calibri" w:hAnsi="Calibri"/>
                <w:lang w:val="hr-HR"/>
              </w:rPr>
              <w:t>1.160.694,34</w:t>
            </w:r>
          </w:p>
        </w:tc>
        <w:tc>
          <w:tcPr>
            <w:tcW w:w="1191" w:type="dxa"/>
            <w:noWrap/>
            <w:hideMark/>
          </w:tcPr>
          <w:p w14:paraId="690C1C39" w14:textId="77777777" w:rsidR="00893E1C" w:rsidRPr="00893E1C" w:rsidRDefault="00893E1C" w:rsidP="00893E1C">
            <w:pPr>
              <w:rPr>
                <w:rFonts w:ascii="Calibri" w:eastAsia="Calibri" w:hAnsi="Calibri"/>
                <w:lang w:val="hr-HR"/>
              </w:rPr>
            </w:pPr>
            <w:r w:rsidRPr="00893E1C">
              <w:rPr>
                <w:rFonts w:ascii="Calibri" w:eastAsia="Calibri" w:hAnsi="Calibri"/>
                <w:lang w:val="hr-HR"/>
              </w:rPr>
              <w:t>96,44</w:t>
            </w:r>
          </w:p>
        </w:tc>
        <w:tc>
          <w:tcPr>
            <w:tcW w:w="1320" w:type="dxa"/>
            <w:noWrap/>
            <w:hideMark/>
          </w:tcPr>
          <w:p w14:paraId="10A39725" w14:textId="77777777" w:rsidR="00893E1C" w:rsidRPr="00893E1C" w:rsidRDefault="00893E1C" w:rsidP="00893E1C">
            <w:pPr>
              <w:rPr>
                <w:rFonts w:ascii="Calibri" w:eastAsia="Calibri" w:hAnsi="Calibri"/>
                <w:lang w:val="hr-HR"/>
              </w:rPr>
            </w:pPr>
            <w:r w:rsidRPr="00893E1C">
              <w:rPr>
                <w:rFonts w:ascii="Calibri" w:eastAsia="Calibri" w:hAnsi="Calibri"/>
                <w:lang w:val="hr-HR"/>
              </w:rPr>
              <w:t>19,58</w:t>
            </w:r>
          </w:p>
        </w:tc>
      </w:tr>
      <w:tr w:rsidR="00893E1C" w:rsidRPr="00893E1C" w14:paraId="6202E6CE" w14:textId="77777777" w:rsidTr="003D2C33">
        <w:trPr>
          <w:trHeight w:val="315"/>
        </w:trPr>
        <w:tc>
          <w:tcPr>
            <w:tcW w:w="1392" w:type="dxa"/>
            <w:noWrap/>
            <w:hideMark/>
          </w:tcPr>
          <w:p w14:paraId="24A0CD2D" w14:textId="77777777" w:rsidR="00893E1C" w:rsidRPr="00893E1C" w:rsidRDefault="00893E1C" w:rsidP="00893E1C">
            <w:pPr>
              <w:rPr>
                <w:rFonts w:ascii="Calibri" w:eastAsia="Calibri" w:hAnsi="Calibri"/>
                <w:lang w:val="hr-HR"/>
              </w:rPr>
            </w:pPr>
            <w:r w:rsidRPr="00893E1C">
              <w:rPr>
                <w:rFonts w:ascii="Calibri" w:eastAsia="Calibri" w:hAnsi="Calibri"/>
                <w:lang w:val="hr-HR"/>
              </w:rPr>
              <w:t>61</w:t>
            </w:r>
          </w:p>
        </w:tc>
        <w:tc>
          <w:tcPr>
            <w:tcW w:w="5727" w:type="dxa"/>
            <w:noWrap/>
            <w:hideMark/>
          </w:tcPr>
          <w:p w14:paraId="47EC0041"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poreza</w:t>
            </w:r>
          </w:p>
        </w:tc>
        <w:tc>
          <w:tcPr>
            <w:tcW w:w="1432" w:type="dxa"/>
            <w:noWrap/>
            <w:hideMark/>
          </w:tcPr>
          <w:p w14:paraId="43D28D56" w14:textId="77777777" w:rsidR="00893E1C" w:rsidRPr="00893E1C" w:rsidRDefault="00893E1C" w:rsidP="00893E1C">
            <w:pPr>
              <w:rPr>
                <w:rFonts w:ascii="Calibri" w:eastAsia="Calibri" w:hAnsi="Calibri"/>
                <w:lang w:val="hr-HR"/>
              </w:rPr>
            </w:pPr>
            <w:r w:rsidRPr="00893E1C">
              <w:rPr>
                <w:rFonts w:ascii="Calibri" w:eastAsia="Calibri" w:hAnsi="Calibri"/>
                <w:lang w:val="hr-HR"/>
              </w:rPr>
              <w:t>642.591,24</w:t>
            </w:r>
          </w:p>
        </w:tc>
        <w:tc>
          <w:tcPr>
            <w:tcW w:w="1564" w:type="dxa"/>
            <w:noWrap/>
            <w:hideMark/>
          </w:tcPr>
          <w:p w14:paraId="7F850045" w14:textId="77777777" w:rsidR="00893E1C" w:rsidRPr="00893E1C" w:rsidRDefault="00893E1C" w:rsidP="00893E1C">
            <w:pPr>
              <w:rPr>
                <w:rFonts w:ascii="Calibri" w:eastAsia="Calibri" w:hAnsi="Calibri"/>
                <w:lang w:val="hr-HR"/>
              </w:rPr>
            </w:pPr>
            <w:r w:rsidRPr="00893E1C">
              <w:rPr>
                <w:rFonts w:ascii="Calibri" w:eastAsia="Calibri" w:hAnsi="Calibri"/>
                <w:lang w:val="hr-HR"/>
              </w:rPr>
              <w:t>2.081.604,24</w:t>
            </w:r>
          </w:p>
        </w:tc>
        <w:tc>
          <w:tcPr>
            <w:tcW w:w="1504" w:type="dxa"/>
            <w:noWrap/>
            <w:hideMark/>
          </w:tcPr>
          <w:p w14:paraId="2C6843B7" w14:textId="77777777" w:rsidR="00893E1C" w:rsidRPr="00893E1C" w:rsidRDefault="00893E1C" w:rsidP="00893E1C">
            <w:pPr>
              <w:rPr>
                <w:rFonts w:ascii="Calibri" w:eastAsia="Calibri" w:hAnsi="Calibri"/>
                <w:lang w:val="hr-HR"/>
              </w:rPr>
            </w:pPr>
            <w:r w:rsidRPr="00893E1C">
              <w:rPr>
                <w:rFonts w:ascii="Calibri" w:eastAsia="Calibri" w:hAnsi="Calibri"/>
                <w:lang w:val="hr-HR"/>
              </w:rPr>
              <w:t>650.146,83</w:t>
            </w:r>
          </w:p>
        </w:tc>
        <w:tc>
          <w:tcPr>
            <w:tcW w:w="1191" w:type="dxa"/>
            <w:noWrap/>
            <w:hideMark/>
          </w:tcPr>
          <w:p w14:paraId="36FA85A5" w14:textId="77777777" w:rsidR="00893E1C" w:rsidRPr="00893E1C" w:rsidRDefault="00893E1C" w:rsidP="00893E1C">
            <w:pPr>
              <w:rPr>
                <w:rFonts w:ascii="Calibri" w:eastAsia="Calibri" w:hAnsi="Calibri"/>
                <w:lang w:val="hr-HR"/>
              </w:rPr>
            </w:pPr>
            <w:r w:rsidRPr="00893E1C">
              <w:rPr>
                <w:rFonts w:ascii="Calibri" w:eastAsia="Calibri" w:hAnsi="Calibri"/>
                <w:lang w:val="hr-HR"/>
              </w:rPr>
              <w:t>101,18</w:t>
            </w:r>
          </w:p>
        </w:tc>
        <w:tc>
          <w:tcPr>
            <w:tcW w:w="1320" w:type="dxa"/>
            <w:noWrap/>
            <w:hideMark/>
          </w:tcPr>
          <w:p w14:paraId="43E5CD54" w14:textId="77777777" w:rsidR="00893E1C" w:rsidRPr="00893E1C" w:rsidRDefault="00893E1C" w:rsidP="00893E1C">
            <w:pPr>
              <w:rPr>
                <w:rFonts w:ascii="Calibri" w:eastAsia="Calibri" w:hAnsi="Calibri"/>
                <w:lang w:val="hr-HR"/>
              </w:rPr>
            </w:pPr>
            <w:r w:rsidRPr="00893E1C">
              <w:rPr>
                <w:rFonts w:ascii="Calibri" w:eastAsia="Calibri" w:hAnsi="Calibri"/>
                <w:lang w:val="hr-HR"/>
              </w:rPr>
              <w:t>31,23</w:t>
            </w:r>
          </w:p>
        </w:tc>
      </w:tr>
      <w:tr w:rsidR="00893E1C" w:rsidRPr="00893E1C" w14:paraId="7010C987" w14:textId="77777777" w:rsidTr="003D2C33">
        <w:trPr>
          <w:trHeight w:val="300"/>
        </w:trPr>
        <w:tc>
          <w:tcPr>
            <w:tcW w:w="1392" w:type="dxa"/>
            <w:noWrap/>
            <w:hideMark/>
          </w:tcPr>
          <w:p w14:paraId="245D5E21" w14:textId="77777777" w:rsidR="00893E1C" w:rsidRPr="00893E1C" w:rsidRDefault="00893E1C" w:rsidP="00893E1C">
            <w:pPr>
              <w:rPr>
                <w:rFonts w:ascii="Calibri" w:eastAsia="Calibri" w:hAnsi="Calibri"/>
                <w:lang w:val="hr-HR"/>
              </w:rPr>
            </w:pPr>
            <w:r w:rsidRPr="00893E1C">
              <w:rPr>
                <w:rFonts w:ascii="Calibri" w:eastAsia="Calibri" w:hAnsi="Calibri"/>
                <w:lang w:val="hr-HR"/>
              </w:rPr>
              <w:t>611</w:t>
            </w:r>
          </w:p>
        </w:tc>
        <w:tc>
          <w:tcPr>
            <w:tcW w:w="5727" w:type="dxa"/>
            <w:noWrap/>
            <w:hideMark/>
          </w:tcPr>
          <w:p w14:paraId="2CF0E40B" w14:textId="77777777" w:rsidR="00893E1C" w:rsidRPr="00893E1C" w:rsidRDefault="00893E1C" w:rsidP="00893E1C">
            <w:pPr>
              <w:rPr>
                <w:rFonts w:ascii="Calibri" w:eastAsia="Calibri" w:hAnsi="Calibri"/>
                <w:lang w:val="hr-HR"/>
              </w:rPr>
            </w:pPr>
            <w:r w:rsidRPr="00893E1C">
              <w:rPr>
                <w:rFonts w:ascii="Calibri" w:eastAsia="Calibri" w:hAnsi="Calibri"/>
                <w:lang w:val="hr-HR"/>
              </w:rPr>
              <w:t>Porez na dohodak</w:t>
            </w:r>
          </w:p>
        </w:tc>
        <w:tc>
          <w:tcPr>
            <w:tcW w:w="1432" w:type="dxa"/>
            <w:noWrap/>
            <w:hideMark/>
          </w:tcPr>
          <w:p w14:paraId="30693B7C" w14:textId="77777777" w:rsidR="00893E1C" w:rsidRPr="00893E1C" w:rsidRDefault="00893E1C" w:rsidP="00893E1C">
            <w:pPr>
              <w:rPr>
                <w:rFonts w:ascii="Calibri" w:eastAsia="Calibri" w:hAnsi="Calibri"/>
                <w:lang w:val="hr-HR"/>
              </w:rPr>
            </w:pPr>
            <w:r w:rsidRPr="00893E1C">
              <w:rPr>
                <w:rFonts w:ascii="Calibri" w:eastAsia="Calibri" w:hAnsi="Calibri"/>
                <w:lang w:val="hr-HR"/>
              </w:rPr>
              <w:t>418.956,54</w:t>
            </w:r>
          </w:p>
        </w:tc>
        <w:tc>
          <w:tcPr>
            <w:tcW w:w="1564" w:type="dxa"/>
            <w:noWrap/>
            <w:hideMark/>
          </w:tcPr>
          <w:p w14:paraId="501BD47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56B1EF6E" w14:textId="77777777" w:rsidR="00893E1C" w:rsidRPr="00893E1C" w:rsidRDefault="00893E1C" w:rsidP="00893E1C">
            <w:pPr>
              <w:rPr>
                <w:rFonts w:ascii="Calibri" w:eastAsia="Calibri" w:hAnsi="Calibri"/>
                <w:lang w:val="hr-HR"/>
              </w:rPr>
            </w:pPr>
            <w:r w:rsidRPr="00893E1C">
              <w:rPr>
                <w:rFonts w:ascii="Calibri" w:eastAsia="Calibri" w:hAnsi="Calibri"/>
                <w:lang w:val="hr-HR"/>
              </w:rPr>
              <w:t>449.676,86</w:t>
            </w:r>
          </w:p>
        </w:tc>
        <w:tc>
          <w:tcPr>
            <w:tcW w:w="1191" w:type="dxa"/>
            <w:noWrap/>
            <w:hideMark/>
          </w:tcPr>
          <w:p w14:paraId="033B3CE3" w14:textId="77777777" w:rsidR="00893E1C" w:rsidRPr="00893E1C" w:rsidRDefault="00893E1C" w:rsidP="00893E1C">
            <w:pPr>
              <w:rPr>
                <w:rFonts w:ascii="Calibri" w:eastAsia="Calibri" w:hAnsi="Calibri"/>
                <w:lang w:val="hr-HR"/>
              </w:rPr>
            </w:pPr>
            <w:r w:rsidRPr="00893E1C">
              <w:rPr>
                <w:rFonts w:ascii="Calibri" w:eastAsia="Calibri" w:hAnsi="Calibri"/>
                <w:lang w:val="hr-HR"/>
              </w:rPr>
              <w:t>107,33</w:t>
            </w:r>
          </w:p>
        </w:tc>
        <w:tc>
          <w:tcPr>
            <w:tcW w:w="1320" w:type="dxa"/>
            <w:noWrap/>
            <w:hideMark/>
          </w:tcPr>
          <w:p w14:paraId="129B6F7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4FBEB1D" w14:textId="77777777" w:rsidTr="003D2C33">
        <w:trPr>
          <w:trHeight w:val="300"/>
        </w:trPr>
        <w:tc>
          <w:tcPr>
            <w:tcW w:w="1392" w:type="dxa"/>
            <w:noWrap/>
            <w:hideMark/>
          </w:tcPr>
          <w:p w14:paraId="4F103CF3" w14:textId="77777777" w:rsidR="00893E1C" w:rsidRPr="00893E1C" w:rsidRDefault="00893E1C" w:rsidP="00893E1C">
            <w:pPr>
              <w:rPr>
                <w:rFonts w:ascii="Calibri" w:eastAsia="Calibri" w:hAnsi="Calibri"/>
                <w:lang w:val="hr-HR"/>
              </w:rPr>
            </w:pPr>
            <w:r w:rsidRPr="00893E1C">
              <w:rPr>
                <w:rFonts w:ascii="Calibri" w:eastAsia="Calibri" w:hAnsi="Calibri"/>
                <w:lang w:val="hr-HR"/>
              </w:rPr>
              <w:t>6111</w:t>
            </w:r>
          </w:p>
        </w:tc>
        <w:tc>
          <w:tcPr>
            <w:tcW w:w="5727" w:type="dxa"/>
            <w:noWrap/>
            <w:hideMark/>
          </w:tcPr>
          <w:p w14:paraId="3CFF0853" w14:textId="77777777" w:rsidR="00893E1C" w:rsidRPr="00893E1C" w:rsidRDefault="00893E1C" w:rsidP="00893E1C">
            <w:pPr>
              <w:rPr>
                <w:rFonts w:ascii="Calibri" w:eastAsia="Calibri" w:hAnsi="Calibri"/>
                <w:lang w:val="hr-HR"/>
              </w:rPr>
            </w:pPr>
            <w:r w:rsidRPr="00893E1C">
              <w:rPr>
                <w:rFonts w:ascii="Calibri" w:eastAsia="Calibri" w:hAnsi="Calibri"/>
                <w:lang w:val="hr-HR"/>
              </w:rPr>
              <w:t>Porez na dohodak od nesamostalnog rada</w:t>
            </w:r>
          </w:p>
        </w:tc>
        <w:tc>
          <w:tcPr>
            <w:tcW w:w="1432" w:type="dxa"/>
            <w:noWrap/>
            <w:hideMark/>
          </w:tcPr>
          <w:p w14:paraId="1EEF2E06" w14:textId="77777777" w:rsidR="00893E1C" w:rsidRPr="00893E1C" w:rsidRDefault="00893E1C" w:rsidP="00893E1C">
            <w:pPr>
              <w:rPr>
                <w:rFonts w:ascii="Calibri" w:eastAsia="Calibri" w:hAnsi="Calibri"/>
                <w:lang w:val="hr-HR"/>
              </w:rPr>
            </w:pPr>
            <w:r w:rsidRPr="00893E1C">
              <w:rPr>
                <w:rFonts w:ascii="Calibri" w:eastAsia="Calibri" w:hAnsi="Calibri"/>
                <w:lang w:val="hr-HR"/>
              </w:rPr>
              <w:t>418.956,54</w:t>
            </w:r>
          </w:p>
        </w:tc>
        <w:tc>
          <w:tcPr>
            <w:tcW w:w="1564" w:type="dxa"/>
            <w:noWrap/>
            <w:hideMark/>
          </w:tcPr>
          <w:p w14:paraId="58C555C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2579671A" w14:textId="77777777" w:rsidR="00893E1C" w:rsidRPr="00893E1C" w:rsidRDefault="00893E1C" w:rsidP="00893E1C">
            <w:pPr>
              <w:rPr>
                <w:rFonts w:ascii="Calibri" w:eastAsia="Calibri" w:hAnsi="Calibri"/>
                <w:lang w:val="hr-HR"/>
              </w:rPr>
            </w:pPr>
            <w:r w:rsidRPr="00893E1C">
              <w:rPr>
                <w:rFonts w:ascii="Calibri" w:eastAsia="Calibri" w:hAnsi="Calibri"/>
                <w:lang w:val="hr-HR"/>
              </w:rPr>
              <w:t>449.676,86</w:t>
            </w:r>
          </w:p>
        </w:tc>
        <w:tc>
          <w:tcPr>
            <w:tcW w:w="1191" w:type="dxa"/>
            <w:noWrap/>
            <w:hideMark/>
          </w:tcPr>
          <w:p w14:paraId="3D750AD1" w14:textId="77777777" w:rsidR="00893E1C" w:rsidRPr="00893E1C" w:rsidRDefault="00893E1C" w:rsidP="00893E1C">
            <w:pPr>
              <w:rPr>
                <w:rFonts w:ascii="Calibri" w:eastAsia="Calibri" w:hAnsi="Calibri"/>
                <w:lang w:val="hr-HR"/>
              </w:rPr>
            </w:pPr>
            <w:r w:rsidRPr="00893E1C">
              <w:rPr>
                <w:rFonts w:ascii="Calibri" w:eastAsia="Calibri" w:hAnsi="Calibri"/>
                <w:lang w:val="hr-HR"/>
              </w:rPr>
              <w:t>107,33</w:t>
            </w:r>
          </w:p>
        </w:tc>
        <w:tc>
          <w:tcPr>
            <w:tcW w:w="1320" w:type="dxa"/>
            <w:noWrap/>
            <w:hideMark/>
          </w:tcPr>
          <w:p w14:paraId="4E2CBA8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B552A1C" w14:textId="77777777" w:rsidTr="003D2C33">
        <w:trPr>
          <w:trHeight w:val="300"/>
        </w:trPr>
        <w:tc>
          <w:tcPr>
            <w:tcW w:w="1392" w:type="dxa"/>
            <w:noWrap/>
            <w:hideMark/>
          </w:tcPr>
          <w:p w14:paraId="6F7781DD" w14:textId="77777777" w:rsidR="00893E1C" w:rsidRPr="00893E1C" w:rsidRDefault="00893E1C" w:rsidP="00893E1C">
            <w:pPr>
              <w:rPr>
                <w:rFonts w:ascii="Calibri" w:eastAsia="Calibri" w:hAnsi="Calibri"/>
                <w:lang w:val="hr-HR"/>
              </w:rPr>
            </w:pPr>
            <w:r w:rsidRPr="00893E1C">
              <w:rPr>
                <w:rFonts w:ascii="Calibri" w:eastAsia="Calibri" w:hAnsi="Calibri"/>
                <w:lang w:val="hr-HR"/>
              </w:rPr>
              <w:t>613</w:t>
            </w:r>
          </w:p>
        </w:tc>
        <w:tc>
          <w:tcPr>
            <w:tcW w:w="5727" w:type="dxa"/>
            <w:noWrap/>
            <w:hideMark/>
          </w:tcPr>
          <w:p w14:paraId="56BDDC51" w14:textId="77777777" w:rsidR="00893E1C" w:rsidRPr="00893E1C" w:rsidRDefault="00893E1C" w:rsidP="00893E1C">
            <w:pPr>
              <w:rPr>
                <w:rFonts w:ascii="Calibri" w:eastAsia="Calibri" w:hAnsi="Calibri"/>
                <w:lang w:val="hr-HR"/>
              </w:rPr>
            </w:pPr>
            <w:r w:rsidRPr="00893E1C">
              <w:rPr>
                <w:rFonts w:ascii="Calibri" w:eastAsia="Calibri" w:hAnsi="Calibri"/>
                <w:lang w:val="hr-HR"/>
              </w:rPr>
              <w:t>Porezi na imovinu</w:t>
            </w:r>
          </w:p>
        </w:tc>
        <w:tc>
          <w:tcPr>
            <w:tcW w:w="1432" w:type="dxa"/>
            <w:noWrap/>
            <w:hideMark/>
          </w:tcPr>
          <w:p w14:paraId="4CB9F1F5" w14:textId="77777777" w:rsidR="00893E1C" w:rsidRPr="00893E1C" w:rsidRDefault="00893E1C" w:rsidP="00893E1C">
            <w:pPr>
              <w:rPr>
                <w:rFonts w:ascii="Calibri" w:eastAsia="Calibri" w:hAnsi="Calibri"/>
                <w:lang w:val="hr-HR"/>
              </w:rPr>
            </w:pPr>
            <w:r w:rsidRPr="00893E1C">
              <w:rPr>
                <w:rFonts w:ascii="Calibri" w:eastAsia="Calibri" w:hAnsi="Calibri"/>
                <w:lang w:val="hr-HR"/>
              </w:rPr>
              <w:t>217.241,91</w:t>
            </w:r>
          </w:p>
        </w:tc>
        <w:tc>
          <w:tcPr>
            <w:tcW w:w="1564" w:type="dxa"/>
            <w:noWrap/>
            <w:hideMark/>
          </w:tcPr>
          <w:p w14:paraId="1484186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2AA7E295" w14:textId="77777777" w:rsidR="00893E1C" w:rsidRPr="00893E1C" w:rsidRDefault="00893E1C" w:rsidP="00893E1C">
            <w:pPr>
              <w:rPr>
                <w:rFonts w:ascii="Calibri" w:eastAsia="Calibri" w:hAnsi="Calibri"/>
                <w:lang w:val="hr-HR"/>
              </w:rPr>
            </w:pPr>
            <w:r w:rsidRPr="00893E1C">
              <w:rPr>
                <w:rFonts w:ascii="Calibri" w:eastAsia="Calibri" w:hAnsi="Calibri"/>
                <w:lang w:val="hr-HR"/>
              </w:rPr>
              <w:t>191.208,51</w:t>
            </w:r>
          </w:p>
        </w:tc>
        <w:tc>
          <w:tcPr>
            <w:tcW w:w="1191" w:type="dxa"/>
            <w:noWrap/>
            <w:hideMark/>
          </w:tcPr>
          <w:p w14:paraId="05AC4174" w14:textId="77777777" w:rsidR="00893E1C" w:rsidRPr="00893E1C" w:rsidRDefault="00893E1C" w:rsidP="00893E1C">
            <w:pPr>
              <w:rPr>
                <w:rFonts w:ascii="Calibri" w:eastAsia="Calibri" w:hAnsi="Calibri"/>
                <w:lang w:val="hr-HR"/>
              </w:rPr>
            </w:pPr>
            <w:r w:rsidRPr="00893E1C">
              <w:rPr>
                <w:rFonts w:ascii="Calibri" w:eastAsia="Calibri" w:hAnsi="Calibri"/>
                <w:lang w:val="hr-HR"/>
              </w:rPr>
              <w:t>88,02</w:t>
            </w:r>
          </w:p>
        </w:tc>
        <w:tc>
          <w:tcPr>
            <w:tcW w:w="1320" w:type="dxa"/>
            <w:noWrap/>
            <w:hideMark/>
          </w:tcPr>
          <w:p w14:paraId="3C57B20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969F805" w14:textId="77777777" w:rsidTr="003D2C33">
        <w:trPr>
          <w:trHeight w:val="300"/>
        </w:trPr>
        <w:tc>
          <w:tcPr>
            <w:tcW w:w="1392" w:type="dxa"/>
            <w:noWrap/>
            <w:hideMark/>
          </w:tcPr>
          <w:p w14:paraId="5D3D21CD" w14:textId="77777777" w:rsidR="00893E1C" w:rsidRPr="00893E1C" w:rsidRDefault="00893E1C" w:rsidP="00893E1C">
            <w:pPr>
              <w:rPr>
                <w:rFonts w:ascii="Calibri" w:eastAsia="Calibri" w:hAnsi="Calibri"/>
                <w:lang w:val="hr-HR"/>
              </w:rPr>
            </w:pPr>
            <w:r w:rsidRPr="00893E1C">
              <w:rPr>
                <w:rFonts w:ascii="Calibri" w:eastAsia="Calibri" w:hAnsi="Calibri"/>
                <w:lang w:val="hr-HR"/>
              </w:rPr>
              <w:t>6131</w:t>
            </w:r>
          </w:p>
        </w:tc>
        <w:tc>
          <w:tcPr>
            <w:tcW w:w="5727" w:type="dxa"/>
            <w:noWrap/>
            <w:hideMark/>
          </w:tcPr>
          <w:p w14:paraId="0D46A711" w14:textId="77777777" w:rsidR="00893E1C" w:rsidRPr="00893E1C" w:rsidRDefault="00893E1C" w:rsidP="00893E1C">
            <w:pPr>
              <w:rPr>
                <w:rFonts w:ascii="Calibri" w:eastAsia="Calibri" w:hAnsi="Calibri"/>
                <w:lang w:val="hr-HR"/>
              </w:rPr>
            </w:pPr>
            <w:r w:rsidRPr="00893E1C">
              <w:rPr>
                <w:rFonts w:ascii="Calibri" w:eastAsia="Calibri" w:hAnsi="Calibri"/>
                <w:lang w:val="hr-HR"/>
              </w:rPr>
              <w:t>Stalni porezi na nepokretnu imovinu (zemlju, zgrade, kuće i ostalo)</w:t>
            </w:r>
          </w:p>
        </w:tc>
        <w:tc>
          <w:tcPr>
            <w:tcW w:w="1432" w:type="dxa"/>
            <w:noWrap/>
            <w:hideMark/>
          </w:tcPr>
          <w:p w14:paraId="6A83F8BC" w14:textId="77777777" w:rsidR="00893E1C" w:rsidRPr="00893E1C" w:rsidRDefault="00893E1C" w:rsidP="00893E1C">
            <w:pPr>
              <w:rPr>
                <w:rFonts w:ascii="Calibri" w:eastAsia="Calibri" w:hAnsi="Calibri"/>
                <w:lang w:val="hr-HR"/>
              </w:rPr>
            </w:pPr>
            <w:r w:rsidRPr="00893E1C">
              <w:rPr>
                <w:rFonts w:ascii="Calibri" w:eastAsia="Calibri" w:hAnsi="Calibri"/>
                <w:lang w:val="hr-HR"/>
              </w:rPr>
              <w:t>20.507,45</w:t>
            </w:r>
          </w:p>
        </w:tc>
        <w:tc>
          <w:tcPr>
            <w:tcW w:w="1564" w:type="dxa"/>
            <w:noWrap/>
            <w:hideMark/>
          </w:tcPr>
          <w:p w14:paraId="63EA420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2CF3D871" w14:textId="77777777" w:rsidR="00893E1C" w:rsidRPr="00893E1C" w:rsidRDefault="00893E1C" w:rsidP="00893E1C">
            <w:pPr>
              <w:rPr>
                <w:rFonts w:ascii="Calibri" w:eastAsia="Calibri" w:hAnsi="Calibri"/>
                <w:lang w:val="hr-HR"/>
              </w:rPr>
            </w:pPr>
            <w:r w:rsidRPr="00893E1C">
              <w:rPr>
                <w:rFonts w:ascii="Calibri" w:eastAsia="Calibri" w:hAnsi="Calibri"/>
                <w:lang w:val="hr-HR"/>
              </w:rPr>
              <w:t>58.767,02</w:t>
            </w:r>
          </w:p>
        </w:tc>
        <w:tc>
          <w:tcPr>
            <w:tcW w:w="1191" w:type="dxa"/>
            <w:noWrap/>
            <w:hideMark/>
          </w:tcPr>
          <w:p w14:paraId="21C32EFC" w14:textId="77777777" w:rsidR="00893E1C" w:rsidRPr="00893E1C" w:rsidRDefault="00893E1C" w:rsidP="00893E1C">
            <w:pPr>
              <w:rPr>
                <w:rFonts w:ascii="Calibri" w:eastAsia="Calibri" w:hAnsi="Calibri"/>
                <w:lang w:val="hr-HR"/>
              </w:rPr>
            </w:pPr>
            <w:r w:rsidRPr="00893E1C">
              <w:rPr>
                <w:rFonts w:ascii="Calibri" w:eastAsia="Calibri" w:hAnsi="Calibri"/>
                <w:lang w:val="hr-HR"/>
              </w:rPr>
              <w:t>286,56</w:t>
            </w:r>
          </w:p>
        </w:tc>
        <w:tc>
          <w:tcPr>
            <w:tcW w:w="1320" w:type="dxa"/>
            <w:noWrap/>
            <w:hideMark/>
          </w:tcPr>
          <w:p w14:paraId="57EE3B6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D621340" w14:textId="77777777" w:rsidTr="003D2C33">
        <w:trPr>
          <w:trHeight w:val="300"/>
        </w:trPr>
        <w:tc>
          <w:tcPr>
            <w:tcW w:w="1392" w:type="dxa"/>
            <w:noWrap/>
            <w:hideMark/>
          </w:tcPr>
          <w:p w14:paraId="215CBF98" w14:textId="77777777" w:rsidR="00893E1C" w:rsidRPr="00893E1C" w:rsidRDefault="00893E1C" w:rsidP="00893E1C">
            <w:pPr>
              <w:rPr>
                <w:rFonts w:ascii="Calibri" w:eastAsia="Calibri" w:hAnsi="Calibri"/>
                <w:lang w:val="hr-HR"/>
              </w:rPr>
            </w:pPr>
            <w:r w:rsidRPr="00893E1C">
              <w:rPr>
                <w:rFonts w:ascii="Calibri" w:eastAsia="Calibri" w:hAnsi="Calibri"/>
                <w:lang w:val="hr-HR"/>
              </w:rPr>
              <w:t>6134</w:t>
            </w:r>
          </w:p>
        </w:tc>
        <w:tc>
          <w:tcPr>
            <w:tcW w:w="5727" w:type="dxa"/>
            <w:noWrap/>
            <w:hideMark/>
          </w:tcPr>
          <w:p w14:paraId="7E2EF3A5" w14:textId="77777777" w:rsidR="00893E1C" w:rsidRPr="00893E1C" w:rsidRDefault="00893E1C" w:rsidP="00893E1C">
            <w:pPr>
              <w:rPr>
                <w:rFonts w:ascii="Calibri" w:eastAsia="Calibri" w:hAnsi="Calibri"/>
                <w:lang w:val="hr-HR"/>
              </w:rPr>
            </w:pPr>
            <w:r w:rsidRPr="00893E1C">
              <w:rPr>
                <w:rFonts w:ascii="Calibri" w:eastAsia="Calibri" w:hAnsi="Calibri"/>
                <w:lang w:val="hr-HR"/>
              </w:rPr>
              <w:t>Povremeni porezi na imovinu</w:t>
            </w:r>
          </w:p>
        </w:tc>
        <w:tc>
          <w:tcPr>
            <w:tcW w:w="1432" w:type="dxa"/>
            <w:noWrap/>
            <w:hideMark/>
          </w:tcPr>
          <w:p w14:paraId="6A460171" w14:textId="77777777" w:rsidR="00893E1C" w:rsidRPr="00893E1C" w:rsidRDefault="00893E1C" w:rsidP="00893E1C">
            <w:pPr>
              <w:rPr>
                <w:rFonts w:ascii="Calibri" w:eastAsia="Calibri" w:hAnsi="Calibri"/>
                <w:lang w:val="hr-HR"/>
              </w:rPr>
            </w:pPr>
            <w:r w:rsidRPr="00893E1C">
              <w:rPr>
                <w:rFonts w:ascii="Calibri" w:eastAsia="Calibri" w:hAnsi="Calibri"/>
                <w:lang w:val="hr-HR"/>
              </w:rPr>
              <w:t>196.734,46</w:t>
            </w:r>
          </w:p>
        </w:tc>
        <w:tc>
          <w:tcPr>
            <w:tcW w:w="1564" w:type="dxa"/>
            <w:noWrap/>
            <w:hideMark/>
          </w:tcPr>
          <w:p w14:paraId="1AB239A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425B4B5C" w14:textId="77777777" w:rsidR="00893E1C" w:rsidRPr="00893E1C" w:rsidRDefault="00893E1C" w:rsidP="00893E1C">
            <w:pPr>
              <w:rPr>
                <w:rFonts w:ascii="Calibri" w:eastAsia="Calibri" w:hAnsi="Calibri"/>
                <w:lang w:val="hr-HR"/>
              </w:rPr>
            </w:pPr>
            <w:r w:rsidRPr="00893E1C">
              <w:rPr>
                <w:rFonts w:ascii="Calibri" w:eastAsia="Calibri" w:hAnsi="Calibri"/>
                <w:lang w:val="hr-HR"/>
              </w:rPr>
              <w:t>132.441,49</w:t>
            </w:r>
          </w:p>
        </w:tc>
        <w:tc>
          <w:tcPr>
            <w:tcW w:w="1191" w:type="dxa"/>
            <w:noWrap/>
            <w:hideMark/>
          </w:tcPr>
          <w:p w14:paraId="4366D406" w14:textId="77777777" w:rsidR="00893E1C" w:rsidRPr="00893E1C" w:rsidRDefault="00893E1C" w:rsidP="00893E1C">
            <w:pPr>
              <w:rPr>
                <w:rFonts w:ascii="Calibri" w:eastAsia="Calibri" w:hAnsi="Calibri"/>
                <w:lang w:val="hr-HR"/>
              </w:rPr>
            </w:pPr>
            <w:r w:rsidRPr="00893E1C">
              <w:rPr>
                <w:rFonts w:ascii="Calibri" w:eastAsia="Calibri" w:hAnsi="Calibri"/>
                <w:lang w:val="hr-HR"/>
              </w:rPr>
              <w:t>67,32</w:t>
            </w:r>
          </w:p>
        </w:tc>
        <w:tc>
          <w:tcPr>
            <w:tcW w:w="1320" w:type="dxa"/>
            <w:noWrap/>
            <w:hideMark/>
          </w:tcPr>
          <w:p w14:paraId="5AE0CE9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5712276" w14:textId="77777777" w:rsidTr="003D2C33">
        <w:trPr>
          <w:trHeight w:val="300"/>
        </w:trPr>
        <w:tc>
          <w:tcPr>
            <w:tcW w:w="1392" w:type="dxa"/>
            <w:noWrap/>
            <w:hideMark/>
          </w:tcPr>
          <w:p w14:paraId="36897862" w14:textId="77777777" w:rsidR="00893E1C" w:rsidRPr="00893E1C" w:rsidRDefault="00893E1C" w:rsidP="00893E1C">
            <w:pPr>
              <w:rPr>
                <w:rFonts w:ascii="Calibri" w:eastAsia="Calibri" w:hAnsi="Calibri"/>
                <w:lang w:val="hr-HR"/>
              </w:rPr>
            </w:pPr>
            <w:r w:rsidRPr="00893E1C">
              <w:rPr>
                <w:rFonts w:ascii="Calibri" w:eastAsia="Calibri" w:hAnsi="Calibri"/>
                <w:lang w:val="hr-HR"/>
              </w:rPr>
              <w:t>614</w:t>
            </w:r>
          </w:p>
        </w:tc>
        <w:tc>
          <w:tcPr>
            <w:tcW w:w="5727" w:type="dxa"/>
            <w:noWrap/>
            <w:hideMark/>
          </w:tcPr>
          <w:p w14:paraId="52DC2470" w14:textId="77777777" w:rsidR="00893E1C" w:rsidRPr="00893E1C" w:rsidRDefault="00893E1C" w:rsidP="00893E1C">
            <w:pPr>
              <w:rPr>
                <w:rFonts w:ascii="Calibri" w:eastAsia="Calibri" w:hAnsi="Calibri"/>
                <w:lang w:val="hr-HR"/>
              </w:rPr>
            </w:pPr>
            <w:r w:rsidRPr="00893E1C">
              <w:rPr>
                <w:rFonts w:ascii="Calibri" w:eastAsia="Calibri" w:hAnsi="Calibri"/>
                <w:lang w:val="hr-HR"/>
              </w:rPr>
              <w:t>Porezi na robu i usluge</w:t>
            </w:r>
          </w:p>
        </w:tc>
        <w:tc>
          <w:tcPr>
            <w:tcW w:w="1432" w:type="dxa"/>
            <w:noWrap/>
            <w:hideMark/>
          </w:tcPr>
          <w:p w14:paraId="626EB88C" w14:textId="77777777" w:rsidR="00893E1C" w:rsidRPr="00893E1C" w:rsidRDefault="00893E1C" w:rsidP="00893E1C">
            <w:pPr>
              <w:rPr>
                <w:rFonts w:ascii="Calibri" w:eastAsia="Calibri" w:hAnsi="Calibri"/>
                <w:lang w:val="hr-HR"/>
              </w:rPr>
            </w:pPr>
            <w:r w:rsidRPr="00893E1C">
              <w:rPr>
                <w:rFonts w:ascii="Calibri" w:eastAsia="Calibri" w:hAnsi="Calibri"/>
                <w:lang w:val="hr-HR"/>
              </w:rPr>
              <w:t>6.392,79</w:t>
            </w:r>
          </w:p>
        </w:tc>
        <w:tc>
          <w:tcPr>
            <w:tcW w:w="1564" w:type="dxa"/>
            <w:noWrap/>
            <w:hideMark/>
          </w:tcPr>
          <w:p w14:paraId="4CAAC73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4EA9B2EB" w14:textId="77777777" w:rsidR="00893E1C" w:rsidRPr="00893E1C" w:rsidRDefault="00893E1C" w:rsidP="00893E1C">
            <w:pPr>
              <w:rPr>
                <w:rFonts w:ascii="Calibri" w:eastAsia="Calibri" w:hAnsi="Calibri"/>
                <w:lang w:val="hr-HR"/>
              </w:rPr>
            </w:pPr>
            <w:r w:rsidRPr="00893E1C">
              <w:rPr>
                <w:rFonts w:ascii="Calibri" w:eastAsia="Calibri" w:hAnsi="Calibri"/>
                <w:lang w:val="hr-HR"/>
              </w:rPr>
              <w:t>9.261,46</w:t>
            </w:r>
          </w:p>
        </w:tc>
        <w:tc>
          <w:tcPr>
            <w:tcW w:w="1191" w:type="dxa"/>
            <w:noWrap/>
            <w:hideMark/>
          </w:tcPr>
          <w:p w14:paraId="5F41B9B6" w14:textId="77777777" w:rsidR="00893E1C" w:rsidRPr="00893E1C" w:rsidRDefault="00893E1C" w:rsidP="00893E1C">
            <w:pPr>
              <w:rPr>
                <w:rFonts w:ascii="Calibri" w:eastAsia="Calibri" w:hAnsi="Calibri"/>
                <w:lang w:val="hr-HR"/>
              </w:rPr>
            </w:pPr>
            <w:r w:rsidRPr="00893E1C">
              <w:rPr>
                <w:rFonts w:ascii="Calibri" w:eastAsia="Calibri" w:hAnsi="Calibri"/>
                <w:lang w:val="hr-HR"/>
              </w:rPr>
              <w:t>144,87</w:t>
            </w:r>
          </w:p>
        </w:tc>
        <w:tc>
          <w:tcPr>
            <w:tcW w:w="1320" w:type="dxa"/>
            <w:noWrap/>
            <w:hideMark/>
          </w:tcPr>
          <w:p w14:paraId="777E5AD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06A0EC9" w14:textId="77777777" w:rsidTr="003D2C33">
        <w:trPr>
          <w:trHeight w:val="300"/>
        </w:trPr>
        <w:tc>
          <w:tcPr>
            <w:tcW w:w="1392" w:type="dxa"/>
            <w:noWrap/>
            <w:hideMark/>
          </w:tcPr>
          <w:p w14:paraId="2043CFAD" w14:textId="77777777" w:rsidR="00893E1C" w:rsidRPr="00893E1C" w:rsidRDefault="00893E1C" w:rsidP="00893E1C">
            <w:pPr>
              <w:rPr>
                <w:rFonts w:ascii="Calibri" w:eastAsia="Calibri" w:hAnsi="Calibri"/>
                <w:lang w:val="hr-HR"/>
              </w:rPr>
            </w:pPr>
            <w:r w:rsidRPr="00893E1C">
              <w:rPr>
                <w:rFonts w:ascii="Calibri" w:eastAsia="Calibri" w:hAnsi="Calibri"/>
                <w:lang w:val="hr-HR"/>
              </w:rPr>
              <w:t>6142</w:t>
            </w:r>
          </w:p>
        </w:tc>
        <w:tc>
          <w:tcPr>
            <w:tcW w:w="5727" w:type="dxa"/>
            <w:noWrap/>
            <w:hideMark/>
          </w:tcPr>
          <w:p w14:paraId="6482EC46" w14:textId="77777777" w:rsidR="00893E1C" w:rsidRPr="00893E1C" w:rsidRDefault="00893E1C" w:rsidP="00893E1C">
            <w:pPr>
              <w:rPr>
                <w:rFonts w:ascii="Calibri" w:eastAsia="Calibri" w:hAnsi="Calibri"/>
                <w:lang w:val="hr-HR"/>
              </w:rPr>
            </w:pPr>
            <w:r w:rsidRPr="00893E1C">
              <w:rPr>
                <w:rFonts w:ascii="Calibri" w:eastAsia="Calibri" w:hAnsi="Calibri"/>
                <w:lang w:val="hr-HR"/>
              </w:rPr>
              <w:t>Porez na promet</w:t>
            </w:r>
          </w:p>
        </w:tc>
        <w:tc>
          <w:tcPr>
            <w:tcW w:w="1432" w:type="dxa"/>
            <w:noWrap/>
            <w:hideMark/>
          </w:tcPr>
          <w:p w14:paraId="0DAF1DC3" w14:textId="77777777" w:rsidR="00893E1C" w:rsidRPr="00893E1C" w:rsidRDefault="00893E1C" w:rsidP="00893E1C">
            <w:pPr>
              <w:rPr>
                <w:rFonts w:ascii="Calibri" w:eastAsia="Calibri" w:hAnsi="Calibri"/>
                <w:lang w:val="hr-HR"/>
              </w:rPr>
            </w:pPr>
            <w:r w:rsidRPr="00893E1C">
              <w:rPr>
                <w:rFonts w:ascii="Calibri" w:eastAsia="Calibri" w:hAnsi="Calibri"/>
                <w:lang w:val="hr-HR"/>
              </w:rPr>
              <w:t>6.392,79</w:t>
            </w:r>
          </w:p>
        </w:tc>
        <w:tc>
          <w:tcPr>
            <w:tcW w:w="1564" w:type="dxa"/>
            <w:noWrap/>
            <w:hideMark/>
          </w:tcPr>
          <w:p w14:paraId="12157DA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5D8187BE" w14:textId="77777777" w:rsidR="00893E1C" w:rsidRPr="00893E1C" w:rsidRDefault="00893E1C" w:rsidP="00893E1C">
            <w:pPr>
              <w:rPr>
                <w:rFonts w:ascii="Calibri" w:eastAsia="Calibri" w:hAnsi="Calibri"/>
                <w:lang w:val="hr-HR"/>
              </w:rPr>
            </w:pPr>
            <w:r w:rsidRPr="00893E1C">
              <w:rPr>
                <w:rFonts w:ascii="Calibri" w:eastAsia="Calibri" w:hAnsi="Calibri"/>
                <w:lang w:val="hr-HR"/>
              </w:rPr>
              <w:t>9.261,46</w:t>
            </w:r>
          </w:p>
        </w:tc>
        <w:tc>
          <w:tcPr>
            <w:tcW w:w="1191" w:type="dxa"/>
            <w:noWrap/>
            <w:hideMark/>
          </w:tcPr>
          <w:p w14:paraId="4D416056" w14:textId="77777777" w:rsidR="00893E1C" w:rsidRPr="00893E1C" w:rsidRDefault="00893E1C" w:rsidP="00893E1C">
            <w:pPr>
              <w:rPr>
                <w:rFonts w:ascii="Calibri" w:eastAsia="Calibri" w:hAnsi="Calibri"/>
                <w:lang w:val="hr-HR"/>
              </w:rPr>
            </w:pPr>
            <w:r w:rsidRPr="00893E1C">
              <w:rPr>
                <w:rFonts w:ascii="Calibri" w:eastAsia="Calibri" w:hAnsi="Calibri"/>
                <w:lang w:val="hr-HR"/>
              </w:rPr>
              <w:t>144,87</w:t>
            </w:r>
          </w:p>
        </w:tc>
        <w:tc>
          <w:tcPr>
            <w:tcW w:w="1320" w:type="dxa"/>
            <w:noWrap/>
            <w:hideMark/>
          </w:tcPr>
          <w:p w14:paraId="601994B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C620AAF" w14:textId="77777777" w:rsidTr="003D2C33">
        <w:trPr>
          <w:trHeight w:val="315"/>
        </w:trPr>
        <w:tc>
          <w:tcPr>
            <w:tcW w:w="1392" w:type="dxa"/>
            <w:noWrap/>
            <w:hideMark/>
          </w:tcPr>
          <w:p w14:paraId="0FC60F9C" w14:textId="77777777" w:rsidR="00893E1C" w:rsidRPr="00893E1C" w:rsidRDefault="00893E1C" w:rsidP="00893E1C">
            <w:pPr>
              <w:rPr>
                <w:rFonts w:ascii="Calibri" w:eastAsia="Calibri" w:hAnsi="Calibri"/>
                <w:lang w:val="hr-HR"/>
              </w:rPr>
            </w:pPr>
            <w:r w:rsidRPr="00893E1C">
              <w:rPr>
                <w:rFonts w:ascii="Calibri" w:eastAsia="Calibri" w:hAnsi="Calibri"/>
                <w:lang w:val="hr-HR"/>
              </w:rPr>
              <w:t>63</w:t>
            </w:r>
          </w:p>
        </w:tc>
        <w:tc>
          <w:tcPr>
            <w:tcW w:w="5727" w:type="dxa"/>
            <w:noWrap/>
            <w:hideMark/>
          </w:tcPr>
          <w:p w14:paraId="3C519E4D"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 iz inozemstva i od subjekata unutar općeg proračuna</w:t>
            </w:r>
          </w:p>
        </w:tc>
        <w:tc>
          <w:tcPr>
            <w:tcW w:w="1432" w:type="dxa"/>
            <w:noWrap/>
            <w:hideMark/>
          </w:tcPr>
          <w:p w14:paraId="2232C684" w14:textId="77777777" w:rsidR="00893E1C" w:rsidRPr="00893E1C" w:rsidRDefault="00893E1C" w:rsidP="00893E1C">
            <w:pPr>
              <w:rPr>
                <w:rFonts w:ascii="Calibri" w:eastAsia="Calibri" w:hAnsi="Calibri"/>
                <w:lang w:val="hr-HR"/>
              </w:rPr>
            </w:pPr>
            <w:r w:rsidRPr="00893E1C">
              <w:rPr>
                <w:rFonts w:ascii="Calibri" w:eastAsia="Calibri" w:hAnsi="Calibri"/>
                <w:lang w:val="hr-HR"/>
              </w:rPr>
              <w:t>92.774,66</w:t>
            </w:r>
          </w:p>
        </w:tc>
        <w:tc>
          <w:tcPr>
            <w:tcW w:w="1564" w:type="dxa"/>
            <w:noWrap/>
            <w:hideMark/>
          </w:tcPr>
          <w:p w14:paraId="10F687EE" w14:textId="77777777" w:rsidR="00893E1C" w:rsidRPr="00893E1C" w:rsidRDefault="00893E1C" w:rsidP="00893E1C">
            <w:pPr>
              <w:rPr>
                <w:rFonts w:ascii="Calibri" w:eastAsia="Calibri" w:hAnsi="Calibri"/>
                <w:lang w:val="hr-HR"/>
              </w:rPr>
            </w:pPr>
            <w:r w:rsidRPr="00893E1C">
              <w:rPr>
                <w:rFonts w:ascii="Calibri" w:eastAsia="Calibri" w:hAnsi="Calibri"/>
                <w:lang w:val="hr-HR"/>
              </w:rPr>
              <w:t>2.060.121,48</w:t>
            </w:r>
          </w:p>
        </w:tc>
        <w:tc>
          <w:tcPr>
            <w:tcW w:w="1504" w:type="dxa"/>
            <w:noWrap/>
            <w:hideMark/>
          </w:tcPr>
          <w:p w14:paraId="5CC95DFF" w14:textId="77777777" w:rsidR="00893E1C" w:rsidRPr="00893E1C" w:rsidRDefault="00893E1C" w:rsidP="00893E1C">
            <w:pPr>
              <w:rPr>
                <w:rFonts w:ascii="Calibri" w:eastAsia="Calibri" w:hAnsi="Calibri"/>
                <w:lang w:val="hr-HR"/>
              </w:rPr>
            </w:pPr>
            <w:r w:rsidRPr="00893E1C">
              <w:rPr>
                <w:rFonts w:ascii="Calibri" w:eastAsia="Calibri" w:hAnsi="Calibri"/>
                <w:lang w:val="hr-HR"/>
              </w:rPr>
              <w:t>100.438,21</w:t>
            </w:r>
          </w:p>
        </w:tc>
        <w:tc>
          <w:tcPr>
            <w:tcW w:w="1191" w:type="dxa"/>
            <w:noWrap/>
            <w:hideMark/>
          </w:tcPr>
          <w:p w14:paraId="3427E3BE" w14:textId="77777777" w:rsidR="00893E1C" w:rsidRPr="00893E1C" w:rsidRDefault="00893E1C" w:rsidP="00893E1C">
            <w:pPr>
              <w:rPr>
                <w:rFonts w:ascii="Calibri" w:eastAsia="Calibri" w:hAnsi="Calibri"/>
                <w:lang w:val="hr-HR"/>
              </w:rPr>
            </w:pPr>
            <w:r w:rsidRPr="00893E1C">
              <w:rPr>
                <w:rFonts w:ascii="Calibri" w:eastAsia="Calibri" w:hAnsi="Calibri"/>
                <w:lang w:val="hr-HR"/>
              </w:rPr>
              <w:t>108,26</w:t>
            </w:r>
          </w:p>
        </w:tc>
        <w:tc>
          <w:tcPr>
            <w:tcW w:w="1320" w:type="dxa"/>
            <w:noWrap/>
            <w:hideMark/>
          </w:tcPr>
          <w:p w14:paraId="7958BD45" w14:textId="77777777" w:rsidR="00893E1C" w:rsidRPr="00893E1C" w:rsidRDefault="00893E1C" w:rsidP="00893E1C">
            <w:pPr>
              <w:rPr>
                <w:rFonts w:ascii="Calibri" w:eastAsia="Calibri" w:hAnsi="Calibri"/>
                <w:lang w:val="hr-HR"/>
              </w:rPr>
            </w:pPr>
            <w:r w:rsidRPr="00893E1C">
              <w:rPr>
                <w:rFonts w:ascii="Calibri" w:eastAsia="Calibri" w:hAnsi="Calibri"/>
                <w:lang w:val="hr-HR"/>
              </w:rPr>
              <w:t>4,88</w:t>
            </w:r>
          </w:p>
        </w:tc>
      </w:tr>
      <w:tr w:rsidR="00893E1C" w:rsidRPr="00893E1C" w14:paraId="7B7A074D" w14:textId="77777777" w:rsidTr="003D2C33">
        <w:trPr>
          <w:trHeight w:val="300"/>
        </w:trPr>
        <w:tc>
          <w:tcPr>
            <w:tcW w:w="1392" w:type="dxa"/>
            <w:noWrap/>
            <w:hideMark/>
          </w:tcPr>
          <w:p w14:paraId="3840B6EA" w14:textId="77777777" w:rsidR="00893E1C" w:rsidRPr="00893E1C" w:rsidRDefault="00893E1C" w:rsidP="00893E1C">
            <w:pPr>
              <w:rPr>
                <w:rFonts w:ascii="Calibri" w:eastAsia="Calibri" w:hAnsi="Calibri"/>
                <w:lang w:val="hr-HR"/>
              </w:rPr>
            </w:pPr>
            <w:r w:rsidRPr="00893E1C">
              <w:rPr>
                <w:rFonts w:ascii="Calibri" w:eastAsia="Calibri" w:hAnsi="Calibri"/>
                <w:lang w:val="hr-HR"/>
              </w:rPr>
              <w:t>631</w:t>
            </w:r>
          </w:p>
        </w:tc>
        <w:tc>
          <w:tcPr>
            <w:tcW w:w="5727" w:type="dxa"/>
            <w:noWrap/>
            <w:hideMark/>
          </w:tcPr>
          <w:p w14:paraId="25B5F298"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 od inozemnih vlada</w:t>
            </w:r>
          </w:p>
        </w:tc>
        <w:tc>
          <w:tcPr>
            <w:tcW w:w="1432" w:type="dxa"/>
            <w:noWrap/>
            <w:hideMark/>
          </w:tcPr>
          <w:p w14:paraId="502884E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64" w:type="dxa"/>
            <w:noWrap/>
            <w:hideMark/>
          </w:tcPr>
          <w:p w14:paraId="3D7FDAB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6CF6E39D" w14:textId="77777777" w:rsidR="00893E1C" w:rsidRPr="00893E1C" w:rsidRDefault="00893E1C" w:rsidP="00893E1C">
            <w:pPr>
              <w:rPr>
                <w:rFonts w:ascii="Calibri" w:eastAsia="Calibri" w:hAnsi="Calibri"/>
                <w:lang w:val="hr-HR"/>
              </w:rPr>
            </w:pPr>
            <w:r w:rsidRPr="00893E1C">
              <w:rPr>
                <w:rFonts w:ascii="Calibri" w:eastAsia="Calibri" w:hAnsi="Calibri"/>
                <w:lang w:val="hr-HR"/>
              </w:rPr>
              <w:t>38.477,65</w:t>
            </w:r>
          </w:p>
        </w:tc>
        <w:tc>
          <w:tcPr>
            <w:tcW w:w="1191" w:type="dxa"/>
            <w:noWrap/>
            <w:hideMark/>
          </w:tcPr>
          <w:p w14:paraId="5686FA4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133BE2D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87A0D02" w14:textId="77777777" w:rsidTr="003D2C33">
        <w:trPr>
          <w:trHeight w:val="300"/>
        </w:trPr>
        <w:tc>
          <w:tcPr>
            <w:tcW w:w="1392" w:type="dxa"/>
            <w:noWrap/>
            <w:hideMark/>
          </w:tcPr>
          <w:p w14:paraId="137713D4" w14:textId="77777777" w:rsidR="00893E1C" w:rsidRPr="00893E1C" w:rsidRDefault="00893E1C" w:rsidP="00893E1C">
            <w:pPr>
              <w:rPr>
                <w:rFonts w:ascii="Calibri" w:eastAsia="Calibri" w:hAnsi="Calibri"/>
                <w:lang w:val="hr-HR"/>
              </w:rPr>
            </w:pPr>
            <w:r w:rsidRPr="00893E1C">
              <w:rPr>
                <w:rFonts w:ascii="Calibri" w:eastAsia="Calibri" w:hAnsi="Calibri"/>
                <w:lang w:val="hr-HR"/>
              </w:rPr>
              <w:t>6311</w:t>
            </w:r>
          </w:p>
        </w:tc>
        <w:tc>
          <w:tcPr>
            <w:tcW w:w="5727" w:type="dxa"/>
            <w:noWrap/>
            <w:hideMark/>
          </w:tcPr>
          <w:p w14:paraId="5A40736C"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pomoći od inozemnih vlada</w:t>
            </w:r>
          </w:p>
        </w:tc>
        <w:tc>
          <w:tcPr>
            <w:tcW w:w="1432" w:type="dxa"/>
            <w:noWrap/>
            <w:hideMark/>
          </w:tcPr>
          <w:p w14:paraId="7598D40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64" w:type="dxa"/>
            <w:noWrap/>
            <w:hideMark/>
          </w:tcPr>
          <w:p w14:paraId="030B93B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6E2EDF12" w14:textId="77777777" w:rsidR="00893E1C" w:rsidRPr="00893E1C" w:rsidRDefault="00893E1C" w:rsidP="00893E1C">
            <w:pPr>
              <w:rPr>
                <w:rFonts w:ascii="Calibri" w:eastAsia="Calibri" w:hAnsi="Calibri"/>
                <w:lang w:val="hr-HR"/>
              </w:rPr>
            </w:pPr>
            <w:r w:rsidRPr="00893E1C">
              <w:rPr>
                <w:rFonts w:ascii="Calibri" w:eastAsia="Calibri" w:hAnsi="Calibri"/>
                <w:lang w:val="hr-HR"/>
              </w:rPr>
              <w:t>38.477,65</w:t>
            </w:r>
          </w:p>
        </w:tc>
        <w:tc>
          <w:tcPr>
            <w:tcW w:w="1191" w:type="dxa"/>
            <w:noWrap/>
            <w:hideMark/>
          </w:tcPr>
          <w:p w14:paraId="17309E9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3F40EAB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A68C34C" w14:textId="77777777" w:rsidTr="003D2C33">
        <w:trPr>
          <w:trHeight w:val="300"/>
        </w:trPr>
        <w:tc>
          <w:tcPr>
            <w:tcW w:w="1392" w:type="dxa"/>
            <w:noWrap/>
            <w:hideMark/>
          </w:tcPr>
          <w:p w14:paraId="3D51CFFB"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632</w:t>
            </w:r>
          </w:p>
        </w:tc>
        <w:tc>
          <w:tcPr>
            <w:tcW w:w="5727" w:type="dxa"/>
            <w:noWrap/>
            <w:hideMark/>
          </w:tcPr>
          <w:p w14:paraId="06A4AA40"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 od međunarodnih organizacija te institucija i tijela EU</w:t>
            </w:r>
          </w:p>
        </w:tc>
        <w:tc>
          <w:tcPr>
            <w:tcW w:w="1432" w:type="dxa"/>
            <w:noWrap/>
            <w:hideMark/>
          </w:tcPr>
          <w:p w14:paraId="76241976" w14:textId="77777777" w:rsidR="00893E1C" w:rsidRPr="00893E1C" w:rsidRDefault="00893E1C" w:rsidP="00893E1C">
            <w:pPr>
              <w:rPr>
                <w:rFonts w:ascii="Calibri" w:eastAsia="Calibri" w:hAnsi="Calibri"/>
                <w:lang w:val="hr-HR"/>
              </w:rPr>
            </w:pPr>
            <w:r w:rsidRPr="00893E1C">
              <w:rPr>
                <w:rFonts w:ascii="Calibri" w:eastAsia="Calibri" w:hAnsi="Calibri"/>
                <w:lang w:val="hr-HR"/>
              </w:rPr>
              <w:t>9.185,91</w:t>
            </w:r>
          </w:p>
        </w:tc>
        <w:tc>
          <w:tcPr>
            <w:tcW w:w="1564" w:type="dxa"/>
            <w:noWrap/>
            <w:hideMark/>
          </w:tcPr>
          <w:p w14:paraId="61F1B74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11102E5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191" w:type="dxa"/>
            <w:noWrap/>
            <w:hideMark/>
          </w:tcPr>
          <w:p w14:paraId="34CE0DB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5FF08D4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5A40424" w14:textId="77777777" w:rsidTr="003D2C33">
        <w:trPr>
          <w:trHeight w:val="300"/>
        </w:trPr>
        <w:tc>
          <w:tcPr>
            <w:tcW w:w="1392" w:type="dxa"/>
            <w:noWrap/>
            <w:hideMark/>
          </w:tcPr>
          <w:p w14:paraId="101900AC" w14:textId="77777777" w:rsidR="00893E1C" w:rsidRPr="00893E1C" w:rsidRDefault="00893E1C" w:rsidP="00893E1C">
            <w:pPr>
              <w:rPr>
                <w:rFonts w:ascii="Calibri" w:eastAsia="Calibri" w:hAnsi="Calibri"/>
                <w:lang w:val="hr-HR"/>
              </w:rPr>
            </w:pPr>
            <w:r w:rsidRPr="00893E1C">
              <w:rPr>
                <w:rFonts w:ascii="Calibri" w:eastAsia="Calibri" w:hAnsi="Calibri"/>
                <w:lang w:val="hr-HR"/>
              </w:rPr>
              <w:t>6323</w:t>
            </w:r>
          </w:p>
        </w:tc>
        <w:tc>
          <w:tcPr>
            <w:tcW w:w="5727" w:type="dxa"/>
            <w:noWrap/>
            <w:hideMark/>
          </w:tcPr>
          <w:p w14:paraId="2A3B7398"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pomoći od institucija i tijela EU</w:t>
            </w:r>
          </w:p>
        </w:tc>
        <w:tc>
          <w:tcPr>
            <w:tcW w:w="1432" w:type="dxa"/>
            <w:noWrap/>
            <w:hideMark/>
          </w:tcPr>
          <w:p w14:paraId="45CE4F08" w14:textId="77777777" w:rsidR="00893E1C" w:rsidRPr="00893E1C" w:rsidRDefault="00893E1C" w:rsidP="00893E1C">
            <w:pPr>
              <w:rPr>
                <w:rFonts w:ascii="Calibri" w:eastAsia="Calibri" w:hAnsi="Calibri"/>
                <w:lang w:val="hr-HR"/>
              </w:rPr>
            </w:pPr>
            <w:r w:rsidRPr="00893E1C">
              <w:rPr>
                <w:rFonts w:ascii="Calibri" w:eastAsia="Calibri" w:hAnsi="Calibri"/>
                <w:lang w:val="hr-HR"/>
              </w:rPr>
              <w:t>9.185,91</w:t>
            </w:r>
          </w:p>
        </w:tc>
        <w:tc>
          <w:tcPr>
            <w:tcW w:w="1564" w:type="dxa"/>
            <w:noWrap/>
            <w:hideMark/>
          </w:tcPr>
          <w:p w14:paraId="16BAC45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160A2C2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191" w:type="dxa"/>
            <w:noWrap/>
            <w:hideMark/>
          </w:tcPr>
          <w:p w14:paraId="1F4D582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753C4EB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BF5249A" w14:textId="77777777" w:rsidTr="003D2C33">
        <w:trPr>
          <w:trHeight w:val="300"/>
        </w:trPr>
        <w:tc>
          <w:tcPr>
            <w:tcW w:w="1392" w:type="dxa"/>
            <w:noWrap/>
            <w:hideMark/>
          </w:tcPr>
          <w:p w14:paraId="203FAE20" w14:textId="77777777" w:rsidR="00893E1C" w:rsidRPr="00893E1C" w:rsidRDefault="00893E1C" w:rsidP="00893E1C">
            <w:pPr>
              <w:rPr>
                <w:rFonts w:ascii="Calibri" w:eastAsia="Calibri" w:hAnsi="Calibri"/>
                <w:lang w:val="hr-HR"/>
              </w:rPr>
            </w:pPr>
            <w:r w:rsidRPr="00893E1C">
              <w:rPr>
                <w:rFonts w:ascii="Calibri" w:eastAsia="Calibri" w:hAnsi="Calibri"/>
                <w:lang w:val="hr-HR"/>
              </w:rPr>
              <w:t>6324</w:t>
            </w:r>
          </w:p>
        </w:tc>
        <w:tc>
          <w:tcPr>
            <w:tcW w:w="5727" w:type="dxa"/>
            <w:noWrap/>
            <w:hideMark/>
          </w:tcPr>
          <w:p w14:paraId="4607BB52" w14:textId="77777777" w:rsidR="00893E1C" w:rsidRPr="00893E1C" w:rsidRDefault="00893E1C" w:rsidP="00893E1C">
            <w:pPr>
              <w:rPr>
                <w:rFonts w:ascii="Calibri" w:eastAsia="Calibri" w:hAnsi="Calibri"/>
                <w:lang w:val="hr-HR"/>
              </w:rPr>
            </w:pPr>
            <w:r w:rsidRPr="00893E1C">
              <w:rPr>
                <w:rFonts w:ascii="Calibri" w:eastAsia="Calibri" w:hAnsi="Calibri"/>
                <w:lang w:val="hr-HR"/>
              </w:rPr>
              <w:t>Kapitalne pomoći od institucija i tijela EU</w:t>
            </w:r>
          </w:p>
        </w:tc>
        <w:tc>
          <w:tcPr>
            <w:tcW w:w="1432" w:type="dxa"/>
            <w:noWrap/>
            <w:hideMark/>
          </w:tcPr>
          <w:p w14:paraId="31AA0D6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64" w:type="dxa"/>
            <w:noWrap/>
            <w:hideMark/>
          </w:tcPr>
          <w:p w14:paraId="63D0453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47FC15F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191" w:type="dxa"/>
            <w:noWrap/>
            <w:hideMark/>
          </w:tcPr>
          <w:p w14:paraId="2CE2728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0651675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AF2E2D9" w14:textId="77777777" w:rsidTr="003D2C33">
        <w:trPr>
          <w:trHeight w:val="300"/>
        </w:trPr>
        <w:tc>
          <w:tcPr>
            <w:tcW w:w="1392" w:type="dxa"/>
            <w:noWrap/>
            <w:hideMark/>
          </w:tcPr>
          <w:p w14:paraId="068A1F29" w14:textId="77777777" w:rsidR="00893E1C" w:rsidRPr="00893E1C" w:rsidRDefault="00893E1C" w:rsidP="00893E1C">
            <w:pPr>
              <w:rPr>
                <w:rFonts w:ascii="Calibri" w:eastAsia="Calibri" w:hAnsi="Calibri"/>
                <w:lang w:val="hr-HR"/>
              </w:rPr>
            </w:pPr>
            <w:r w:rsidRPr="00893E1C">
              <w:rPr>
                <w:rFonts w:ascii="Calibri" w:eastAsia="Calibri" w:hAnsi="Calibri"/>
                <w:lang w:val="hr-HR"/>
              </w:rPr>
              <w:t>633</w:t>
            </w:r>
          </w:p>
        </w:tc>
        <w:tc>
          <w:tcPr>
            <w:tcW w:w="5727" w:type="dxa"/>
            <w:noWrap/>
            <w:hideMark/>
          </w:tcPr>
          <w:p w14:paraId="7BDA1B11"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 proračunu i izvanproračunskim korisnicima iz drugih proračuna</w:t>
            </w:r>
          </w:p>
        </w:tc>
        <w:tc>
          <w:tcPr>
            <w:tcW w:w="1432" w:type="dxa"/>
            <w:noWrap/>
            <w:hideMark/>
          </w:tcPr>
          <w:p w14:paraId="794D5DB3" w14:textId="77777777" w:rsidR="00893E1C" w:rsidRPr="00893E1C" w:rsidRDefault="00893E1C" w:rsidP="00893E1C">
            <w:pPr>
              <w:rPr>
                <w:rFonts w:ascii="Calibri" w:eastAsia="Calibri" w:hAnsi="Calibri"/>
                <w:lang w:val="hr-HR"/>
              </w:rPr>
            </w:pPr>
            <w:r w:rsidRPr="00893E1C">
              <w:rPr>
                <w:rFonts w:ascii="Calibri" w:eastAsia="Calibri" w:hAnsi="Calibri"/>
                <w:lang w:val="hr-HR"/>
              </w:rPr>
              <w:t>7.980,00</w:t>
            </w:r>
          </w:p>
        </w:tc>
        <w:tc>
          <w:tcPr>
            <w:tcW w:w="1564" w:type="dxa"/>
            <w:noWrap/>
            <w:hideMark/>
          </w:tcPr>
          <w:p w14:paraId="2810860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1CF37B77" w14:textId="77777777" w:rsidR="00893E1C" w:rsidRPr="00893E1C" w:rsidRDefault="00893E1C" w:rsidP="00893E1C">
            <w:pPr>
              <w:rPr>
                <w:rFonts w:ascii="Calibri" w:eastAsia="Calibri" w:hAnsi="Calibri"/>
                <w:lang w:val="hr-HR"/>
              </w:rPr>
            </w:pPr>
            <w:r w:rsidRPr="00893E1C">
              <w:rPr>
                <w:rFonts w:ascii="Calibri" w:eastAsia="Calibri" w:hAnsi="Calibri"/>
                <w:lang w:val="hr-HR"/>
              </w:rPr>
              <w:t>10.660,00</w:t>
            </w:r>
          </w:p>
        </w:tc>
        <w:tc>
          <w:tcPr>
            <w:tcW w:w="1191" w:type="dxa"/>
            <w:noWrap/>
            <w:hideMark/>
          </w:tcPr>
          <w:p w14:paraId="43D4366F" w14:textId="77777777" w:rsidR="00893E1C" w:rsidRPr="00893E1C" w:rsidRDefault="00893E1C" w:rsidP="00893E1C">
            <w:pPr>
              <w:rPr>
                <w:rFonts w:ascii="Calibri" w:eastAsia="Calibri" w:hAnsi="Calibri"/>
                <w:lang w:val="hr-HR"/>
              </w:rPr>
            </w:pPr>
            <w:r w:rsidRPr="00893E1C">
              <w:rPr>
                <w:rFonts w:ascii="Calibri" w:eastAsia="Calibri" w:hAnsi="Calibri"/>
                <w:lang w:val="hr-HR"/>
              </w:rPr>
              <w:t>133,58</w:t>
            </w:r>
          </w:p>
        </w:tc>
        <w:tc>
          <w:tcPr>
            <w:tcW w:w="1320" w:type="dxa"/>
            <w:noWrap/>
            <w:hideMark/>
          </w:tcPr>
          <w:p w14:paraId="3F390EA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B9E09F8" w14:textId="77777777" w:rsidTr="003D2C33">
        <w:trPr>
          <w:trHeight w:val="300"/>
        </w:trPr>
        <w:tc>
          <w:tcPr>
            <w:tcW w:w="1392" w:type="dxa"/>
            <w:noWrap/>
            <w:hideMark/>
          </w:tcPr>
          <w:p w14:paraId="22F566B1" w14:textId="77777777" w:rsidR="00893E1C" w:rsidRPr="00893E1C" w:rsidRDefault="00893E1C" w:rsidP="00893E1C">
            <w:pPr>
              <w:rPr>
                <w:rFonts w:ascii="Calibri" w:eastAsia="Calibri" w:hAnsi="Calibri"/>
                <w:lang w:val="hr-HR"/>
              </w:rPr>
            </w:pPr>
            <w:r w:rsidRPr="00893E1C">
              <w:rPr>
                <w:rFonts w:ascii="Calibri" w:eastAsia="Calibri" w:hAnsi="Calibri"/>
                <w:lang w:val="hr-HR"/>
              </w:rPr>
              <w:t>6331</w:t>
            </w:r>
          </w:p>
        </w:tc>
        <w:tc>
          <w:tcPr>
            <w:tcW w:w="5727" w:type="dxa"/>
            <w:noWrap/>
            <w:hideMark/>
          </w:tcPr>
          <w:p w14:paraId="3B714F32"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pomoći proračunu i izvanproračunskim korisnicima iz drugih proračuna</w:t>
            </w:r>
          </w:p>
        </w:tc>
        <w:tc>
          <w:tcPr>
            <w:tcW w:w="1432" w:type="dxa"/>
            <w:noWrap/>
            <w:hideMark/>
          </w:tcPr>
          <w:p w14:paraId="04F8022A" w14:textId="77777777" w:rsidR="00893E1C" w:rsidRPr="00893E1C" w:rsidRDefault="00893E1C" w:rsidP="00893E1C">
            <w:pPr>
              <w:rPr>
                <w:rFonts w:ascii="Calibri" w:eastAsia="Calibri" w:hAnsi="Calibri"/>
                <w:lang w:val="hr-HR"/>
              </w:rPr>
            </w:pPr>
            <w:r w:rsidRPr="00893E1C">
              <w:rPr>
                <w:rFonts w:ascii="Calibri" w:eastAsia="Calibri" w:hAnsi="Calibri"/>
                <w:lang w:val="hr-HR"/>
              </w:rPr>
              <w:t>7.980,00</w:t>
            </w:r>
          </w:p>
        </w:tc>
        <w:tc>
          <w:tcPr>
            <w:tcW w:w="1564" w:type="dxa"/>
            <w:noWrap/>
            <w:hideMark/>
          </w:tcPr>
          <w:p w14:paraId="3977C64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42FF1E90" w14:textId="77777777" w:rsidR="00893E1C" w:rsidRPr="00893E1C" w:rsidRDefault="00893E1C" w:rsidP="00893E1C">
            <w:pPr>
              <w:rPr>
                <w:rFonts w:ascii="Calibri" w:eastAsia="Calibri" w:hAnsi="Calibri"/>
                <w:lang w:val="hr-HR"/>
              </w:rPr>
            </w:pPr>
            <w:r w:rsidRPr="00893E1C">
              <w:rPr>
                <w:rFonts w:ascii="Calibri" w:eastAsia="Calibri" w:hAnsi="Calibri"/>
                <w:lang w:val="hr-HR"/>
              </w:rPr>
              <w:t>6.000,00</w:t>
            </w:r>
          </w:p>
        </w:tc>
        <w:tc>
          <w:tcPr>
            <w:tcW w:w="1191" w:type="dxa"/>
            <w:noWrap/>
            <w:hideMark/>
          </w:tcPr>
          <w:p w14:paraId="504442B1" w14:textId="77777777" w:rsidR="00893E1C" w:rsidRPr="00893E1C" w:rsidRDefault="00893E1C" w:rsidP="00893E1C">
            <w:pPr>
              <w:rPr>
                <w:rFonts w:ascii="Calibri" w:eastAsia="Calibri" w:hAnsi="Calibri"/>
                <w:lang w:val="hr-HR"/>
              </w:rPr>
            </w:pPr>
            <w:r w:rsidRPr="00893E1C">
              <w:rPr>
                <w:rFonts w:ascii="Calibri" w:eastAsia="Calibri" w:hAnsi="Calibri"/>
                <w:lang w:val="hr-HR"/>
              </w:rPr>
              <w:t>75,19</w:t>
            </w:r>
          </w:p>
        </w:tc>
        <w:tc>
          <w:tcPr>
            <w:tcW w:w="1320" w:type="dxa"/>
            <w:noWrap/>
            <w:hideMark/>
          </w:tcPr>
          <w:p w14:paraId="65BF6BF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271D477" w14:textId="77777777" w:rsidTr="003D2C33">
        <w:trPr>
          <w:trHeight w:val="300"/>
        </w:trPr>
        <w:tc>
          <w:tcPr>
            <w:tcW w:w="1392" w:type="dxa"/>
            <w:noWrap/>
            <w:hideMark/>
          </w:tcPr>
          <w:p w14:paraId="78F1591D" w14:textId="77777777" w:rsidR="00893E1C" w:rsidRPr="00893E1C" w:rsidRDefault="00893E1C" w:rsidP="00893E1C">
            <w:pPr>
              <w:rPr>
                <w:rFonts w:ascii="Calibri" w:eastAsia="Calibri" w:hAnsi="Calibri"/>
                <w:lang w:val="hr-HR"/>
              </w:rPr>
            </w:pPr>
            <w:r w:rsidRPr="00893E1C">
              <w:rPr>
                <w:rFonts w:ascii="Calibri" w:eastAsia="Calibri" w:hAnsi="Calibri"/>
                <w:lang w:val="hr-HR"/>
              </w:rPr>
              <w:t>6332</w:t>
            </w:r>
          </w:p>
        </w:tc>
        <w:tc>
          <w:tcPr>
            <w:tcW w:w="5727" w:type="dxa"/>
            <w:noWrap/>
            <w:hideMark/>
          </w:tcPr>
          <w:p w14:paraId="5DF4AEA3" w14:textId="77777777" w:rsidR="00893E1C" w:rsidRPr="00893E1C" w:rsidRDefault="00893E1C" w:rsidP="00893E1C">
            <w:pPr>
              <w:rPr>
                <w:rFonts w:ascii="Calibri" w:eastAsia="Calibri" w:hAnsi="Calibri"/>
                <w:lang w:val="hr-HR"/>
              </w:rPr>
            </w:pPr>
            <w:r w:rsidRPr="00893E1C">
              <w:rPr>
                <w:rFonts w:ascii="Calibri" w:eastAsia="Calibri" w:hAnsi="Calibri"/>
                <w:lang w:val="hr-HR"/>
              </w:rPr>
              <w:t>Kapitalne pomoći proračunu i izvanproračunskim korisnicima iz drugih proračuna</w:t>
            </w:r>
          </w:p>
        </w:tc>
        <w:tc>
          <w:tcPr>
            <w:tcW w:w="1432" w:type="dxa"/>
            <w:noWrap/>
            <w:hideMark/>
          </w:tcPr>
          <w:p w14:paraId="0EDC7BD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64" w:type="dxa"/>
            <w:noWrap/>
            <w:hideMark/>
          </w:tcPr>
          <w:p w14:paraId="3B8855D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7851749D" w14:textId="77777777" w:rsidR="00893E1C" w:rsidRPr="00893E1C" w:rsidRDefault="00893E1C" w:rsidP="00893E1C">
            <w:pPr>
              <w:rPr>
                <w:rFonts w:ascii="Calibri" w:eastAsia="Calibri" w:hAnsi="Calibri"/>
                <w:lang w:val="hr-HR"/>
              </w:rPr>
            </w:pPr>
            <w:r w:rsidRPr="00893E1C">
              <w:rPr>
                <w:rFonts w:ascii="Calibri" w:eastAsia="Calibri" w:hAnsi="Calibri"/>
                <w:lang w:val="hr-HR"/>
              </w:rPr>
              <w:t>4.660,00</w:t>
            </w:r>
          </w:p>
        </w:tc>
        <w:tc>
          <w:tcPr>
            <w:tcW w:w="1191" w:type="dxa"/>
            <w:noWrap/>
            <w:hideMark/>
          </w:tcPr>
          <w:p w14:paraId="67F399A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0759933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CCD59E5" w14:textId="77777777" w:rsidTr="003D2C33">
        <w:trPr>
          <w:trHeight w:val="300"/>
        </w:trPr>
        <w:tc>
          <w:tcPr>
            <w:tcW w:w="1392" w:type="dxa"/>
            <w:noWrap/>
            <w:hideMark/>
          </w:tcPr>
          <w:p w14:paraId="33F09C24" w14:textId="77777777" w:rsidR="00893E1C" w:rsidRPr="00893E1C" w:rsidRDefault="00893E1C" w:rsidP="00893E1C">
            <w:pPr>
              <w:rPr>
                <w:rFonts w:ascii="Calibri" w:eastAsia="Calibri" w:hAnsi="Calibri"/>
                <w:lang w:val="hr-HR"/>
              </w:rPr>
            </w:pPr>
            <w:r w:rsidRPr="00893E1C">
              <w:rPr>
                <w:rFonts w:ascii="Calibri" w:eastAsia="Calibri" w:hAnsi="Calibri"/>
                <w:lang w:val="hr-HR"/>
              </w:rPr>
              <w:t>634</w:t>
            </w:r>
          </w:p>
        </w:tc>
        <w:tc>
          <w:tcPr>
            <w:tcW w:w="5727" w:type="dxa"/>
            <w:noWrap/>
            <w:hideMark/>
          </w:tcPr>
          <w:p w14:paraId="30A2F2C9"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 od izvanproračunskih korisnika</w:t>
            </w:r>
          </w:p>
        </w:tc>
        <w:tc>
          <w:tcPr>
            <w:tcW w:w="1432" w:type="dxa"/>
            <w:noWrap/>
            <w:hideMark/>
          </w:tcPr>
          <w:p w14:paraId="7648DD7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64" w:type="dxa"/>
            <w:noWrap/>
            <w:hideMark/>
          </w:tcPr>
          <w:p w14:paraId="6464ECE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0EE14FA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191" w:type="dxa"/>
            <w:noWrap/>
            <w:hideMark/>
          </w:tcPr>
          <w:p w14:paraId="74B8BB0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6DEC498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7EA5122" w14:textId="77777777" w:rsidTr="003D2C33">
        <w:trPr>
          <w:trHeight w:val="300"/>
        </w:trPr>
        <w:tc>
          <w:tcPr>
            <w:tcW w:w="1392" w:type="dxa"/>
            <w:noWrap/>
            <w:hideMark/>
          </w:tcPr>
          <w:p w14:paraId="0CFE734C" w14:textId="77777777" w:rsidR="00893E1C" w:rsidRPr="00893E1C" w:rsidRDefault="00893E1C" w:rsidP="00893E1C">
            <w:pPr>
              <w:rPr>
                <w:rFonts w:ascii="Calibri" w:eastAsia="Calibri" w:hAnsi="Calibri"/>
                <w:lang w:val="hr-HR"/>
              </w:rPr>
            </w:pPr>
            <w:r w:rsidRPr="00893E1C">
              <w:rPr>
                <w:rFonts w:ascii="Calibri" w:eastAsia="Calibri" w:hAnsi="Calibri"/>
                <w:lang w:val="hr-HR"/>
              </w:rPr>
              <w:t>6341</w:t>
            </w:r>
          </w:p>
        </w:tc>
        <w:tc>
          <w:tcPr>
            <w:tcW w:w="5727" w:type="dxa"/>
            <w:noWrap/>
            <w:hideMark/>
          </w:tcPr>
          <w:p w14:paraId="1899DA91"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pomoći od izvanproračunskih korisnika</w:t>
            </w:r>
          </w:p>
        </w:tc>
        <w:tc>
          <w:tcPr>
            <w:tcW w:w="1432" w:type="dxa"/>
            <w:noWrap/>
            <w:hideMark/>
          </w:tcPr>
          <w:p w14:paraId="6162A9B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64" w:type="dxa"/>
            <w:noWrap/>
            <w:hideMark/>
          </w:tcPr>
          <w:p w14:paraId="2116B94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7FCF087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191" w:type="dxa"/>
            <w:noWrap/>
            <w:hideMark/>
          </w:tcPr>
          <w:p w14:paraId="4485EE5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61146EC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3917080" w14:textId="77777777" w:rsidTr="003D2C33">
        <w:trPr>
          <w:trHeight w:val="300"/>
        </w:trPr>
        <w:tc>
          <w:tcPr>
            <w:tcW w:w="1392" w:type="dxa"/>
            <w:noWrap/>
            <w:hideMark/>
          </w:tcPr>
          <w:p w14:paraId="23376FD4" w14:textId="77777777" w:rsidR="00893E1C" w:rsidRPr="00893E1C" w:rsidRDefault="00893E1C" w:rsidP="00893E1C">
            <w:pPr>
              <w:rPr>
                <w:rFonts w:ascii="Calibri" w:eastAsia="Calibri" w:hAnsi="Calibri"/>
                <w:lang w:val="hr-HR"/>
              </w:rPr>
            </w:pPr>
            <w:r w:rsidRPr="00893E1C">
              <w:rPr>
                <w:rFonts w:ascii="Calibri" w:eastAsia="Calibri" w:hAnsi="Calibri"/>
                <w:lang w:val="hr-HR"/>
              </w:rPr>
              <w:t>635</w:t>
            </w:r>
          </w:p>
        </w:tc>
        <w:tc>
          <w:tcPr>
            <w:tcW w:w="5727" w:type="dxa"/>
            <w:noWrap/>
            <w:hideMark/>
          </w:tcPr>
          <w:p w14:paraId="20C9CFC4"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 izravnanja za decentralizirane funkcije i fiskalnog izravnanja</w:t>
            </w:r>
          </w:p>
        </w:tc>
        <w:tc>
          <w:tcPr>
            <w:tcW w:w="1432" w:type="dxa"/>
            <w:noWrap/>
            <w:hideMark/>
          </w:tcPr>
          <w:p w14:paraId="79344B12" w14:textId="77777777" w:rsidR="00893E1C" w:rsidRPr="00893E1C" w:rsidRDefault="00893E1C" w:rsidP="00893E1C">
            <w:pPr>
              <w:rPr>
                <w:rFonts w:ascii="Calibri" w:eastAsia="Calibri" w:hAnsi="Calibri"/>
                <w:lang w:val="hr-HR"/>
              </w:rPr>
            </w:pPr>
            <w:r w:rsidRPr="00893E1C">
              <w:rPr>
                <w:rFonts w:ascii="Calibri" w:eastAsia="Calibri" w:hAnsi="Calibri"/>
                <w:lang w:val="hr-HR"/>
              </w:rPr>
              <w:t>56.439,75</w:t>
            </w:r>
          </w:p>
        </w:tc>
        <w:tc>
          <w:tcPr>
            <w:tcW w:w="1564" w:type="dxa"/>
            <w:noWrap/>
            <w:hideMark/>
          </w:tcPr>
          <w:p w14:paraId="6630EC9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7DF080C4" w14:textId="77777777" w:rsidR="00893E1C" w:rsidRPr="00893E1C" w:rsidRDefault="00893E1C" w:rsidP="00893E1C">
            <w:pPr>
              <w:rPr>
                <w:rFonts w:ascii="Calibri" w:eastAsia="Calibri" w:hAnsi="Calibri"/>
                <w:lang w:val="hr-HR"/>
              </w:rPr>
            </w:pPr>
            <w:r w:rsidRPr="00893E1C">
              <w:rPr>
                <w:rFonts w:ascii="Calibri" w:eastAsia="Calibri" w:hAnsi="Calibri"/>
                <w:lang w:val="hr-HR"/>
              </w:rPr>
              <w:t>36.544,56</w:t>
            </w:r>
          </w:p>
        </w:tc>
        <w:tc>
          <w:tcPr>
            <w:tcW w:w="1191" w:type="dxa"/>
            <w:noWrap/>
            <w:hideMark/>
          </w:tcPr>
          <w:p w14:paraId="0E88D658" w14:textId="77777777" w:rsidR="00893E1C" w:rsidRPr="00893E1C" w:rsidRDefault="00893E1C" w:rsidP="00893E1C">
            <w:pPr>
              <w:rPr>
                <w:rFonts w:ascii="Calibri" w:eastAsia="Calibri" w:hAnsi="Calibri"/>
                <w:lang w:val="hr-HR"/>
              </w:rPr>
            </w:pPr>
            <w:r w:rsidRPr="00893E1C">
              <w:rPr>
                <w:rFonts w:ascii="Calibri" w:eastAsia="Calibri" w:hAnsi="Calibri"/>
                <w:lang w:val="hr-HR"/>
              </w:rPr>
              <w:t>64,75</w:t>
            </w:r>
          </w:p>
        </w:tc>
        <w:tc>
          <w:tcPr>
            <w:tcW w:w="1320" w:type="dxa"/>
            <w:noWrap/>
            <w:hideMark/>
          </w:tcPr>
          <w:p w14:paraId="32939A4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3A1CC1C" w14:textId="77777777" w:rsidTr="003D2C33">
        <w:trPr>
          <w:trHeight w:val="300"/>
        </w:trPr>
        <w:tc>
          <w:tcPr>
            <w:tcW w:w="1392" w:type="dxa"/>
            <w:noWrap/>
            <w:hideMark/>
          </w:tcPr>
          <w:p w14:paraId="5D95C3E0" w14:textId="77777777" w:rsidR="00893E1C" w:rsidRPr="00893E1C" w:rsidRDefault="00893E1C" w:rsidP="00893E1C">
            <w:pPr>
              <w:rPr>
                <w:rFonts w:ascii="Calibri" w:eastAsia="Calibri" w:hAnsi="Calibri"/>
                <w:lang w:val="hr-HR"/>
              </w:rPr>
            </w:pPr>
            <w:r w:rsidRPr="00893E1C">
              <w:rPr>
                <w:rFonts w:ascii="Calibri" w:eastAsia="Calibri" w:hAnsi="Calibri"/>
                <w:lang w:val="hr-HR"/>
              </w:rPr>
              <w:t>6351</w:t>
            </w:r>
          </w:p>
        </w:tc>
        <w:tc>
          <w:tcPr>
            <w:tcW w:w="5727" w:type="dxa"/>
            <w:noWrap/>
            <w:hideMark/>
          </w:tcPr>
          <w:p w14:paraId="55885F5C"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pomoći izravnanja za decentralizirane funkcije</w:t>
            </w:r>
          </w:p>
        </w:tc>
        <w:tc>
          <w:tcPr>
            <w:tcW w:w="1432" w:type="dxa"/>
            <w:noWrap/>
            <w:hideMark/>
          </w:tcPr>
          <w:p w14:paraId="6BBF3758" w14:textId="77777777" w:rsidR="00893E1C" w:rsidRPr="00893E1C" w:rsidRDefault="00893E1C" w:rsidP="00893E1C">
            <w:pPr>
              <w:rPr>
                <w:rFonts w:ascii="Calibri" w:eastAsia="Calibri" w:hAnsi="Calibri"/>
                <w:lang w:val="hr-HR"/>
              </w:rPr>
            </w:pPr>
            <w:r w:rsidRPr="00893E1C">
              <w:rPr>
                <w:rFonts w:ascii="Calibri" w:eastAsia="Calibri" w:hAnsi="Calibri"/>
                <w:lang w:val="hr-HR"/>
              </w:rPr>
              <w:t>18.027,99</w:t>
            </w:r>
          </w:p>
        </w:tc>
        <w:tc>
          <w:tcPr>
            <w:tcW w:w="1564" w:type="dxa"/>
            <w:noWrap/>
            <w:hideMark/>
          </w:tcPr>
          <w:p w14:paraId="21BB0C8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1FDC5DB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191" w:type="dxa"/>
            <w:noWrap/>
            <w:hideMark/>
          </w:tcPr>
          <w:p w14:paraId="640380E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7574244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2A9D5F9" w14:textId="77777777" w:rsidTr="003D2C33">
        <w:trPr>
          <w:trHeight w:val="300"/>
        </w:trPr>
        <w:tc>
          <w:tcPr>
            <w:tcW w:w="1392" w:type="dxa"/>
            <w:noWrap/>
            <w:hideMark/>
          </w:tcPr>
          <w:p w14:paraId="712006BD" w14:textId="77777777" w:rsidR="00893E1C" w:rsidRPr="00893E1C" w:rsidRDefault="00893E1C" w:rsidP="00893E1C">
            <w:pPr>
              <w:rPr>
                <w:rFonts w:ascii="Calibri" w:eastAsia="Calibri" w:hAnsi="Calibri"/>
                <w:lang w:val="hr-HR"/>
              </w:rPr>
            </w:pPr>
            <w:r w:rsidRPr="00893E1C">
              <w:rPr>
                <w:rFonts w:ascii="Calibri" w:eastAsia="Calibri" w:hAnsi="Calibri"/>
                <w:lang w:val="hr-HR"/>
              </w:rPr>
              <w:t>6353</w:t>
            </w:r>
          </w:p>
        </w:tc>
        <w:tc>
          <w:tcPr>
            <w:tcW w:w="5727" w:type="dxa"/>
            <w:noWrap/>
            <w:hideMark/>
          </w:tcPr>
          <w:p w14:paraId="74AF862E"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 fiskalnog izravnanja</w:t>
            </w:r>
          </w:p>
        </w:tc>
        <w:tc>
          <w:tcPr>
            <w:tcW w:w="1432" w:type="dxa"/>
            <w:noWrap/>
            <w:hideMark/>
          </w:tcPr>
          <w:p w14:paraId="0CBB86EE" w14:textId="77777777" w:rsidR="00893E1C" w:rsidRPr="00893E1C" w:rsidRDefault="00893E1C" w:rsidP="00893E1C">
            <w:pPr>
              <w:rPr>
                <w:rFonts w:ascii="Calibri" w:eastAsia="Calibri" w:hAnsi="Calibri"/>
                <w:lang w:val="hr-HR"/>
              </w:rPr>
            </w:pPr>
            <w:r w:rsidRPr="00893E1C">
              <w:rPr>
                <w:rFonts w:ascii="Calibri" w:eastAsia="Calibri" w:hAnsi="Calibri"/>
                <w:lang w:val="hr-HR"/>
              </w:rPr>
              <w:t>38.411,76</w:t>
            </w:r>
          </w:p>
        </w:tc>
        <w:tc>
          <w:tcPr>
            <w:tcW w:w="1564" w:type="dxa"/>
            <w:noWrap/>
            <w:hideMark/>
          </w:tcPr>
          <w:p w14:paraId="1134017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132859F8" w14:textId="77777777" w:rsidR="00893E1C" w:rsidRPr="00893E1C" w:rsidRDefault="00893E1C" w:rsidP="00893E1C">
            <w:pPr>
              <w:rPr>
                <w:rFonts w:ascii="Calibri" w:eastAsia="Calibri" w:hAnsi="Calibri"/>
                <w:lang w:val="hr-HR"/>
              </w:rPr>
            </w:pPr>
            <w:r w:rsidRPr="00893E1C">
              <w:rPr>
                <w:rFonts w:ascii="Calibri" w:eastAsia="Calibri" w:hAnsi="Calibri"/>
                <w:lang w:val="hr-HR"/>
              </w:rPr>
              <w:t>36.544,56</w:t>
            </w:r>
          </w:p>
        </w:tc>
        <w:tc>
          <w:tcPr>
            <w:tcW w:w="1191" w:type="dxa"/>
            <w:noWrap/>
            <w:hideMark/>
          </w:tcPr>
          <w:p w14:paraId="0E10339F" w14:textId="77777777" w:rsidR="00893E1C" w:rsidRPr="00893E1C" w:rsidRDefault="00893E1C" w:rsidP="00893E1C">
            <w:pPr>
              <w:rPr>
                <w:rFonts w:ascii="Calibri" w:eastAsia="Calibri" w:hAnsi="Calibri"/>
                <w:lang w:val="hr-HR"/>
              </w:rPr>
            </w:pPr>
            <w:r w:rsidRPr="00893E1C">
              <w:rPr>
                <w:rFonts w:ascii="Calibri" w:eastAsia="Calibri" w:hAnsi="Calibri"/>
                <w:lang w:val="hr-HR"/>
              </w:rPr>
              <w:t>95,14</w:t>
            </w:r>
          </w:p>
        </w:tc>
        <w:tc>
          <w:tcPr>
            <w:tcW w:w="1320" w:type="dxa"/>
            <w:noWrap/>
            <w:hideMark/>
          </w:tcPr>
          <w:p w14:paraId="1E991AE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9574005" w14:textId="77777777" w:rsidTr="003D2C33">
        <w:trPr>
          <w:trHeight w:val="300"/>
        </w:trPr>
        <w:tc>
          <w:tcPr>
            <w:tcW w:w="1392" w:type="dxa"/>
            <w:noWrap/>
            <w:hideMark/>
          </w:tcPr>
          <w:p w14:paraId="7882AB4A" w14:textId="77777777" w:rsidR="00893E1C" w:rsidRPr="00893E1C" w:rsidRDefault="00893E1C" w:rsidP="00893E1C">
            <w:pPr>
              <w:rPr>
                <w:rFonts w:ascii="Calibri" w:eastAsia="Calibri" w:hAnsi="Calibri"/>
                <w:lang w:val="hr-HR"/>
              </w:rPr>
            </w:pPr>
            <w:r w:rsidRPr="00893E1C">
              <w:rPr>
                <w:rFonts w:ascii="Calibri" w:eastAsia="Calibri" w:hAnsi="Calibri"/>
                <w:lang w:val="hr-HR"/>
              </w:rPr>
              <w:t>636</w:t>
            </w:r>
          </w:p>
        </w:tc>
        <w:tc>
          <w:tcPr>
            <w:tcW w:w="5727" w:type="dxa"/>
            <w:noWrap/>
            <w:hideMark/>
          </w:tcPr>
          <w:p w14:paraId="47F21D35"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 proračunskim korisnicima iz proračuna koji im nije nadležan</w:t>
            </w:r>
          </w:p>
        </w:tc>
        <w:tc>
          <w:tcPr>
            <w:tcW w:w="1432" w:type="dxa"/>
            <w:noWrap/>
            <w:hideMark/>
          </w:tcPr>
          <w:p w14:paraId="2E5766AD" w14:textId="77777777" w:rsidR="00893E1C" w:rsidRPr="00893E1C" w:rsidRDefault="00893E1C" w:rsidP="00893E1C">
            <w:pPr>
              <w:rPr>
                <w:rFonts w:ascii="Calibri" w:eastAsia="Calibri" w:hAnsi="Calibri"/>
                <w:lang w:val="hr-HR"/>
              </w:rPr>
            </w:pPr>
            <w:r w:rsidRPr="00893E1C">
              <w:rPr>
                <w:rFonts w:ascii="Calibri" w:eastAsia="Calibri" w:hAnsi="Calibri"/>
                <w:lang w:val="hr-HR"/>
              </w:rPr>
              <w:t>19.169,00</w:t>
            </w:r>
          </w:p>
        </w:tc>
        <w:tc>
          <w:tcPr>
            <w:tcW w:w="1564" w:type="dxa"/>
            <w:noWrap/>
            <w:hideMark/>
          </w:tcPr>
          <w:p w14:paraId="6A0ACE5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3B99E09A" w14:textId="77777777" w:rsidR="00893E1C" w:rsidRPr="00893E1C" w:rsidRDefault="00893E1C" w:rsidP="00893E1C">
            <w:pPr>
              <w:rPr>
                <w:rFonts w:ascii="Calibri" w:eastAsia="Calibri" w:hAnsi="Calibri"/>
                <w:lang w:val="hr-HR"/>
              </w:rPr>
            </w:pPr>
            <w:r w:rsidRPr="00893E1C">
              <w:rPr>
                <w:rFonts w:ascii="Calibri" w:eastAsia="Calibri" w:hAnsi="Calibri"/>
                <w:lang w:val="hr-HR"/>
              </w:rPr>
              <w:t>14.756,00</w:t>
            </w:r>
          </w:p>
        </w:tc>
        <w:tc>
          <w:tcPr>
            <w:tcW w:w="1191" w:type="dxa"/>
            <w:noWrap/>
            <w:hideMark/>
          </w:tcPr>
          <w:p w14:paraId="194A525C" w14:textId="77777777" w:rsidR="00893E1C" w:rsidRPr="00893E1C" w:rsidRDefault="00893E1C" w:rsidP="00893E1C">
            <w:pPr>
              <w:rPr>
                <w:rFonts w:ascii="Calibri" w:eastAsia="Calibri" w:hAnsi="Calibri"/>
                <w:lang w:val="hr-HR"/>
              </w:rPr>
            </w:pPr>
            <w:r w:rsidRPr="00893E1C">
              <w:rPr>
                <w:rFonts w:ascii="Calibri" w:eastAsia="Calibri" w:hAnsi="Calibri"/>
                <w:lang w:val="hr-HR"/>
              </w:rPr>
              <w:t>76,98</w:t>
            </w:r>
          </w:p>
        </w:tc>
        <w:tc>
          <w:tcPr>
            <w:tcW w:w="1320" w:type="dxa"/>
            <w:noWrap/>
            <w:hideMark/>
          </w:tcPr>
          <w:p w14:paraId="534641C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C9D078E" w14:textId="77777777" w:rsidTr="003D2C33">
        <w:trPr>
          <w:trHeight w:val="300"/>
        </w:trPr>
        <w:tc>
          <w:tcPr>
            <w:tcW w:w="1392" w:type="dxa"/>
            <w:noWrap/>
            <w:hideMark/>
          </w:tcPr>
          <w:p w14:paraId="333FE4E5" w14:textId="77777777" w:rsidR="00893E1C" w:rsidRPr="00893E1C" w:rsidRDefault="00893E1C" w:rsidP="00893E1C">
            <w:pPr>
              <w:rPr>
                <w:rFonts w:ascii="Calibri" w:eastAsia="Calibri" w:hAnsi="Calibri"/>
                <w:lang w:val="hr-HR"/>
              </w:rPr>
            </w:pPr>
            <w:r w:rsidRPr="00893E1C">
              <w:rPr>
                <w:rFonts w:ascii="Calibri" w:eastAsia="Calibri" w:hAnsi="Calibri"/>
                <w:lang w:val="hr-HR"/>
              </w:rPr>
              <w:t>6361</w:t>
            </w:r>
          </w:p>
        </w:tc>
        <w:tc>
          <w:tcPr>
            <w:tcW w:w="5727" w:type="dxa"/>
            <w:noWrap/>
            <w:hideMark/>
          </w:tcPr>
          <w:p w14:paraId="353D004E"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pomoći proračunskim korisnicima iz proračuna koji im nije nadležan</w:t>
            </w:r>
          </w:p>
        </w:tc>
        <w:tc>
          <w:tcPr>
            <w:tcW w:w="1432" w:type="dxa"/>
            <w:noWrap/>
            <w:hideMark/>
          </w:tcPr>
          <w:p w14:paraId="00418562" w14:textId="77777777" w:rsidR="00893E1C" w:rsidRPr="00893E1C" w:rsidRDefault="00893E1C" w:rsidP="00893E1C">
            <w:pPr>
              <w:rPr>
                <w:rFonts w:ascii="Calibri" w:eastAsia="Calibri" w:hAnsi="Calibri"/>
                <w:lang w:val="hr-HR"/>
              </w:rPr>
            </w:pPr>
            <w:r w:rsidRPr="00893E1C">
              <w:rPr>
                <w:rFonts w:ascii="Calibri" w:eastAsia="Calibri" w:hAnsi="Calibri"/>
                <w:lang w:val="hr-HR"/>
              </w:rPr>
              <w:t>19.169,00</w:t>
            </w:r>
          </w:p>
        </w:tc>
        <w:tc>
          <w:tcPr>
            <w:tcW w:w="1564" w:type="dxa"/>
            <w:noWrap/>
            <w:hideMark/>
          </w:tcPr>
          <w:p w14:paraId="6CA6BA4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5345CA34" w14:textId="77777777" w:rsidR="00893E1C" w:rsidRPr="00893E1C" w:rsidRDefault="00893E1C" w:rsidP="00893E1C">
            <w:pPr>
              <w:rPr>
                <w:rFonts w:ascii="Calibri" w:eastAsia="Calibri" w:hAnsi="Calibri"/>
                <w:lang w:val="hr-HR"/>
              </w:rPr>
            </w:pPr>
            <w:r w:rsidRPr="00893E1C">
              <w:rPr>
                <w:rFonts w:ascii="Calibri" w:eastAsia="Calibri" w:hAnsi="Calibri"/>
                <w:lang w:val="hr-HR"/>
              </w:rPr>
              <w:t>14.756,00</w:t>
            </w:r>
          </w:p>
        </w:tc>
        <w:tc>
          <w:tcPr>
            <w:tcW w:w="1191" w:type="dxa"/>
            <w:noWrap/>
            <w:hideMark/>
          </w:tcPr>
          <w:p w14:paraId="376B17F7" w14:textId="77777777" w:rsidR="00893E1C" w:rsidRPr="00893E1C" w:rsidRDefault="00893E1C" w:rsidP="00893E1C">
            <w:pPr>
              <w:rPr>
                <w:rFonts w:ascii="Calibri" w:eastAsia="Calibri" w:hAnsi="Calibri"/>
                <w:lang w:val="hr-HR"/>
              </w:rPr>
            </w:pPr>
            <w:r w:rsidRPr="00893E1C">
              <w:rPr>
                <w:rFonts w:ascii="Calibri" w:eastAsia="Calibri" w:hAnsi="Calibri"/>
                <w:lang w:val="hr-HR"/>
              </w:rPr>
              <w:t>76,98</w:t>
            </w:r>
          </w:p>
        </w:tc>
        <w:tc>
          <w:tcPr>
            <w:tcW w:w="1320" w:type="dxa"/>
            <w:noWrap/>
            <w:hideMark/>
          </w:tcPr>
          <w:p w14:paraId="228327D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31685F4" w14:textId="77777777" w:rsidTr="003D2C33">
        <w:trPr>
          <w:trHeight w:val="315"/>
        </w:trPr>
        <w:tc>
          <w:tcPr>
            <w:tcW w:w="1392" w:type="dxa"/>
            <w:noWrap/>
            <w:hideMark/>
          </w:tcPr>
          <w:p w14:paraId="4F3783E3" w14:textId="77777777" w:rsidR="00893E1C" w:rsidRPr="00893E1C" w:rsidRDefault="00893E1C" w:rsidP="00893E1C">
            <w:pPr>
              <w:rPr>
                <w:rFonts w:ascii="Calibri" w:eastAsia="Calibri" w:hAnsi="Calibri"/>
                <w:lang w:val="hr-HR"/>
              </w:rPr>
            </w:pPr>
            <w:r w:rsidRPr="00893E1C">
              <w:rPr>
                <w:rFonts w:ascii="Calibri" w:eastAsia="Calibri" w:hAnsi="Calibri"/>
                <w:lang w:val="hr-HR"/>
              </w:rPr>
              <w:t>64</w:t>
            </w:r>
          </w:p>
        </w:tc>
        <w:tc>
          <w:tcPr>
            <w:tcW w:w="5727" w:type="dxa"/>
            <w:noWrap/>
            <w:hideMark/>
          </w:tcPr>
          <w:p w14:paraId="1FCB893D"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imovine</w:t>
            </w:r>
          </w:p>
        </w:tc>
        <w:tc>
          <w:tcPr>
            <w:tcW w:w="1432" w:type="dxa"/>
            <w:noWrap/>
            <w:hideMark/>
          </w:tcPr>
          <w:p w14:paraId="5E5CA09B" w14:textId="77777777" w:rsidR="00893E1C" w:rsidRPr="00893E1C" w:rsidRDefault="00893E1C" w:rsidP="00893E1C">
            <w:pPr>
              <w:rPr>
                <w:rFonts w:ascii="Calibri" w:eastAsia="Calibri" w:hAnsi="Calibri"/>
                <w:lang w:val="hr-HR"/>
              </w:rPr>
            </w:pPr>
            <w:r w:rsidRPr="00893E1C">
              <w:rPr>
                <w:rFonts w:ascii="Calibri" w:eastAsia="Calibri" w:hAnsi="Calibri"/>
                <w:lang w:val="hr-HR"/>
              </w:rPr>
              <w:t>110.284,16</w:t>
            </w:r>
          </w:p>
        </w:tc>
        <w:tc>
          <w:tcPr>
            <w:tcW w:w="1564" w:type="dxa"/>
            <w:noWrap/>
            <w:hideMark/>
          </w:tcPr>
          <w:p w14:paraId="228A4409" w14:textId="77777777" w:rsidR="00893E1C" w:rsidRPr="00893E1C" w:rsidRDefault="00893E1C" w:rsidP="00893E1C">
            <w:pPr>
              <w:rPr>
                <w:rFonts w:ascii="Calibri" w:eastAsia="Calibri" w:hAnsi="Calibri"/>
                <w:lang w:val="hr-HR"/>
              </w:rPr>
            </w:pPr>
            <w:r w:rsidRPr="00893E1C">
              <w:rPr>
                <w:rFonts w:ascii="Calibri" w:eastAsia="Calibri" w:hAnsi="Calibri"/>
                <w:lang w:val="hr-HR"/>
              </w:rPr>
              <w:t>427.926,00</w:t>
            </w:r>
          </w:p>
        </w:tc>
        <w:tc>
          <w:tcPr>
            <w:tcW w:w="1504" w:type="dxa"/>
            <w:noWrap/>
            <w:hideMark/>
          </w:tcPr>
          <w:p w14:paraId="2D60CC10" w14:textId="77777777" w:rsidR="00893E1C" w:rsidRPr="00893E1C" w:rsidRDefault="00893E1C" w:rsidP="00893E1C">
            <w:pPr>
              <w:rPr>
                <w:rFonts w:ascii="Calibri" w:eastAsia="Calibri" w:hAnsi="Calibri"/>
                <w:lang w:val="hr-HR"/>
              </w:rPr>
            </w:pPr>
            <w:r w:rsidRPr="00893E1C">
              <w:rPr>
                <w:rFonts w:ascii="Calibri" w:eastAsia="Calibri" w:hAnsi="Calibri"/>
                <w:lang w:val="hr-HR"/>
              </w:rPr>
              <w:t>128.074,82</w:t>
            </w:r>
          </w:p>
        </w:tc>
        <w:tc>
          <w:tcPr>
            <w:tcW w:w="1191" w:type="dxa"/>
            <w:noWrap/>
            <w:hideMark/>
          </w:tcPr>
          <w:p w14:paraId="75813D87" w14:textId="77777777" w:rsidR="00893E1C" w:rsidRPr="00893E1C" w:rsidRDefault="00893E1C" w:rsidP="00893E1C">
            <w:pPr>
              <w:rPr>
                <w:rFonts w:ascii="Calibri" w:eastAsia="Calibri" w:hAnsi="Calibri"/>
                <w:lang w:val="hr-HR"/>
              </w:rPr>
            </w:pPr>
            <w:r w:rsidRPr="00893E1C">
              <w:rPr>
                <w:rFonts w:ascii="Calibri" w:eastAsia="Calibri" w:hAnsi="Calibri"/>
                <w:lang w:val="hr-HR"/>
              </w:rPr>
              <w:t>116,13</w:t>
            </w:r>
          </w:p>
        </w:tc>
        <w:tc>
          <w:tcPr>
            <w:tcW w:w="1320" w:type="dxa"/>
            <w:noWrap/>
            <w:hideMark/>
          </w:tcPr>
          <w:p w14:paraId="7A225B53" w14:textId="77777777" w:rsidR="00893E1C" w:rsidRPr="00893E1C" w:rsidRDefault="00893E1C" w:rsidP="00893E1C">
            <w:pPr>
              <w:rPr>
                <w:rFonts w:ascii="Calibri" w:eastAsia="Calibri" w:hAnsi="Calibri"/>
                <w:lang w:val="hr-HR"/>
              </w:rPr>
            </w:pPr>
            <w:r w:rsidRPr="00893E1C">
              <w:rPr>
                <w:rFonts w:ascii="Calibri" w:eastAsia="Calibri" w:hAnsi="Calibri"/>
                <w:lang w:val="hr-HR"/>
              </w:rPr>
              <w:t>29,93</w:t>
            </w:r>
          </w:p>
        </w:tc>
      </w:tr>
      <w:tr w:rsidR="00893E1C" w:rsidRPr="00893E1C" w14:paraId="61474FC9" w14:textId="77777777" w:rsidTr="003D2C33">
        <w:trPr>
          <w:trHeight w:val="300"/>
        </w:trPr>
        <w:tc>
          <w:tcPr>
            <w:tcW w:w="1392" w:type="dxa"/>
            <w:noWrap/>
            <w:hideMark/>
          </w:tcPr>
          <w:p w14:paraId="621D8C6C" w14:textId="77777777" w:rsidR="00893E1C" w:rsidRPr="00893E1C" w:rsidRDefault="00893E1C" w:rsidP="00893E1C">
            <w:pPr>
              <w:rPr>
                <w:rFonts w:ascii="Calibri" w:eastAsia="Calibri" w:hAnsi="Calibri"/>
                <w:lang w:val="hr-HR"/>
              </w:rPr>
            </w:pPr>
            <w:r w:rsidRPr="00893E1C">
              <w:rPr>
                <w:rFonts w:ascii="Calibri" w:eastAsia="Calibri" w:hAnsi="Calibri"/>
                <w:lang w:val="hr-HR"/>
              </w:rPr>
              <w:t>641</w:t>
            </w:r>
          </w:p>
        </w:tc>
        <w:tc>
          <w:tcPr>
            <w:tcW w:w="5727" w:type="dxa"/>
            <w:noWrap/>
            <w:hideMark/>
          </w:tcPr>
          <w:p w14:paraId="22A10093"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financijske imovine</w:t>
            </w:r>
          </w:p>
        </w:tc>
        <w:tc>
          <w:tcPr>
            <w:tcW w:w="1432" w:type="dxa"/>
            <w:noWrap/>
            <w:hideMark/>
          </w:tcPr>
          <w:p w14:paraId="159FCC1D" w14:textId="77777777" w:rsidR="00893E1C" w:rsidRPr="00893E1C" w:rsidRDefault="00893E1C" w:rsidP="00893E1C">
            <w:pPr>
              <w:rPr>
                <w:rFonts w:ascii="Calibri" w:eastAsia="Calibri" w:hAnsi="Calibri"/>
                <w:lang w:val="hr-HR"/>
              </w:rPr>
            </w:pPr>
            <w:r w:rsidRPr="00893E1C">
              <w:rPr>
                <w:rFonts w:ascii="Calibri" w:eastAsia="Calibri" w:hAnsi="Calibri"/>
                <w:lang w:val="hr-HR"/>
              </w:rPr>
              <w:t>13.564,37</w:t>
            </w:r>
          </w:p>
        </w:tc>
        <w:tc>
          <w:tcPr>
            <w:tcW w:w="1564" w:type="dxa"/>
            <w:noWrap/>
            <w:hideMark/>
          </w:tcPr>
          <w:p w14:paraId="2E663DA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23588763" w14:textId="77777777" w:rsidR="00893E1C" w:rsidRPr="00893E1C" w:rsidRDefault="00893E1C" w:rsidP="00893E1C">
            <w:pPr>
              <w:rPr>
                <w:rFonts w:ascii="Calibri" w:eastAsia="Calibri" w:hAnsi="Calibri"/>
                <w:lang w:val="hr-HR"/>
              </w:rPr>
            </w:pPr>
            <w:r w:rsidRPr="00893E1C">
              <w:rPr>
                <w:rFonts w:ascii="Calibri" w:eastAsia="Calibri" w:hAnsi="Calibri"/>
                <w:lang w:val="hr-HR"/>
              </w:rPr>
              <w:t>7.604,13</w:t>
            </w:r>
          </w:p>
        </w:tc>
        <w:tc>
          <w:tcPr>
            <w:tcW w:w="1191" w:type="dxa"/>
            <w:noWrap/>
            <w:hideMark/>
          </w:tcPr>
          <w:p w14:paraId="164EB8A2" w14:textId="77777777" w:rsidR="00893E1C" w:rsidRPr="00893E1C" w:rsidRDefault="00893E1C" w:rsidP="00893E1C">
            <w:pPr>
              <w:rPr>
                <w:rFonts w:ascii="Calibri" w:eastAsia="Calibri" w:hAnsi="Calibri"/>
                <w:lang w:val="hr-HR"/>
              </w:rPr>
            </w:pPr>
            <w:r w:rsidRPr="00893E1C">
              <w:rPr>
                <w:rFonts w:ascii="Calibri" w:eastAsia="Calibri" w:hAnsi="Calibri"/>
                <w:lang w:val="hr-HR"/>
              </w:rPr>
              <w:t>56,06</w:t>
            </w:r>
          </w:p>
        </w:tc>
        <w:tc>
          <w:tcPr>
            <w:tcW w:w="1320" w:type="dxa"/>
            <w:noWrap/>
            <w:hideMark/>
          </w:tcPr>
          <w:p w14:paraId="650DE64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9BE5E26" w14:textId="77777777" w:rsidTr="003D2C33">
        <w:trPr>
          <w:trHeight w:val="300"/>
        </w:trPr>
        <w:tc>
          <w:tcPr>
            <w:tcW w:w="1392" w:type="dxa"/>
            <w:noWrap/>
            <w:hideMark/>
          </w:tcPr>
          <w:p w14:paraId="07CCBBBF" w14:textId="77777777" w:rsidR="00893E1C" w:rsidRPr="00893E1C" w:rsidRDefault="00893E1C" w:rsidP="00893E1C">
            <w:pPr>
              <w:rPr>
                <w:rFonts w:ascii="Calibri" w:eastAsia="Calibri" w:hAnsi="Calibri"/>
                <w:lang w:val="hr-HR"/>
              </w:rPr>
            </w:pPr>
            <w:r w:rsidRPr="00893E1C">
              <w:rPr>
                <w:rFonts w:ascii="Calibri" w:eastAsia="Calibri" w:hAnsi="Calibri"/>
                <w:lang w:val="hr-HR"/>
              </w:rPr>
              <w:t>6414</w:t>
            </w:r>
          </w:p>
        </w:tc>
        <w:tc>
          <w:tcPr>
            <w:tcW w:w="5727" w:type="dxa"/>
            <w:noWrap/>
            <w:hideMark/>
          </w:tcPr>
          <w:p w14:paraId="544B4D2D"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zateznih kamata</w:t>
            </w:r>
          </w:p>
        </w:tc>
        <w:tc>
          <w:tcPr>
            <w:tcW w:w="1432" w:type="dxa"/>
            <w:noWrap/>
            <w:hideMark/>
          </w:tcPr>
          <w:p w14:paraId="67DC996D" w14:textId="77777777" w:rsidR="00893E1C" w:rsidRPr="00893E1C" w:rsidRDefault="00893E1C" w:rsidP="00893E1C">
            <w:pPr>
              <w:rPr>
                <w:rFonts w:ascii="Calibri" w:eastAsia="Calibri" w:hAnsi="Calibri"/>
                <w:lang w:val="hr-HR"/>
              </w:rPr>
            </w:pPr>
            <w:r w:rsidRPr="00893E1C">
              <w:rPr>
                <w:rFonts w:ascii="Calibri" w:eastAsia="Calibri" w:hAnsi="Calibri"/>
                <w:lang w:val="hr-HR"/>
              </w:rPr>
              <w:t>13.564,37</w:t>
            </w:r>
          </w:p>
        </w:tc>
        <w:tc>
          <w:tcPr>
            <w:tcW w:w="1564" w:type="dxa"/>
            <w:noWrap/>
            <w:hideMark/>
          </w:tcPr>
          <w:p w14:paraId="14F6E1E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5E447B88" w14:textId="77777777" w:rsidR="00893E1C" w:rsidRPr="00893E1C" w:rsidRDefault="00893E1C" w:rsidP="00893E1C">
            <w:pPr>
              <w:rPr>
                <w:rFonts w:ascii="Calibri" w:eastAsia="Calibri" w:hAnsi="Calibri"/>
                <w:lang w:val="hr-HR"/>
              </w:rPr>
            </w:pPr>
            <w:r w:rsidRPr="00893E1C">
              <w:rPr>
                <w:rFonts w:ascii="Calibri" w:eastAsia="Calibri" w:hAnsi="Calibri"/>
                <w:lang w:val="hr-HR"/>
              </w:rPr>
              <w:t>7.604,13</w:t>
            </w:r>
          </w:p>
        </w:tc>
        <w:tc>
          <w:tcPr>
            <w:tcW w:w="1191" w:type="dxa"/>
            <w:noWrap/>
            <w:hideMark/>
          </w:tcPr>
          <w:p w14:paraId="044407D9" w14:textId="77777777" w:rsidR="00893E1C" w:rsidRPr="00893E1C" w:rsidRDefault="00893E1C" w:rsidP="00893E1C">
            <w:pPr>
              <w:rPr>
                <w:rFonts w:ascii="Calibri" w:eastAsia="Calibri" w:hAnsi="Calibri"/>
                <w:lang w:val="hr-HR"/>
              </w:rPr>
            </w:pPr>
            <w:r w:rsidRPr="00893E1C">
              <w:rPr>
                <w:rFonts w:ascii="Calibri" w:eastAsia="Calibri" w:hAnsi="Calibri"/>
                <w:lang w:val="hr-HR"/>
              </w:rPr>
              <w:t>56,06</w:t>
            </w:r>
          </w:p>
        </w:tc>
        <w:tc>
          <w:tcPr>
            <w:tcW w:w="1320" w:type="dxa"/>
            <w:noWrap/>
            <w:hideMark/>
          </w:tcPr>
          <w:p w14:paraId="40EDB17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A43685E" w14:textId="77777777" w:rsidTr="003D2C33">
        <w:trPr>
          <w:trHeight w:val="300"/>
        </w:trPr>
        <w:tc>
          <w:tcPr>
            <w:tcW w:w="1392" w:type="dxa"/>
            <w:noWrap/>
            <w:hideMark/>
          </w:tcPr>
          <w:p w14:paraId="172EC6ED" w14:textId="77777777" w:rsidR="00893E1C" w:rsidRPr="00893E1C" w:rsidRDefault="00893E1C" w:rsidP="00893E1C">
            <w:pPr>
              <w:rPr>
                <w:rFonts w:ascii="Calibri" w:eastAsia="Calibri" w:hAnsi="Calibri"/>
                <w:lang w:val="hr-HR"/>
              </w:rPr>
            </w:pPr>
            <w:r w:rsidRPr="00893E1C">
              <w:rPr>
                <w:rFonts w:ascii="Calibri" w:eastAsia="Calibri" w:hAnsi="Calibri"/>
                <w:lang w:val="hr-HR"/>
              </w:rPr>
              <w:t>642</w:t>
            </w:r>
          </w:p>
        </w:tc>
        <w:tc>
          <w:tcPr>
            <w:tcW w:w="5727" w:type="dxa"/>
            <w:noWrap/>
            <w:hideMark/>
          </w:tcPr>
          <w:p w14:paraId="789233F5"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nefinancijske imovine</w:t>
            </w:r>
          </w:p>
        </w:tc>
        <w:tc>
          <w:tcPr>
            <w:tcW w:w="1432" w:type="dxa"/>
            <w:noWrap/>
            <w:hideMark/>
          </w:tcPr>
          <w:p w14:paraId="1BE0313F" w14:textId="77777777" w:rsidR="00893E1C" w:rsidRPr="00893E1C" w:rsidRDefault="00893E1C" w:rsidP="00893E1C">
            <w:pPr>
              <w:rPr>
                <w:rFonts w:ascii="Calibri" w:eastAsia="Calibri" w:hAnsi="Calibri"/>
                <w:lang w:val="hr-HR"/>
              </w:rPr>
            </w:pPr>
            <w:r w:rsidRPr="00893E1C">
              <w:rPr>
                <w:rFonts w:ascii="Calibri" w:eastAsia="Calibri" w:hAnsi="Calibri"/>
                <w:lang w:val="hr-HR"/>
              </w:rPr>
              <w:t>96.719,79</w:t>
            </w:r>
          </w:p>
        </w:tc>
        <w:tc>
          <w:tcPr>
            <w:tcW w:w="1564" w:type="dxa"/>
            <w:noWrap/>
            <w:hideMark/>
          </w:tcPr>
          <w:p w14:paraId="02CDFF7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33CDB625" w14:textId="77777777" w:rsidR="00893E1C" w:rsidRPr="00893E1C" w:rsidRDefault="00893E1C" w:rsidP="00893E1C">
            <w:pPr>
              <w:rPr>
                <w:rFonts w:ascii="Calibri" w:eastAsia="Calibri" w:hAnsi="Calibri"/>
                <w:lang w:val="hr-HR"/>
              </w:rPr>
            </w:pPr>
            <w:r w:rsidRPr="00893E1C">
              <w:rPr>
                <w:rFonts w:ascii="Calibri" w:eastAsia="Calibri" w:hAnsi="Calibri"/>
                <w:lang w:val="hr-HR"/>
              </w:rPr>
              <w:t>120.470,69</w:t>
            </w:r>
          </w:p>
        </w:tc>
        <w:tc>
          <w:tcPr>
            <w:tcW w:w="1191" w:type="dxa"/>
            <w:noWrap/>
            <w:hideMark/>
          </w:tcPr>
          <w:p w14:paraId="75D17B56" w14:textId="77777777" w:rsidR="00893E1C" w:rsidRPr="00893E1C" w:rsidRDefault="00893E1C" w:rsidP="00893E1C">
            <w:pPr>
              <w:rPr>
                <w:rFonts w:ascii="Calibri" w:eastAsia="Calibri" w:hAnsi="Calibri"/>
                <w:lang w:val="hr-HR"/>
              </w:rPr>
            </w:pPr>
            <w:r w:rsidRPr="00893E1C">
              <w:rPr>
                <w:rFonts w:ascii="Calibri" w:eastAsia="Calibri" w:hAnsi="Calibri"/>
                <w:lang w:val="hr-HR"/>
              </w:rPr>
              <w:t>124,56</w:t>
            </w:r>
          </w:p>
        </w:tc>
        <w:tc>
          <w:tcPr>
            <w:tcW w:w="1320" w:type="dxa"/>
            <w:noWrap/>
            <w:hideMark/>
          </w:tcPr>
          <w:p w14:paraId="0075978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7069418" w14:textId="77777777" w:rsidTr="003D2C33">
        <w:trPr>
          <w:trHeight w:val="300"/>
        </w:trPr>
        <w:tc>
          <w:tcPr>
            <w:tcW w:w="1392" w:type="dxa"/>
            <w:noWrap/>
            <w:hideMark/>
          </w:tcPr>
          <w:p w14:paraId="4707B2D2" w14:textId="77777777" w:rsidR="00893E1C" w:rsidRPr="00893E1C" w:rsidRDefault="00893E1C" w:rsidP="00893E1C">
            <w:pPr>
              <w:rPr>
                <w:rFonts w:ascii="Calibri" w:eastAsia="Calibri" w:hAnsi="Calibri"/>
                <w:lang w:val="hr-HR"/>
              </w:rPr>
            </w:pPr>
            <w:r w:rsidRPr="00893E1C">
              <w:rPr>
                <w:rFonts w:ascii="Calibri" w:eastAsia="Calibri" w:hAnsi="Calibri"/>
                <w:lang w:val="hr-HR"/>
              </w:rPr>
              <w:t>6421</w:t>
            </w:r>
          </w:p>
        </w:tc>
        <w:tc>
          <w:tcPr>
            <w:tcW w:w="5727" w:type="dxa"/>
            <w:noWrap/>
            <w:hideMark/>
          </w:tcPr>
          <w:p w14:paraId="0D63EAF9"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za koncesije</w:t>
            </w:r>
          </w:p>
        </w:tc>
        <w:tc>
          <w:tcPr>
            <w:tcW w:w="1432" w:type="dxa"/>
            <w:noWrap/>
            <w:hideMark/>
          </w:tcPr>
          <w:p w14:paraId="4D3A0D46" w14:textId="77777777" w:rsidR="00893E1C" w:rsidRPr="00893E1C" w:rsidRDefault="00893E1C" w:rsidP="00893E1C">
            <w:pPr>
              <w:rPr>
                <w:rFonts w:ascii="Calibri" w:eastAsia="Calibri" w:hAnsi="Calibri"/>
                <w:lang w:val="hr-HR"/>
              </w:rPr>
            </w:pPr>
            <w:r w:rsidRPr="00893E1C">
              <w:rPr>
                <w:rFonts w:ascii="Calibri" w:eastAsia="Calibri" w:hAnsi="Calibri"/>
                <w:lang w:val="hr-HR"/>
              </w:rPr>
              <w:t>2.669,72</w:t>
            </w:r>
          </w:p>
        </w:tc>
        <w:tc>
          <w:tcPr>
            <w:tcW w:w="1564" w:type="dxa"/>
            <w:noWrap/>
            <w:hideMark/>
          </w:tcPr>
          <w:p w14:paraId="471C26D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1E0A31D0" w14:textId="77777777" w:rsidR="00893E1C" w:rsidRPr="00893E1C" w:rsidRDefault="00893E1C" w:rsidP="00893E1C">
            <w:pPr>
              <w:rPr>
                <w:rFonts w:ascii="Calibri" w:eastAsia="Calibri" w:hAnsi="Calibri"/>
                <w:lang w:val="hr-HR"/>
              </w:rPr>
            </w:pPr>
            <w:r w:rsidRPr="00893E1C">
              <w:rPr>
                <w:rFonts w:ascii="Calibri" w:eastAsia="Calibri" w:hAnsi="Calibri"/>
                <w:lang w:val="hr-HR"/>
              </w:rPr>
              <w:t>3.487,28</w:t>
            </w:r>
          </w:p>
        </w:tc>
        <w:tc>
          <w:tcPr>
            <w:tcW w:w="1191" w:type="dxa"/>
            <w:noWrap/>
            <w:hideMark/>
          </w:tcPr>
          <w:p w14:paraId="0825C525" w14:textId="77777777" w:rsidR="00893E1C" w:rsidRPr="00893E1C" w:rsidRDefault="00893E1C" w:rsidP="00893E1C">
            <w:pPr>
              <w:rPr>
                <w:rFonts w:ascii="Calibri" w:eastAsia="Calibri" w:hAnsi="Calibri"/>
                <w:lang w:val="hr-HR"/>
              </w:rPr>
            </w:pPr>
            <w:r w:rsidRPr="00893E1C">
              <w:rPr>
                <w:rFonts w:ascii="Calibri" w:eastAsia="Calibri" w:hAnsi="Calibri"/>
                <w:lang w:val="hr-HR"/>
              </w:rPr>
              <w:t>130,62</w:t>
            </w:r>
          </w:p>
        </w:tc>
        <w:tc>
          <w:tcPr>
            <w:tcW w:w="1320" w:type="dxa"/>
            <w:noWrap/>
            <w:hideMark/>
          </w:tcPr>
          <w:p w14:paraId="2C08C1F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DF4F799" w14:textId="77777777" w:rsidTr="003D2C33">
        <w:trPr>
          <w:trHeight w:val="300"/>
        </w:trPr>
        <w:tc>
          <w:tcPr>
            <w:tcW w:w="1392" w:type="dxa"/>
            <w:noWrap/>
            <w:hideMark/>
          </w:tcPr>
          <w:p w14:paraId="026C5BBA" w14:textId="77777777" w:rsidR="00893E1C" w:rsidRPr="00893E1C" w:rsidRDefault="00893E1C" w:rsidP="00893E1C">
            <w:pPr>
              <w:rPr>
                <w:rFonts w:ascii="Calibri" w:eastAsia="Calibri" w:hAnsi="Calibri"/>
                <w:lang w:val="hr-HR"/>
              </w:rPr>
            </w:pPr>
            <w:r w:rsidRPr="00893E1C">
              <w:rPr>
                <w:rFonts w:ascii="Calibri" w:eastAsia="Calibri" w:hAnsi="Calibri"/>
                <w:lang w:val="hr-HR"/>
              </w:rPr>
              <w:t>6422</w:t>
            </w:r>
          </w:p>
        </w:tc>
        <w:tc>
          <w:tcPr>
            <w:tcW w:w="5727" w:type="dxa"/>
            <w:noWrap/>
            <w:hideMark/>
          </w:tcPr>
          <w:p w14:paraId="12079D7B"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zakupa i iznajmljivanja imovine</w:t>
            </w:r>
          </w:p>
        </w:tc>
        <w:tc>
          <w:tcPr>
            <w:tcW w:w="1432" w:type="dxa"/>
            <w:noWrap/>
            <w:hideMark/>
          </w:tcPr>
          <w:p w14:paraId="49311FEC" w14:textId="77777777" w:rsidR="00893E1C" w:rsidRPr="00893E1C" w:rsidRDefault="00893E1C" w:rsidP="00893E1C">
            <w:pPr>
              <w:rPr>
                <w:rFonts w:ascii="Calibri" w:eastAsia="Calibri" w:hAnsi="Calibri"/>
                <w:lang w:val="hr-HR"/>
              </w:rPr>
            </w:pPr>
            <w:r w:rsidRPr="00893E1C">
              <w:rPr>
                <w:rFonts w:ascii="Calibri" w:eastAsia="Calibri" w:hAnsi="Calibri"/>
                <w:lang w:val="hr-HR"/>
              </w:rPr>
              <w:t>81.589,43</w:t>
            </w:r>
          </w:p>
        </w:tc>
        <w:tc>
          <w:tcPr>
            <w:tcW w:w="1564" w:type="dxa"/>
            <w:noWrap/>
            <w:hideMark/>
          </w:tcPr>
          <w:p w14:paraId="7CA27FF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011421C4" w14:textId="77777777" w:rsidR="00893E1C" w:rsidRPr="00893E1C" w:rsidRDefault="00893E1C" w:rsidP="00893E1C">
            <w:pPr>
              <w:rPr>
                <w:rFonts w:ascii="Calibri" w:eastAsia="Calibri" w:hAnsi="Calibri"/>
                <w:lang w:val="hr-HR"/>
              </w:rPr>
            </w:pPr>
            <w:r w:rsidRPr="00893E1C">
              <w:rPr>
                <w:rFonts w:ascii="Calibri" w:eastAsia="Calibri" w:hAnsi="Calibri"/>
                <w:lang w:val="hr-HR"/>
              </w:rPr>
              <w:t>99.691,40</w:t>
            </w:r>
          </w:p>
        </w:tc>
        <w:tc>
          <w:tcPr>
            <w:tcW w:w="1191" w:type="dxa"/>
            <w:noWrap/>
            <w:hideMark/>
          </w:tcPr>
          <w:p w14:paraId="7C601991" w14:textId="77777777" w:rsidR="00893E1C" w:rsidRPr="00893E1C" w:rsidRDefault="00893E1C" w:rsidP="00893E1C">
            <w:pPr>
              <w:rPr>
                <w:rFonts w:ascii="Calibri" w:eastAsia="Calibri" w:hAnsi="Calibri"/>
                <w:lang w:val="hr-HR"/>
              </w:rPr>
            </w:pPr>
            <w:r w:rsidRPr="00893E1C">
              <w:rPr>
                <w:rFonts w:ascii="Calibri" w:eastAsia="Calibri" w:hAnsi="Calibri"/>
                <w:lang w:val="hr-HR"/>
              </w:rPr>
              <w:t>122,19</w:t>
            </w:r>
          </w:p>
        </w:tc>
        <w:tc>
          <w:tcPr>
            <w:tcW w:w="1320" w:type="dxa"/>
            <w:noWrap/>
            <w:hideMark/>
          </w:tcPr>
          <w:p w14:paraId="0DC1C6D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E9804E2" w14:textId="77777777" w:rsidTr="003D2C33">
        <w:trPr>
          <w:trHeight w:val="300"/>
        </w:trPr>
        <w:tc>
          <w:tcPr>
            <w:tcW w:w="1392" w:type="dxa"/>
            <w:noWrap/>
            <w:hideMark/>
          </w:tcPr>
          <w:p w14:paraId="19CB80DA" w14:textId="77777777" w:rsidR="00893E1C" w:rsidRPr="00893E1C" w:rsidRDefault="00893E1C" w:rsidP="00893E1C">
            <w:pPr>
              <w:rPr>
                <w:rFonts w:ascii="Calibri" w:eastAsia="Calibri" w:hAnsi="Calibri"/>
                <w:lang w:val="hr-HR"/>
              </w:rPr>
            </w:pPr>
            <w:r w:rsidRPr="00893E1C">
              <w:rPr>
                <w:rFonts w:ascii="Calibri" w:eastAsia="Calibri" w:hAnsi="Calibri"/>
                <w:lang w:val="hr-HR"/>
              </w:rPr>
              <w:t>6423</w:t>
            </w:r>
          </w:p>
        </w:tc>
        <w:tc>
          <w:tcPr>
            <w:tcW w:w="5727" w:type="dxa"/>
            <w:noWrap/>
            <w:hideMark/>
          </w:tcPr>
          <w:p w14:paraId="2F1ADDA0"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Naknada za korištenje nefinancijske imovine</w:t>
            </w:r>
          </w:p>
        </w:tc>
        <w:tc>
          <w:tcPr>
            <w:tcW w:w="1432" w:type="dxa"/>
            <w:noWrap/>
            <w:hideMark/>
          </w:tcPr>
          <w:p w14:paraId="34B4FFF8" w14:textId="77777777" w:rsidR="00893E1C" w:rsidRPr="00893E1C" w:rsidRDefault="00893E1C" w:rsidP="00893E1C">
            <w:pPr>
              <w:rPr>
                <w:rFonts w:ascii="Calibri" w:eastAsia="Calibri" w:hAnsi="Calibri"/>
                <w:lang w:val="hr-HR"/>
              </w:rPr>
            </w:pPr>
            <w:r w:rsidRPr="00893E1C">
              <w:rPr>
                <w:rFonts w:ascii="Calibri" w:eastAsia="Calibri" w:hAnsi="Calibri"/>
                <w:lang w:val="hr-HR"/>
              </w:rPr>
              <w:t>12,91</w:t>
            </w:r>
          </w:p>
        </w:tc>
        <w:tc>
          <w:tcPr>
            <w:tcW w:w="1564" w:type="dxa"/>
            <w:noWrap/>
            <w:hideMark/>
          </w:tcPr>
          <w:p w14:paraId="1ECC937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2941921F" w14:textId="77777777" w:rsidR="00893E1C" w:rsidRPr="00893E1C" w:rsidRDefault="00893E1C" w:rsidP="00893E1C">
            <w:pPr>
              <w:rPr>
                <w:rFonts w:ascii="Calibri" w:eastAsia="Calibri" w:hAnsi="Calibri"/>
                <w:lang w:val="hr-HR"/>
              </w:rPr>
            </w:pPr>
            <w:r w:rsidRPr="00893E1C">
              <w:rPr>
                <w:rFonts w:ascii="Calibri" w:eastAsia="Calibri" w:hAnsi="Calibri"/>
                <w:lang w:val="hr-HR"/>
              </w:rPr>
              <w:t>12,05</w:t>
            </w:r>
          </w:p>
        </w:tc>
        <w:tc>
          <w:tcPr>
            <w:tcW w:w="1191" w:type="dxa"/>
            <w:noWrap/>
            <w:hideMark/>
          </w:tcPr>
          <w:p w14:paraId="538F85F4" w14:textId="77777777" w:rsidR="00893E1C" w:rsidRPr="00893E1C" w:rsidRDefault="00893E1C" w:rsidP="00893E1C">
            <w:pPr>
              <w:rPr>
                <w:rFonts w:ascii="Calibri" w:eastAsia="Calibri" w:hAnsi="Calibri"/>
                <w:lang w:val="hr-HR"/>
              </w:rPr>
            </w:pPr>
            <w:r w:rsidRPr="00893E1C">
              <w:rPr>
                <w:rFonts w:ascii="Calibri" w:eastAsia="Calibri" w:hAnsi="Calibri"/>
                <w:lang w:val="hr-HR"/>
              </w:rPr>
              <w:t>93,34</w:t>
            </w:r>
          </w:p>
        </w:tc>
        <w:tc>
          <w:tcPr>
            <w:tcW w:w="1320" w:type="dxa"/>
            <w:noWrap/>
            <w:hideMark/>
          </w:tcPr>
          <w:p w14:paraId="4412C18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0A99A3D" w14:textId="77777777" w:rsidTr="003D2C33">
        <w:trPr>
          <w:trHeight w:val="300"/>
        </w:trPr>
        <w:tc>
          <w:tcPr>
            <w:tcW w:w="1392" w:type="dxa"/>
            <w:noWrap/>
            <w:hideMark/>
          </w:tcPr>
          <w:p w14:paraId="49001097" w14:textId="77777777" w:rsidR="00893E1C" w:rsidRPr="00893E1C" w:rsidRDefault="00893E1C" w:rsidP="00893E1C">
            <w:pPr>
              <w:rPr>
                <w:rFonts w:ascii="Calibri" w:eastAsia="Calibri" w:hAnsi="Calibri"/>
                <w:lang w:val="hr-HR"/>
              </w:rPr>
            </w:pPr>
            <w:r w:rsidRPr="00893E1C">
              <w:rPr>
                <w:rFonts w:ascii="Calibri" w:eastAsia="Calibri" w:hAnsi="Calibri"/>
                <w:lang w:val="hr-HR"/>
              </w:rPr>
              <w:t>6429</w:t>
            </w:r>
          </w:p>
        </w:tc>
        <w:tc>
          <w:tcPr>
            <w:tcW w:w="5727" w:type="dxa"/>
            <w:noWrap/>
            <w:hideMark/>
          </w:tcPr>
          <w:p w14:paraId="22895D6E"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Ostali prihodi od nefinancijske imovine</w:t>
            </w:r>
          </w:p>
        </w:tc>
        <w:tc>
          <w:tcPr>
            <w:tcW w:w="1432" w:type="dxa"/>
            <w:noWrap/>
            <w:hideMark/>
          </w:tcPr>
          <w:p w14:paraId="0AD20002" w14:textId="77777777" w:rsidR="00893E1C" w:rsidRPr="00893E1C" w:rsidRDefault="00893E1C" w:rsidP="00893E1C">
            <w:pPr>
              <w:rPr>
                <w:rFonts w:ascii="Calibri" w:eastAsia="Calibri" w:hAnsi="Calibri"/>
                <w:lang w:val="hr-HR"/>
              </w:rPr>
            </w:pPr>
            <w:r w:rsidRPr="00893E1C">
              <w:rPr>
                <w:rFonts w:ascii="Calibri" w:eastAsia="Calibri" w:hAnsi="Calibri"/>
                <w:lang w:val="hr-HR"/>
              </w:rPr>
              <w:t>12.447,73</w:t>
            </w:r>
          </w:p>
        </w:tc>
        <w:tc>
          <w:tcPr>
            <w:tcW w:w="1564" w:type="dxa"/>
            <w:noWrap/>
            <w:hideMark/>
          </w:tcPr>
          <w:p w14:paraId="3557054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667313C4" w14:textId="77777777" w:rsidR="00893E1C" w:rsidRPr="00893E1C" w:rsidRDefault="00893E1C" w:rsidP="00893E1C">
            <w:pPr>
              <w:rPr>
                <w:rFonts w:ascii="Calibri" w:eastAsia="Calibri" w:hAnsi="Calibri"/>
                <w:lang w:val="hr-HR"/>
              </w:rPr>
            </w:pPr>
            <w:r w:rsidRPr="00893E1C">
              <w:rPr>
                <w:rFonts w:ascii="Calibri" w:eastAsia="Calibri" w:hAnsi="Calibri"/>
                <w:lang w:val="hr-HR"/>
              </w:rPr>
              <w:t>17.279,96</w:t>
            </w:r>
          </w:p>
        </w:tc>
        <w:tc>
          <w:tcPr>
            <w:tcW w:w="1191" w:type="dxa"/>
            <w:noWrap/>
            <w:hideMark/>
          </w:tcPr>
          <w:p w14:paraId="67CA3A44" w14:textId="77777777" w:rsidR="00893E1C" w:rsidRPr="00893E1C" w:rsidRDefault="00893E1C" w:rsidP="00893E1C">
            <w:pPr>
              <w:rPr>
                <w:rFonts w:ascii="Calibri" w:eastAsia="Calibri" w:hAnsi="Calibri"/>
                <w:lang w:val="hr-HR"/>
              </w:rPr>
            </w:pPr>
            <w:r w:rsidRPr="00893E1C">
              <w:rPr>
                <w:rFonts w:ascii="Calibri" w:eastAsia="Calibri" w:hAnsi="Calibri"/>
                <w:lang w:val="hr-HR"/>
              </w:rPr>
              <w:t>138,82</w:t>
            </w:r>
          </w:p>
        </w:tc>
        <w:tc>
          <w:tcPr>
            <w:tcW w:w="1320" w:type="dxa"/>
            <w:noWrap/>
            <w:hideMark/>
          </w:tcPr>
          <w:p w14:paraId="542A2A6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0266103" w14:textId="77777777" w:rsidTr="003D2C33">
        <w:trPr>
          <w:trHeight w:val="315"/>
        </w:trPr>
        <w:tc>
          <w:tcPr>
            <w:tcW w:w="1392" w:type="dxa"/>
            <w:noWrap/>
            <w:hideMark/>
          </w:tcPr>
          <w:p w14:paraId="358F1AC9" w14:textId="77777777" w:rsidR="00893E1C" w:rsidRPr="00893E1C" w:rsidRDefault="00893E1C" w:rsidP="00893E1C">
            <w:pPr>
              <w:rPr>
                <w:rFonts w:ascii="Calibri" w:eastAsia="Calibri" w:hAnsi="Calibri"/>
                <w:lang w:val="hr-HR"/>
              </w:rPr>
            </w:pPr>
            <w:r w:rsidRPr="00893E1C">
              <w:rPr>
                <w:rFonts w:ascii="Calibri" w:eastAsia="Calibri" w:hAnsi="Calibri"/>
                <w:lang w:val="hr-HR"/>
              </w:rPr>
              <w:t>65</w:t>
            </w:r>
          </w:p>
        </w:tc>
        <w:tc>
          <w:tcPr>
            <w:tcW w:w="5727" w:type="dxa"/>
            <w:noWrap/>
            <w:hideMark/>
          </w:tcPr>
          <w:p w14:paraId="4E0357FA"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upravnih i administrativnih pristojbi, pristojbi po posebnim propisima i naknada</w:t>
            </w:r>
          </w:p>
        </w:tc>
        <w:tc>
          <w:tcPr>
            <w:tcW w:w="1432" w:type="dxa"/>
            <w:noWrap/>
            <w:hideMark/>
          </w:tcPr>
          <w:p w14:paraId="7152EC2E" w14:textId="77777777" w:rsidR="00893E1C" w:rsidRPr="00893E1C" w:rsidRDefault="00893E1C" w:rsidP="00893E1C">
            <w:pPr>
              <w:rPr>
                <w:rFonts w:ascii="Calibri" w:eastAsia="Calibri" w:hAnsi="Calibri"/>
                <w:lang w:val="hr-HR"/>
              </w:rPr>
            </w:pPr>
            <w:r w:rsidRPr="00893E1C">
              <w:rPr>
                <w:rFonts w:ascii="Calibri" w:eastAsia="Calibri" w:hAnsi="Calibri"/>
                <w:lang w:val="hr-HR"/>
              </w:rPr>
              <w:t>353.793,96</w:t>
            </w:r>
          </w:p>
        </w:tc>
        <w:tc>
          <w:tcPr>
            <w:tcW w:w="1564" w:type="dxa"/>
            <w:noWrap/>
            <w:hideMark/>
          </w:tcPr>
          <w:p w14:paraId="153BA32A" w14:textId="77777777" w:rsidR="00893E1C" w:rsidRPr="00893E1C" w:rsidRDefault="00893E1C" w:rsidP="00893E1C">
            <w:pPr>
              <w:rPr>
                <w:rFonts w:ascii="Calibri" w:eastAsia="Calibri" w:hAnsi="Calibri"/>
                <w:lang w:val="hr-HR"/>
              </w:rPr>
            </w:pPr>
            <w:r w:rsidRPr="00893E1C">
              <w:rPr>
                <w:rFonts w:ascii="Calibri" w:eastAsia="Calibri" w:hAnsi="Calibri"/>
                <w:lang w:val="hr-HR"/>
              </w:rPr>
              <w:t>1.220.297,00</w:t>
            </w:r>
          </w:p>
        </w:tc>
        <w:tc>
          <w:tcPr>
            <w:tcW w:w="1504" w:type="dxa"/>
            <w:noWrap/>
            <w:hideMark/>
          </w:tcPr>
          <w:p w14:paraId="2BEF3EE0" w14:textId="77777777" w:rsidR="00893E1C" w:rsidRPr="00893E1C" w:rsidRDefault="00893E1C" w:rsidP="00893E1C">
            <w:pPr>
              <w:rPr>
                <w:rFonts w:ascii="Calibri" w:eastAsia="Calibri" w:hAnsi="Calibri"/>
                <w:lang w:val="hr-HR"/>
              </w:rPr>
            </w:pPr>
            <w:r w:rsidRPr="00893E1C">
              <w:rPr>
                <w:rFonts w:ascii="Calibri" w:eastAsia="Calibri" w:hAnsi="Calibri"/>
                <w:lang w:val="hr-HR"/>
              </w:rPr>
              <w:t>280.197,73</w:t>
            </w:r>
          </w:p>
        </w:tc>
        <w:tc>
          <w:tcPr>
            <w:tcW w:w="1191" w:type="dxa"/>
            <w:noWrap/>
            <w:hideMark/>
          </w:tcPr>
          <w:p w14:paraId="144BEF32" w14:textId="77777777" w:rsidR="00893E1C" w:rsidRPr="00893E1C" w:rsidRDefault="00893E1C" w:rsidP="00893E1C">
            <w:pPr>
              <w:rPr>
                <w:rFonts w:ascii="Calibri" w:eastAsia="Calibri" w:hAnsi="Calibri"/>
                <w:lang w:val="hr-HR"/>
              </w:rPr>
            </w:pPr>
            <w:r w:rsidRPr="00893E1C">
              <w:rPr>
                <w:rFonts w:ascii="Calibri" w:eastAsia="Calibri" w:hAnsi="Calibri"/>
                <w:lang w:val="hr-HR"/>
              </w:rPr>
              <w:t>79,20</w:t>
            </w:r>
          </w:p>
        </w:tc>
        <w:tc>
          <w:tcPr>
            <w:tcW w:w="1320" w:type="dxa"/>
            <w:noWrap/>
            <w:hideMark/>
          </w:tcPr>
          <w:p w14:paraId="40240025" w14:textId="77777777" w:rsidR="00893E1C" w:rsidRPr="00893E1C" w:rsidRDefault="00893E1C" w:rsidP="00893E1C">
            <w:pPr>
              <w:rPr>
                <w:rFonts w:ascii="Calibri" w:eastAsia="Calibri" w:hAnsi="Calibri"/>
                <w:lang w:val="hr-HR"/>
              </w:rPr>
            </w:pPr>
            <w:r w:rsidRPr="00893E1C">
              <w:rPr>
                <w:rFonts w:ascii="Calibri" w:eastAsia="Calibri" w:hAnsi="Calibri"/>
                <w:lang w:val="hr-HR"/>
              </w:rPr>
              <w:t>22,96</w:t>
            </w:r>
          </w:p>
        </w:tc>
      </w:tr>
      <w:tr w:rsidR="00893E1C" w:rsidRPr="00893E1C" w14:paraId="33A1C378" w14:textId="77777777" w:rsidTr="003D2C33">
        <w:trPr>
          <w:trHeight w:val="300"/>
        </w:trPr>
        <w:tc>
          <w:tcPr>
            <w:tcW w:w="1392" w:type="dxa"/>
            <w:noWrap/>
            <w:hideMark/>
          </w:tcPr>
          <w:p w14:paraId="1B647434" w14:textId="77777777" w:rsidR="00893E1C" w:rsidRPr="00893E1C" w:rsidRDefault="00893E1C" w:rsidP="00893E1C">
            <w:pPr>
              <w:rPr>
                <w:rFonts w:ascii="Calibri" w:eastAsia="Calibri" w:hAnsi="Calibri"/>
                <w:lang w:val="hr-HR"/>
              </w:rPr>
            </w:pPr>
            <w:r w:rsidRPr="00893E1C">
              <w:rPr>
                <w:rFonts w:ascii="Calibri" w:eastAsia="Calibri" w:hAnsi="Calibri"/>
                <w:lang w:val="hr-HR"/>
              </w:rPr>
              <w:t>651</w:t>
            </w:r>
          </w:p>
        </w:tc>
        <w:tc>
          <w:tcPr>
            <w:tcW w:w="5727" w:type="dxa"/>
            <w:noWrap/>
            <w:hideMark/>
          </w:tcPr>
          <w:p w14:paraId="77CAA6A2" w14:textId="77777777" w:rsidR="00893E1C" w:rsidRPr="00893E1C" w:rsidRDefault="00893E1C" w:rsidP="00893E1C">
            <w:pPr>
              <w:rPr>
                <w:rFonts w:ascii="Calibri" w:eastAsia="Calibri" w:hAnsi="Calibri"/>
                <w:lang w:val="hr-HR"/>
              </w:rPr>
            </w:pPr>
            <w:r w:rsidRPr="00893E1C">
              <w:rPr>
                <w:rFonts w:ascii="Calibri" w:eastAsia="Calibri" w:hAnsi="Calibri"/>
                <w:lang w:val="hr-HR"/>
              </w:rPr>
              <w:t>Upravne i administrativne pristojbe</w:t>
            </w:r>
          </w:p>
        </w:tc>
        <w:tc>
          <w:tcPr>
            <w:tcW w:w="1432" w:type="dxa"/>
            <w:noWrap/>
            <w:hideMark/>
          </w:tcPr>
          <w:p w14:paraId="34679A73" w14:textId="77777777" w:rsidR="00893E1C" w:rsidRPr="00893E1C" w:rsidRDefault="00893E1C" w:rsidP="00893E1C">
            <w:pPr>
              <w:rPr>
                <w:rFonts w:ascii="Calibri" w:eastAsia="Calibri" w:hAnsi="Calibri"/>
                <w:lang w:val="hr-HR"/>
              </w:rPr>
            </w:pPr>
            <w:r w:rsidRPr="00893E1C">
              <w:rPr>
                <w:rFonts w:ascii="Calibri" w:eastAsia="Calibri" w:hAnsi="Calibri"/>
                <w:lang w:val="hr-HR"/>
              </w:rPr>
              <w:t>23.474,49</w:t>
            </w:r>
          </w:p>
        </w:tc>
        <w:tc>
          <w:tcPr>
            <w:tcW w:w="1564" w:type="dxa"/>
            <w:noWrap/>
            <w:hideMark/>
          </w:tcPr>
          <w:p w14:paraId="059D028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737692DD" w14:textId="77777777" w:rsidR="00893E1C" w:rsidRPr="00893E1C" w:rsidRDefault="00893E1C" w:rsidP="00893E1C">
            <w:pPr>
              <w:rPr>
                <w:rFonts w:ascii="Calibri" w:eastAsia="Calibri" w:hAnsi="Calibri"/>
                <w:lang w:val="hr-HR"/>
              </w:rPr>
            </w:pPr>
            <w:r w:rsidRPr="00893E1C">
              <w:rPr>
                <w:rFonts w:ascii="Calibri" w:eastAsia="Calibri" w:hAnsi="Calibri"/>
                <w:lang w:val="hr-HR"/>
              </w:rPr>
              <w:t>27.474,06</w:t>
            </w:r>
          </w:p>
        </w:tc>
        <w:tc>
          <w:tcPr>
            <w:tcW w:w="1191" w:type="dxa"/>
            <w:noWrap/>
            <w:hideMark/>
          </w:tcPr>
          <w:p w14:paraId="26ED0D5E" w14:textId="77777777" w:rsidR="00893E1C" w:rsidRPr="00893E1C" w:rsidRDefault="00893E1C" w:rsidP="00893E1C">
            <w:pPr>
              <w:rPr>
                <w:rFonts w:ascii="Calibri" w:eastAsia="Calibri" w:hAnsi="Calibri"/>
                <w:lang w:val="hr-HR"/>
              </w:rPr>
            </w:pPr>
            <w:r w:rsidRPr="00893E1C">
              <w:rPr>
                <w:rFonts w:ascii="Calibri" w:eastAsia="Calibri" w:hAnsi="Calibri"/>
                <w:lang w:val="hr-HR"/>
              </w:rPr>
              <w:t>117,04</w:t>
            </w:r>
          </w:p>
        </w:tc>
        <w:tc>
          <w:tcPr>
            <w:tcW w:w="1320" w:type="dxa"/>
            <w:noWrap/>
            <w:hideMark/>
          </w:tcPr>
          <w:p w14:paraId="6F2683F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5BCA502" w14:textId="77777777" w:rsidTr="003D2C33">
        <w:trPr>
          <w:trHeight w:val="300"/>
        </w:trPr>
        <w:tc>
          <w:tcPr>
            <w:tcW w:w="1392" w:type="dxa"/>
            <w:noWrap/>
            <w:hideMark/>
          </w:tcPr>
          <w:p w14:paraId="5FD4AE87" w14:textId="77777777" w:rsidR="00893E1C" w:rsidRPr="00893E1C" w:rsidRDefault="00893E1C" w:rsidP="00893E1C">
            <w:pPr>
              <w:rPr>
                <w:rFonts w:ascii="Calibri" w:eastAsia="Calibri" w:hAnsi="Calibri"/>
                <w:lang w:val="hr-HR"/>
              </w:rPr>
            </w:pPr>
            <w:r w:rsidRPr="00893E1C">
              <w:rPr>
                <w:rFonts w:ascii="Calibri" w:eastAsia="Calibri" w:hAnsi="Calibri"/>
                <w:lang w:val="hr-HR"/>
              </w:rPr>
              <w:t>6513</w:t>
            </w:r>
          </w:p>
        </w:tc>
        <w:tc>
          <w:tcPr>
            <w:tcW w:w="5727" w:type="dxa"/>
            <w:noWrap/>
            <w:hideMark/>
          </w:tcPr>
          <w:p w14:paraId="7D386C5F"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Ostale upravne pristojbe i naknade</w:t>
            </w:r>
          </w:p>
        </w:tc>
        <w:tc>
          <w:tcPr>
            <w:tcW w:w="1432" w:type="dxa"/>
            <w:noWrap/>
            <w:hideMark/>
          </w:tcPr>
          <w:p w14:paraId="78A277F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64" w:type="dxa"/>
            <w:noWrap/>
            <w:hideMark/>
          </w:tcPr>
          <w:p w14:paraId="0BE1178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55502C9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191" w:type="dxa"/>
            <w:noWrap/>
            <w:hideMark/>
          </w:tcPr>
          <w:p w14:paraId="7FCBB6E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4534CD8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9D4835C" w14:textId="77777777" w:rsidTr="003D2C33">
        <w:trPr>
          <w:trHeight w:val="300"/>
        </w:trPr>
        <w:tc>
          <w:tcPr>
            <w:tcW w:w="1392" w:type="dxa"/>
            <w:noWrap/>
            <w:hideMark/>
          </w:tcPr>
          <w:p w14:paraId="0112FAB9" w14:textId="77777777" w:rsidR="00893E1C" w:rsidRPr="00893E1C" w:rsidRDefault="00893E1C" w:rsidP="00893E1C">
            <w:pPr>
              <w:rPr>
                <w:rFonts w:ascii="Calibri" w:eastAsia="Calibri" w:hAnsi="Calibri"/>
                <w:lang w:val="hr-HR"/>
              </w:rPr>
            </w:pPr>
            <w:r w:rsidRPr="00893E1C">
              <w:rPr>
                <w:rFonts w:ascii="Calibri" w:eastAsia="Calibri" w:hAnsi="Calibri"/>
                <w:lang w:val="hr-HR"/>
              </w:rPr>
              <w:t>6514</w:t>
            </w:r>
          </w:p>
        </w:tc>
        <w:tc>
          <w:tcPr>
            <w:tcW w:w="5727" w:type="dxa"/>
            <w:noWrap/>
            <w:hideMark/>
          </w:tcPr>
          <w:p w14:paraId="50293923"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Ostale pristojbe i naknade</w:t>
            </w:r>
          </w:p>
        </w:tc>
        <w:tc>
          <w:tcPr>
            <w:tcW w:w="1432" w:type="dxa"/>
            <w:noWrap/>
            <w:hideMark/>
          </w:tcPr>
          <w:p w14:paraId="5881DAD1" w14:textId="77777777" w:rsidR="00893E1C" w:rsidRPr="00893E1C" w:rsidRDefault="00893E1C" w:rsidP="00893E1C">
            <w:pPr>
              <w:rPr>
                <w:rFonts w:ascii="Calibri" w:eastAsia="Calibri" w:hAnsi="Calibri"/>
                <w:lang w:val="hr-HR"/>
              </w:rPr>
            </w:pPr>
            <w:r w:rsidRPr="00893E1C">
              <w:rPr>
                <w:rFonts w:ascii="Calibri" w:eastAsia="Calibri" w:hAnsi="Calibri"/>
                <w:lang w:val="hr-HR"/>
              </w:rPr>
              <w:t>23.474,49</w:t>
            </w:r>
          </w:p>
        </w:tc>
        <w:tc>
          <w:tcPr>
            <w:tcW w:w="1564" w:type="dxa"/>
            <w:noWrap/>
            <w:hideMark/>
          </w:tcPr>
          <w:p w14:paraId="08B466D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0BD9CA3B" w14:textId="77777777" w:rsidR="00893E1C" w:rsidRPr="00893E1C" w:rsidRDefault="00893E1C" w:rsidP="00893E1C">
            <w:pPr>
              <w:rPr>
                <w:rFonts w:ascii="Calibri" w:eastAsia="Calibri" w:hAnsi="Calibri"/>
                <w:lang w:val="hr-HR"/>
              </w:rPr>
            </w:pPr>
            <w:r w:rsidRPr="00893E1C">
              <w:rPr>
                <w:rFonts w:ascii="Calibri" w:eastAsia="Calibri" w:hAnsi="Calibri"/>
                <w:lang w:val="hr-HR"/>
              </w:rPr>
              <w:t>27.474,06</w:t>
            </w:r>
          </w:p>
        </w:tc>
        <w:tc>
          <w:tcPr>
            <w:tcW w:w="1191" w:type="dxa"/>
            <w:noWrap/>
            <w:hideMark/>
          </w:tcPr>
          <w:p w14:paraId="3D2FEC89" w14:textId="77777777" w:rsidR="00893E1C" w:rsidRPr="00893E1C" w:rsidRDefault="00893E1C" w:rsidP="00893E1C">
            <w:pPr>
              <w:rPr>
                <w:rFonts w:ascii="Calibri" w:eastAsia="Calibri" w:hAnsi="Calibri"/>
                <w:lang w:val="hr-HR"/>
              </w:rPr>
            </w:pPr>
            <w:r w:rsidRPr="00893E1C">
              <w:rPr>
                <w:rFonts w:ascii="Calibri" w:eastAsia="Calibri" w:hAnsi="Calibri"/>
                <w:lang w:val="hr-HR"/>
              </w:rPr>
              <w:t>117,04</w:t>
            </w:r>
          </w:p>
        </w:tc>
        <w:tc>
          <w:tcPr>
            <w:tcW w:w="1320" w:type="dxa"/>
            <w:noWrap/>
            <w:hideMark/>
          </w:tcPr>
          <w:p w14:paraId="729218F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6CD2E35" w14:textId="77777777" w:rsidTr="003D2C33">
        <w:trPr>
          <w:trHeight w:val="300"/>
        </w:trPr>
        <w:tc>
          <w:tcPr>
            <w:tcW w:w="1392" w:type="dxa"/>
            <w:noWrap/>
            <w:hideMark/>
          </w:tcPr>
          <w:p w14:paraId="18C05324" w14:textId="77777777" w:rsidR="00893E1C" w:rsidRPr="00893E1C" w:rsidRDefault="00893E1C" w:rsidP="00893E1C">
            <w:pPr>
              <w:rPr>
                <w:rFonts w:ascii="Calibri" w:eastAsia="Calibri" w:hAnsi="Calibri"/>
                <w:lang w:val="hr-HR"/>
              </w:rPr>
            </w:pPr>
            <w:r w:rsidRPr="00893E1C">
              <w:rPr>
                <w:rFonts w:ascii="Calibri" w:eastAsia="Calibri" w:hAnsi="Calibri"/>
                <w:lang w:val="hr-HR"/>
              </w:rPr>
              <w:t>652</w:t>
            </w:r>
          </w:p>
        </w:tc>
        <w:tc>
          <w:tcPr>
            <w:tcW w:w="5727" w:type="dxa"/>
            <w:noWrap/>
            <w:hideMark/>
          </w:tcPr>
          <w:p w14:paraId="25424314"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po posebnim propisima</w:t>
            </w:r>
          </w:p>
        </w:tc>
        <w:tc>
          <w:tcPr>
            <w:tcW w:w="1432" w:type="dxa"/>
            <w:noWrap/>
            <w:hideMark/>
          </w:tcPr>
          <w:p w14:paraId="7A14162D" w14:textId="77777777" w:rsidR="00893E1C" w:rsidRPr="00893E1C" w:rsidRDefault="00893E1C" w:rsidP="00893E1C">
            <w:pPr>
              <w:rPr>
                <w:rFonts w:ascii="Calibri" w:eastAsia="Calibri" w:hAnsi="Calibri"/>
                <w:lang w:val="hr-HR"/>
              </w:rPr>
            </w:pPr>
            <w:r w:rsidRPr="00893E1C">
              <w:rPr>
                <w:rFonts w:ascii="Calibri" w:eastAsia="Calibri" w:hAnsi="Calibri"/>
                <w:lang w:val="hr-HR"/>
              </w:rPr>
              <w:t>31.874,99</w:t>
            </w:r>
          </w:p>
        </w:tc>
        <w:tc>
          <w:tcPr>
            <w:tcW w:w="1564" w:type="dxa"/>
            <w:noWrap/>
            <w:hideMark/>
          </w:tcPr>
          <w:p w14:paraId="6FA3BA3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772C22E7" w14:textId="77777777" w:rsidR="00893E1C" w:rsidRPr="00893E1C" w:rsidRDefault="00893E1C" w:rsidP="00893E1C">
            <w:pPr>
              <w:rPr>
                <w:rFonts w:ascii="Calibri" w:eastAsia="Calibri" w:hAnsi="Calibri"/>
                <w:lang w:val="hr-HR"/>
              </w:rPr>
            </w:pPr>
            <w:r w:rsidRPr="00893E1C">
              <w:rPr>
                <w:rFonts w:ascii="Calibri" w:eastAsia="Calibri" w:hAnsi="Calibri"/>
                <w:lang w:val="hr-HR"/>
              </w:rPr>
              <w:t>25.185,97</w:t>
            </w:r>
          </w:p>
        </w:tc>
        <w:tc>
          <w:tcPr>
            <w:tcW w:w="1191" w:type="dxa"/>
            <w:noWrap/>
            <w:hideMark/>
          </w:tcPr>
          <w:p w14:paraId="7343DE0B" w14:textId="77777777" w:rsidR="00893E1C" w:rsidRPr="00893E1C" w:rsidRDefault="00893E1C" w:rsidP="00893E1C">
            <w:pPr>
              <w:rPr>
                <w:rFonts w:ascii="Calibri" w:eastAsia="Calibri" w:hAnsi="Calibri"/>
                <w:lang w:val="hr-HR"/>
              </w:rPr>
            </w:pPr>
            <w:r w:rsidRPr="00893E1C">
              <w:rPr>
                <w:rFonts w:ascii="Calibri" w:eastAsia="Calibri" w:hAnsi="Calibri"/>
                <w:lang w:val="hr-HR"/>
              </w:rPr>
              <w:t>79,01</w:t>
            </w:r>
          </w:p>
        </w:tc>
        <w:tc>
          <w:tcPr>
            <w:tcW w:w="1320" w:type="dxa"/>
            <w:noWrap/>
            <w:hideMark/>
          </w:tcPr>
          <w:p w14:paraId="0DAA3C0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5DD30B1" w14:textId="77777777" w:rsidTr="003D2C33">
        <w:trPr>
          <w:trHeight w:val="300"/>
        </w:trPr>
        <w:tc>
          <w:tcPr>
            <w:tcW w:w="1392" w:type="dxa"/>
            <w:noWrap/>
            <w:hideMark/>
          </w:tcPr>
          <w:p w14:paraId="18728F68"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6522</w:t>
            </w:r>
          </w:p>
        </w:tc>
        <w:tc>
          <w:tcPr>
            <w:tcW w:w="5727" w:type="dxa"/>
            <w:noWrap/>
            <w:hideMark/>
          </w:tcPr>
          <w:p w14:paraId="7DF44EB0"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vodnog gospodarstva</w:t>
            </w:r>
          </w:p>
        </w:tc>
        <w:tc>
          <w:tcPr>
            <w:tcW w:w="1432" w:type="dxa"/>
            <w:noWrap/>
            <w:hideMark/>
          </w:tcPr>
          <w:p w14:paraId="207BA1D6" w14:textId="77777777" w:rsidR="00893E1C" w:rsidRPr="00893E1C" w:rsidRDefault="00893E1C" w:rsidP="00893E1C">
            <w:pPr>
              <w:rPr>
                <w:rFonts w:ascii="Calibri" w:eastAsia="Calibri" w:hAnsi="Calibri"/>
                <w:lang w:val="hr-HR"/>
              </w:rPr>
            </w:pPr>
            <w:r w:rsidRPr="00893E1C">
              <w:rPr>
                <w:rFonts w:ascii="Calibri" w:eastAsia="Calibri" w:hAnsi="Calibri"/>
                <w:lang w:val="hr-HR"/>
              </w:rPr>
              <w:t>105,17</w:t>
            </w:r>
          </w:p>
        </w:tc>
        <w:tc>
          <w:tcPr>
            <w:tcW w:w="1564" w:type="dxa"/>
            <w:noWrap/>
            <w:hideMark/>
          </w:tcPr>
          <w:p w14:paraId="41FC57C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08C10AC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191" w:type="dxa"/>
            <w:noWrap/>
            <w:hideMark/>
          </w:tcPr>
          <w:p w14:paraId="70C7035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1DD8811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A1F544F" w14:textId="77777777" w:rsidTr="003D2C33">
        <w:trPr>
          <w:trHeight w:val="300"/>
        </w:trPr>
        <w:tc>
          <w:tcPr>
            <w:tcW w:w="1392" w:type="dxa"/>
            <w:noWrap/>
            <w:hideMark/>
          </w:tcPr>
          <w:p w14:paraId="61A1A7E7" w14:textId="77777777" w:rsidR="00893E1C" w:rsidRPr="00893E1C" w:rsidRDefault="00893E1C" w:rsidP="00893E1C">
            <w:pPr>
              <w:rPr>
                <w:rFonts w:ascii="Calibri" w:eastAsia="Calibri" w:hAnsi="Calibri"/>
                <w:lang w:val="hr-HR"/>
              </w:rPr>
            </w:pPr>
            <w:r w:rsidRPr="00893E1C">
              <w:rPr>
                <w:rFonts w:ascii="Calibri" w:eastAsia="Calibri" w:hAnsi="Calibri"/>
                <w:lang w:val="hr-HR"/>
              </w:rPr>
              <w:t>6524</w:t>
            </w:r>
          </w:p>
        </w:tc>
        <w:tc>
          <w:tcPr>
            <w:tcW w:w="5727" w:type="dxa"/>
            <w:noWrap/>
            <w:hideMark/>
          </w:tcPr>
          <w:p w14:paraId="11B32C33" w14:textId="77777777" w:rsidR="00893E1C" w:rsidRPr="00893E1C" w:rsidRDefault="00893E1C" w:rsidP="00893E1C">
            <w:pPr>
              <w:rPr>
                <w:rFonts w:ascii="Calibri" w:eastAsia="Calibri" w:hAnsi="Calibri"/>
                <w:lang w:val="hr-HR"/>
              </w:rPr>
            </w:pPr>
            <w:r w:rsidRPr="00893E1C">
              <w:rPr>
                <w:rFonts w:ascii="Calibri" w:eastAsia="Calibri" w:hAnsi="Calibri"/>
                <w:lang w:val="hr-HR"/>
              </w:rPr>
              <w:t>Doprinosi za šume</w:t>
            </w:r>
          </w:p>
        </w:tc>
        <w:tc>
          <w:tcPr>
            <w:tcW w:w="1432" w:type="dxa"/>
            <w:noWrap/>
            <w:hideMark/>
          </w:tcPr>
          <w:p w14:paraId="21B36DD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64" w:type="dxa"/>
            <w:noWrap/>
            <w:hideMark/>
          </w:tcPr>
          <w:p w14:paraId="7B8A2F6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7F49F2E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191" w:type="dxa"/>
            <w:noWrap/>
            <w:hideMark/>
          </w:tcPr>
          <w:p w14:paraId="52F9BDB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51F048A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5D4F668" w14:textId="77777777" w:rsidTr="003D2C33">
        <w:trPr>
          <w:trHeight w:val="300"/>
        </w:trPr>
        <w:tc>
          <w:tcPr>
            <w:tcW w:w="1392" w:type="dxa"/>
            <w:noWrap/>
            <w:hideMark/>
          </w:tcPr>
          <w:p w14:paraId="6EF20BED" w14:textId="77777777" w:rsidR="00893E1C" w:rsidRPr="00893E1C" w:rsidRDefault="00893E1C" w:rsidP="00893E1C">
            <w:pPr>
              <w:rPr>
                <w:rFonts w:ascii="Calibri" w:eastAsia="Calibri" w:hAnsi="Calibri"/>
                <w:lang w:val="hr-HR"/>
              </w:rPr>
            </w:pPr>
            <w:r w:rsidRPr="00893E1C">
              <w:rPr>
                <w:rFonts w:ascii="Calibri" w:eastAsia="Calibri" w:hAnsi="Calibri"/>
                <w:lang w:val="hr-HR"/>
              </w:rPr>
              <w:t>6526</w:t>
            </w:r>
          </w:p>
        </w:tc>
        <w:tc>
          <w:tcPr>
            <w:tcW w:w="5727" w:type="dxa"/>
            <w:noWrap/>
            <w:hideMark/>
          </w:tcPr>
          <w:p w14:paraId="56C069E6"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Ostali nespomenuti prihodi</w:t>
            </w:r>
          </w:p>
        </w:tc>
        <w:tc>
          <w:tcPr>
            <w:tcW w:w="1432" w:type="dxa"/>
            <w:noWrap/>
            <w:hideMark/>
          </w:tcPr>
          <w:p w14:paraId="2EAB7E7D" w14:textId="77777777" w:rsidR="00893E1C" w:rsidRPr="00893E1C" w:rsidRDefault="00893E1C" w:rsidP="00893E1C">
            <w:pPr>
              <w:rPr>
                <w:rFonts w:ascii="Calibri" w:eastAsia="Calibri" w:hAnsi="Calibri"/>
                <w:lang w:val="hr-HR"/>
              </w:rPr>
            </w:pPr>
            <w:r w:rsidRPr="00893E1C">
              <w:rPr>
                <w:rFonts w:ascii="Calibri" w:eastAsia="Calibri" w:hAnsi="Calibri"/>
                <w:lang w:val="hr-HR"/>
              </w:rPr>
              <w:t>31.769,82</w:t>
            </w:r>
          </w:p>
        </w:tc>
        <w:tc>
          <w:tcPr>
            <w:tcW w:w="1564" w:type="dxa"/>
            <w:noWrap/>
            <w:hideMark/>
          </w:tcPr>
          <w:p w14:paraId="0420446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64ECBF5D" w14:textId="77777777" w:rsidR="00893E1C" w:rsidRPr="00893E1C" w:rsidRDefault="00893E1C" w:rsidP="00893E1C">
            <w:pPr>
              <w:rPr>
                <w:rFonts w:ascii="Calibri" w:eastAsia="Calibri" w:hAnsi="Calibri"/>
                <w:lang w:val="hr-HR"/>
              </w:rPr>
            </w:pPr>
            <w:r w:rsidRPr="00893E1C">
              <w:rPr>
                <w:rFonts w:ascii="Calibri" w:eastAsia="Calibri" w:hAnsi="Calibri"/>
                <w:lang w:val="hr-HR"/>
              </w:rPr>
              <w:t>25.185,97</w:t>
            </w:r>
          </w:p>
        </w:tc>
        <w:tc>
          <w:tcPr>
            <w:tcW w:w="1191" w:type="dxa"/>
            <w:noWrap/>
            <w:hideMark/>
          </w:tcPr>
          <w:p w14:paraId="69764978" w14:textId="77777777" w:rsidR="00893E1C" w:rsidRPr="00893E1C" w:rsidRDefault="00893E1C" w:rsidP="00893E1C">
            <w:pPr>
              <w:rPr>
                <w:rFonts w:ascii="Calibri" w:eastAsia="Calibri" w:hAnsi="Calibri"/>
                <w:lang w:val="hr-HR"/>
              </w:rPr>
            </w:pPr>
            <w:r w:rsidRPr="00893E1C">
              <w:rPr>
                <w:rFonts w:ascii="Calibri" w:eastAsia="Calibri" w:hAnsi="Calibri"/>
                <w:lang w:val="hr-HR"/>
              </w:rPr>
              <w:t>79,28</w:t>
            </w:r>
          </w:p>
        </w:tc>
        <w:tc>
          <w:tcPr>
            <w:tcW w:w="1320" w:type="dxa"/>
            <w:noWrap/>
            <w:hideMark/>
          </w:tcPr>
          <w:p w14:paraId="79ED760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B34D3E4" w14:textId="77777777" w:rsidTr="003D2C33">
        <w:trPr>
          <w:trHeight w:val="300"/>
        </w:trPr>
        <w:tc>
          <w:tcPr>
            <w:tcW w:w="1392" w:type="dxa"/>
            <w:noWrap/>
            <w:hideMark/>
          </w:tcPr>
          <w:p w14:paraId="75FDB8F0" w14:textId="77777777" w:rsidR="00893E1C" w:rsidRPr="00893E1C" w:rsidRDefault="00893E1C" w:rsidP="00893E1C">
            <w:pPr>
              <w:rPr>
                <w:rFonts w:ascii="Calibri" w:eastAsia="Calibri" w:hAnsi="Calibri"/>
                <w:lang w:val="hr-HR"/>
              </w:rPr>
            </w:pPr>
            <w:r w:rsidRPr="00893E1C">
              <w:rPr>
                <w:rFonts w:ascii="Calibri" w:eastAsia="Calibri" w:hAnsi="Calibri"/>
                <w:lang w:val="hr-HR"/>
              </w:rPr>
              <w:t>653</w:t>
            </w:r>
          </w:p>
        </w:tc>
        <w:tc>
          <w:tcPr>
            <w:tcW w:w="5727" w:type="dxa"/>
            <w:noWrap/>
            <w:hideMark/>
          </w:tcPr>
          <w:p w14:paraId="21ACC221"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Komunalni doprinosi i naknade</w:t>
            </w:r>
          </w:p>
        </w:tc>
        <w:tc>
          <w:tcPr>
            <w:tcW w:w="1432" w:type="dxa"/>
            <w:noWrap/>
            <w:hideMark/>
          </w:tcPr>
          <w:p w14:paraId="7BA0380A" w14:textId="77777777" w:rsidR="00893E1C" w:rsidRPr="00893E1C" w:rsidRDefault="00893E1C" w:rsidP="00893E1C">
            <w:pPr>
              <w:rPr>
                <w:rFonts w:ascii="Calibri" w:eastAsia="Calibri" w:hAnsi="Calibri"/>
                <w:lang w:val="hr-HR"/>
              </w:rPr>
            </w:pPr>
            <w:r w:rsidRPr="00893E1C">
              <w:rPr>
                <w:rFonts w:ascii="Calibri" w:eastAsia="Calibri" w:hAnsi="Calibri"/>
                <w:lang w:val="hr-HR"/>
              </w:rPr>
              <w:t>298.444,48</w:t>
            </w:r>
          </w:p>
        </w:tc>
        <w:tc>
          <w:tcPr>
            <w:tcW w:w="1564" w:type="dxa"/>
            <w:noWrap/>
            <w:hideMark/>
          </w:tcPr>
          <w:p w14:paraId="4C92BF7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34C8C899" w14:textId="77777777" w:rsidR="00893E1C" w:rsidRPr="00893E1C" w:rsidRDefault="00893E1C" w:rsidP="00893E1C">
            <w:pPr>
              <w:rPr>
                <w:rFonts w:ascii="Calibri" w:eastAsia="Calibri" w:hAnsi="Calibri"/>
                <w:lang w:val="hr-HR"/>
              </w:rPr>
            </w:pPr>
            <w:r w:rsidRPr="00893E1C">
              <w:rPr>
                <w:rFonts w:ascii="Calibri" w:eastAsia="Calibri" w:hAnsi="Calibri"/>
                <w:lang w:val="hr-HR"/>
              </w:rPr>
              <w:t>227.537,70</w:t>
            </w:r>
          </w:p>
        </w:tc>
        <w:tc>
          <w:tcPr>
            <w:tcW w:w="1191" w:type="dxa"/>
            <w:noWrap/>
            <w:hideMark/>
          </w:tcPr>
          <w:p w14:paraId="15C4532D" w14:textId="77777777" w:rsidR="00893E1C" w:rsidRPr="00893E1C" w:rsidRDefault="00893E1C" w:rsidP="00893E1C">
            <w:pPr>
              <w:rPr>
                <w:rFonts w:ascii="Calibri" w:eastAsia="Calibri" w:hAnsi="Calibri"/>
                <w:lang w:val="hr-HR"/>
              </w:rPr>
            </w:pPr>
            <w:r w:rsidRPr="00893E1C">
              <w:rPr>
                <w:rFonts w:ascii="Calibri" w:eastAsia="Calibri" w:hAnsi="Calibri"/>
                <w:lang w:val="hr-HR"/>
              </w:rPr>
              <w:t>76,24</w:t>
            </w:r>
          </w:p>
        </w:tc>
        <w:tc>
          <w:tcPr>
            <w:tcW w:w="1320" w:type="dxa"/>
            <w:noWrap/>
            <w:hideMark/>
          </w:tcPr>
          <w:p w14:paraId="27B7A4A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81B462F" w14:textId="77777777" w:rsidTr="003D2C33">
        <w:trPr>
          <w:trHeight w:val="300"/>
        </w:trPr>
        <w:tc>
          <w:tcPr>
            <w:tcW w:w="1392" w:type="dxa"/>
            <w:noWrap/>
            <w:hideMark/>
          </w:tcPr>
          <w:p w14:paraId="44B1AC44" w14:textId="77777777" w:rsidR="00893E1C" w:rsidRPr="00893E1C" w:rsidRDefault="00893E1C" w:rsidP="00893E1C">
            <w:pPr>
              <w:rPr>
                <w:rFonts w:ascii="Calibri" w:eastAsia="Calibri" w:hAnsi="Calibri"/>
                <w:lang w:val="hr-HR"/>
              </w:rPr>
            </w:pPr>
            <w:r w:rsidRPr="00893E1C">
              <w:rPr>
                <w:rFonts w:ascii="Calibri" w:eastAsia="Calibri" w:hAnsi="Calibri"/>
                <w:lang w:val="hr-HR"/>
              </w:rPr>
              <w:t>6531</w:t>
            </w:r>
          </w:p>
        </w:tc>
        <w:tc>
          <w:tcPr>
            <w:tcW w:w="5727" w:type="dxa"/>
            <w:noWrap/>
            <w:hideMark/>
          </w:tcPr>
          <w:p w14:paraId="6F2A8FC1"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Komunalni doprinosi</w:t>
            </w:r>
          </w:p>
        </w:tc>
        <w:tc>
          <w:tcPr>
            <w:tcW w:w="1432" w:type="dxa"/>
            <w:noWrap/>
            <w:hideMark/>
          </w:tcPr>
          <w:p w14:paraId="4ED9E443" w14:textId="77777777" w:rsidR="00893E1C" w:rsidRPr="00893E1C" w:rsidRDefault="00893E1C" w:rsidP="00893E1C">
            <w:pPr>
              <w:rPr>
                <w:rFonts w:ascii="Calibri" w:eastAsia="Calibri" w:hAnsi="Calibri"/>
                <w:lang w:val="hr-HR"/>
              </w:rPr>
            </w:pPr>
            <w:r w:rsidRPr="00893E1C">
              <w:rPr>
                <w:rFonts w:ascii="Calibri" w:eastAsia="Calibri" w:hAnsi="Calibri"/>
                <w:lang w:val="hr-HR"/>
              </w:rPr>
              <w:t>174.668,75</w:t>
            </w:r>
          </w:p>
        </w:tc>
        <w:tc>
          <w:tcPr>
            <w:tcW w:w="1564" w:type="dxa"/>
            <w:noWrap/>
            <w:hideMark/>
          </w:tcPr>
          <w:p w14:paraId="1816AFA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395CDD20" w14:textId="77777777" w:rsidR="00893E1C" w:rsidRPr="00893E1C" w:rsidRDefault="00893E1C" w:rsidP="00893E1C">
            <w:pPr>
              <w:rPr>
                <w:rFonts w:ascii="Calibri" w:eastAsia="Calibri" w:hAnsi="Calibri"/>
                <w:lang w:val="hr-HR"/>
              </w:rPr>
            </w:pPr>
            <w:r w:rsidRPr="00893E1C">
              <w:rPr>
                <w:rFonts w:ascii="Calibri" w:eastAsia="Calibri" w:hAnsi="Calibri"/>
                <w:lang w:val="hr-HR"/>
              </w:rPr>
              <w:t>108.329,15</w:t>
            </w:r>
          </w:p>
        </w:tc>
        <w:tc>
          <w:tcPr>
            <w:tcW w:w="1191" w:type="dxa"/>
            <w:noWrap/>
            <w:hideMark/>
          </w:tcPr>
          <w:p w14:paraId="3A9BF775" w14:textId="77777777" w:rsidR="00893E1C" w:rsidRPr="00893E1C" w:rsidRDefault="00893E1C" w:rsidP="00893E1C">
            <w:pPr>
              <w:rPr>
                <w:rFonts w:ascii="Calibri" w:eastAsia="Calibri" w:hAnsi="Calibri"/>
                <w:lang w:val="hr-HR"/>
              </w:rPr>
            </w:pPr>
            <w:r w:rsidRPr="00893E1C">
              <w:rPr>
                <w:rFonts w:ascii="Calibri" w:eastAsia="Calibri" w:hAnsi="Calibri"/>
                <w:lang w:val="hr-HR"/>
              </w:rPr>
              <w:t>62,02</w:t>
            </w:r>
          </w:p>
        </w:tc>
        <w:tc>
          <w:tcPr>
            <w:tcW w:w="1320" w:type="dxa"/>
            <w:noWrap/>
            <w:hideMark/>
          </w:tcPr>
          <w:p w14:paraId="0C710D6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C3AF175" w14:textId="77777777" w:rsidTr="003D2C33">
        <w:trPr>
          <w:trHeight w:val="300"/>
        </w:trPr>
        <w:tc>
          <w:tcPr>
            <w:tcW w:w="1392" w:type="dxa"/>
            <w:noWrap/>
            <w:hideMark/>
          </w:tcPr>
          <w:p w14:paraId="79607441" w14:textId="77777777" w:rsidR="00893E1C" w:rsidRPr="00893E1C" w:rsidRDefault="00893E1C" w:rsidP="00893E1C">
            <w:pPr>
              <w:rPr>
                <w:rFonts w:ascii="Calibri" w:eastAsia="Calibri" w:hAnsi="Calibri"/>
                <w:lang w:val="hr-HR"/>
              </w:rPr>
            </w:pPr>
            <w:r w:rsidRPr="00893E1C">
              <w:rPr>
                <w:rFonts w:ascii="Calibri" w:eastAsia="Calibri" w:hAnsi="Calibri"/>
                <w:lang w:val="hr-HR"/>
              </w:rPr>
              <w:t>6532</w:t>
            </w:r>
          </w:p>
        </w:tc>
        <w:tc>
          <w:tcPr>
            <w:tcW w:w="5727" w:type="dxa"/>
            <w:noWrap/>
            <w:hideMark/>
          </w:tcPr>
          <w:p w14:paraId="0458D322"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Komunalne naknade</w:t>
            </w:r>
          </w:p>
        </w:tc>
        <w:tc>
          <w:tcPr>
            <w:tcW w:w="1432" w:type="dxa"/>
            <w:noWrap/>
            <w:hideMark/>
          </w:tcPr>
          <w:p w14:paraId="5EA87A05" w14:textId="77777777" w:rsidR="00893E1C" w:rsidRPr="00893E1C" w:rsidRDefault="00893E1C" w:rsidP="00893E1C">
            <w:pPr>
              <w:rPr>
                <w:rFonts w:ascii="Calibri" w:eastAsia="Calibri" w:hAnsi="Calibri"/>
                <w:lang w:val="hr-HR"/>
              </w:rPr>
            </w:pPr>
            <w:r w:rsidRPr="00893E1C">
              <w:rPr>
                <w:rFonts w:ascii="Calibri" w:eastAsia="Calibri" w:hAnsi="Calibri"/>
                <w:lang w:val="hr-HR"/>
              </w:rPr>
              <w:t>123.775,73</w:t>
            </w:r>
          </w:p>
        </w:tc>
        <w:tc>
          <w:tcPr>
            <w:tcW w:w="1564" w:type="dxa"/>
            <w:noWrap/>
            <w:hideMark/>
          </w:tcPr>
          <w:p w14:paraId="005DF44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2F70EED5" w14:textId="77777777" w:rsidR="00893E1C" w:rsidRPr="00893E1C" w:rsidRDefault="00893E1C" w:rsidP="00893E1C">
            <w:pPr>
              <w:rPr>
                <w:rFonts w:ascii="Calibri" w:eastAsia="Calibri" w:hAnsi="Calibri"/>
                <w:lang w:val="hr-HR"/>
              </w:rPr>
            </w:pPr>
            <w:r w:rsidRPr="00893E1C">
              <w:rPr>
                <w:rFonts w:ascii="Calibri" w:eastAsia="Calibri" w:hAnsi="Calibri"/>
                <w:lang w:val="hr-HR"/>
              </w:rPr>
              <w:t>119.208,55</w:t>
            </w:r>
          </w:p>
        </w:tc>
        <w:tc>
          <w:tcPr>
            <w:tcW w:w="1191" w:type="dxa"/>
            <w:noWrap/>
            <w:hideMark/>
          </w:tcPr>
          <w:p w14:paraId="1A872D36" w14:textId="77777777" w:rsidR="00893E1C" w:rsidRPr="00893E1C" w:rsidRDefault="00893E1C" w:rsidP="00893E1C">
            <w:pPr>
              <w:rPr>
                <w:rFonts w:ascii="Calibri" w:eastAsia="Calibri" w:hAnsi="Calibri"/>
                <w:lang w:val="hr-HR"/>
              </w:rPr>
            </w:pPr>
            <w:r w:rsidRPr="00893E1C">
              <w:rPr>
                <w:rFonts w:ascii="Calibri" w:eastAsia="Calibri" w:hAnsi="Calibri"/>
                <w:lang w:val="hr-HR"/>
              </w:rPr>
              <w:t>96,31</w:t>
            </w:r>
          </w:p>
        </w:tc>
        <w:tc>
          <w:tcPr>
            <w:tcW w:w="1320" w:type="dxa"/>
            <w:noWrap/>
            <w:hideMark/>
          </w:tcPr>
          <w:p w14:paraId="4EDE2B9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D2E7DD3" w14:textId="77777777" w:rsidTr="003D2C33">
        <w:trPr>
          <w:trHeight w:val="315"/>
        </w:trPr>
        <w:tc>
          <w:tcPr>
            <w:tcW w:w="1392" w:type="dxa"/>
            <w:noWrap/>
            <w:hideMark/>
          </w:tcPr>
          <w:p w14:paraId="3C4DF8C9" w14:textId="77777777" w:rsidR="00893E1C" w:rsidRPr="00893E1C" w:rsidRDefault="00893E1C" w:rsidP="00893E1C">
            <w:pPr>
              <w:rPr>
                <w:rFonts w:ascii="Calibri" w:eastAsia="Calibri" w:hAnsi="Calibri"/>
                <w:lang w:val="hr-HR"/>
              </w:rPr>
            </w:pPr>
            <w:r w:rsidRPr="00893E1C">
              <w:rPr>
                <w:rFonts w:ascii="Calibri" w:eastAsia="Calibri" w:hAnsi="Calibri"/>
                <w:lang w:val="hr-HR"/>
              </w:rPr>
              <w:t>66</w:t>
            </w:r>
          </w:p>
        </w:tc>
        <w:tc>
          <w:tcPr>
            <w:tcW w:w="5727" w:type="dxa"/>
            <w:noWrap/>
            <w:hideMark/>
          </w:tcPr>
          <w:p w14:paraId="164E0459"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proizvoda i robe te pruženih usluga, prihodi od donacija te povrati po protestiranim jamstvima</w:t>
            </w:r>
          </w:p>
        </w:tc>
        <w:tc>
          <w:tcPr>
            <w:tcW w:w="1432" w:type="dxa"/>
            <w:noWrap/>
            <w:hideMark/>
          </w:tcPr>
          <w:p w14:paraId="4A098F31" w14:textId="77777777" w:rsidR="00893E1C" w:rsidRPr="00893E1C" w:rsidRDefault="00893E1C" w:rsidP="00893E1C">
            <w:pPr>
              <w:rPr>
                <w:rFonts w:ascii="Calibri" w:eastAsia="Calibri" w:hAnsi="Calibri"/>
                <w:lang w:val="hr-HR"/>
              </w:rPr>
            </w:pPr>
            <w:r w:rsidRPr="00893E1C">
              <w:rPr>
                <w:rFonts w:ascii="Calibri" w:eastAsia="Calibri" w:hAnsi="Calibri"/>
                <w:lang w:val="hr-HR"/>
              </w:rPr>
              <w:t>4.034,04</w:t>
            </w:r>
          </w:p>
        </w:tc>
        <w:tc>
          <w:tcPr>
            <w:tcW w:w="1564" w:type="dxa"/>
            <w:noWrap/>
            <w:hideMark/>
          </w:tcPr>
          <w:p w14:paraId="6BC721DD" w14:textId="77777777" w:rsidR="00893E1C" w:rsidRPr="00893E1C" w:rsidRDefault="00893E1C" w:rsidP="00893E1C">
            <w:pPr>
              <w:rPr>
                <w:rFonts w:ascii="Calibri" w:eastAsia="Calibri" w:hAnsi="Calibri"/>
                <w:lang w:val="hr-HR"/>
              </w:rPr>
            </w:pPr>
            <w:r w:rsidRPr="00893E1C">
              <w:rPr>
                <w:rFonts w:ascii="Calibri" w:eastAsia="Calibri" w:hAnsi="Calibri"/>
                <w:lang w:val="hr-HR"/>
              </w:rPr>
              <w:t>137.144,69</w:t>
            </w:r>
          </w:p>
        </w:tc>
        <w:tc>
          <w:tcPr>
            <w:tcW w:w="1504" w:type="dxa"/>
            <w:noWrap/>
            <w:hideMark/>
          </w:tcPr>
          <w:p w14:paraId="516B1E0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191" w:type="dxa"/>
            <w:noWrap/>
            <w:hideMark/>
          </w:tcPr>
          <w:p w14:paraId="156C17C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6ED85B2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1FE7091" w14:textId="77777777" w:rsidTr="003D2C33">
        <w:trPr>
          <w:trHeight w:val="300"/>
        </w:trPr>
        <w:tc>
          <w:tcPr>
            <w:tcW w:w="1392" w:type="dxa"/>
            <w:noWrap/>
            <w:hideMark/>
          </w:tcPr>
          <w:p w14:paraId="7B9DF592" w14:textId="77777777" w:rsidR="00893E1C" w:rsidRPr="00893E1C" w:rsidRDefault="00893E1C" w:rsidP="00893E1C">
            <w:pPr>
              <w:rPr>
                <w:rFonts w:ascii="Calibri" w:eastAsia="Calibri" w:hAnsi="Calibri"/>
                <w:lang w:val="hr-HR"/>
              </w:rPr>
            </w:pPr>
            <w:r w:rsidRPr="00893E1C">
              <w:rPr>
                <w:rFonts w:ascii="Calibri" w:eastAsia="Calibri" w:hAnsi="Calibri"/>
                <w:lang w:val="hr-HR"/>
              </w:rPr>
              <w:t>663</w:t>
            </w:r>
          </w:p>
        </w:tc>
        <w:tc>
          <w:tcPr>
            <w:tcW w:w="5727" w:type="dxa"/>
            <w:noWrap/>
            <w:hideMark/>
          </w:tcPr>
          <w:p w14:paraId="75E2CDDC" w14:textId="77777777" w:rsidR="00893E1C" w:rsidRPr="00893E1C" w:rsidRDefault="00893E1C" w:rsidP="00893E1C">
            <w:pPr>
              <w:rPr>
                <w:rFonts w:ascii="Calibri" w:eastAsia="Calibri" w:hAnsi="Calibri"/>
                <w:lang w:val="hr-HR"/>
              </w:rPr>
            </w:pPr>
            <w:r w:rsidRPr="00893E1C">
              <w:rPr>
                <w:rFonts w:ascii="Calibri" w:eastAsia="Calibri" w:hAnsi="Calibri"/>
                <w:lang w:val="hr-HR"/>
              </w:rPr>
              <w:t>Donacije od pravnih i fizičkih osoba izvan općeg proračuna te povrat donacija i kapitalnih pomoći po protestiranim jamstvima</w:t>
            </w:r>
          </w:p>
        </w:tc>
        <w:tc>
          <w:tcPr>
            <w:tcW w:w="1432" w:type="dxa"/>
            <w:noWrap/>
            <w:hideMark/>
          </w:tcPr>
          <w:p w14:paraId="19005973" w14:textId="77777777" w:rsidR="00893E1C" w:rsidRPr="00893E1C" w:rsidRDefault="00893E1C" w:rsidP="00893E1C">
            <w:pPr>
              <w:rPr>
                <w:rFonts w:ascii="Calibri" w:eastAsia="Calibri" w:hAnsi="Calibri"/>
                <w:lang w:val="hr-HR"/>
              </w:rPr>
            </w:pPr>
            <w:r w:rsidRPr="00893E1C">
              <w:rPr>
                <w:rFonts w:ascii="Calibri" w:eastAsia="Calibri" w:hAnsi="Calibri"/>
                <w:lang w:val="hr-HR"/>
              </w:rPr>
              <w:t>4.034,04</w:t>
            </w:r>
          </w:p>
        </w:tc>
        <w:tc>
          <w:tcPr>
            <w:tcW w:w="1564" w:type="dxa"/>
            <w:noWrap/>
            <w:hideMark/>
          </w:tcPr>
          <w:p w14:paraId="3D74533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32AA296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191" w:type="dxa"/>
            <w:noWrap/>
            <w:hideMark/>
          </w:tcPr>
          <w:p w14:paraId="4503DB0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3FF7016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ACC86C1" w14:textId="77777777" w:rsidTr="003D2C33">
        <w:trPr>
          <w:trHeight w:val="300"/>
        </w:trPr>
        <w:tc>
          <w:tcPr>
            <w:tcW w:w="1392" w:type="dxa"/>
            <w:noWrap/>
            <w:hideMark/>
          </w:tcPr>
          <w:p w14:paraId="19312679" w14:textId="77777777" w:rsidR="00893E1C" w:rsidRPr="00893E1C" w:rsidRDefault="00893E1C" w:rsidP="00893E1C">
            <w:pPr>
              <w:rPr>
                <w:rFonts w:ascii="Calibri" w:eastAsia="Calibri" w:hAnsi="Calibri"/>
                <w:lang w:val="hr-HR"/>
              </w:rPr>
            </w:pPr>
            <w:r w:rsidRPr="00893E1C">
              <w:rPr>
                <w:rFonts w:ascii="Calibri" w:eastAsia="Calibri" w:hAnsi="Calibri"/>
                <w:lang w:val="hr-HR"/>
              </w:rPr>
              <w:t>6631</w:t>
            </w:r>
          </w:p>
        </w:tc>
        <w:tc>
          <w:tcPr>
            <w:tcW w:w="5727" w:type="dxa"/>
            <w:noWrap/>
            <w:hideMark/>
          </w:tcPr>
          <w:p w14:paraId="0D9DA17E"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donacije</w:t>
            </w:r>
          </w:p>
        </w:tc>
        <w:tc>
          <w:tcPr>
            <w:tcW w:w="1432" w:type="dxa"/>
            <w:noWrap/>
            <w:hideMark/>
          </w:tcPr>
          <w:p w14:paraId="7349055C" w14:textId="77777777" w:rsidR="00893E1C" w:rsidRPr="00893E1C" w:rsidRDefault="00893E1C" w:rsidP="00893E1C">
            <w:pPr>
              <w:rPr>
                <w:rFonts w:ascii="Calibri" w:eastAsia="Calibri" w:hAnsi="Calibri"/>
                <w:lang w:val="hr-HR"/>
              </w:rPr>
            </w:pPr>
            <w:r w:rsidRPr="00893E1C">
              <w:rPr>
                <w:rFonts w:ascii="Calibri" w:eastAsia="Calibri" w:hAnsi="Calibri"/>
                <w:lang w:val="hr-HR"/>
              </w:rPr>
              <w:t>4.034,04</w:t>
            </w:r>
          </w:p>
        </w:tc>
        <w:tc>
          <w:tcPr>
            <w:tcW w:w="1564" w:type="dxa"/>
            <w:noWrap/>
            <w:hideMark/>
          </w:tcPr>
          <w:p w14:paraId="535F892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131DFC1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191" w:type="dxa"/>
            <w:noWrap/>
            <w:hideMark/>
          </w:tcPr>
          <w:p w14:paraId="005C73B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75D0154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36DA116" w14:textId="77777777" w:rsidTr="003D2C33">
        <w:trPr>
          <w:trHeight w:val="300"/>
        </w:trPr>
        <w:tc>
          <w:tcPr>
            <w:tcW w:w="1392" w:type="dxa"/>
            <w:noWrap/>
            <w:hideMark/>
          </w:tcPr>
          <w:p w14:paraId="235A730E" w14:textId="77777777" w:rsidR="00893E1C" w:rsidRPr="00893E1C" w:rsidRDefault="00893E1C" w:rsidP="00893E1C">
            <w:pPr>
              <w:rPr>
                <w:rFonts w:ascii="Calibri" w:eastAsia="Calibri" w:hAnsi="Calibri"/>
                <w:lang w:val="hr-HR"/>
              </w:rPr>
            </w:pPr>
            <w:r w:rsidRPr="00893E1C">
              <w:rPr>
                <w:rFonts w:ascii="Calibri" w:eastAsia="Calibri" w:hAnsi="Calibri"/>
                <w:lang w:val="hr-HR"/>
              </w:rPr>
              <w:t>6632</w:t>
            </w:r>
          </w:p>
        </w:tc>
        <w:tc>
          <w:tcPr>
            <w:tcW w:w="5727" w:type="dxa"/>
            <w:noWrap/>
            <w:hideMark/>
          </w:tcPr>
          <w:p w14:paraId="5FFCAADD" w14:textId="77777777" w:rsidR="00893E1C" w:rsidRPr="00893E1C" w:rsidRDefault="00893E1C" w:rsidP="00893E1C">
            <w:pPr>
              <w:rPr>
                <w:rFonts w:ascii="Calibri" w:eastAsia="Calibri" w:hAnsi="Calibri"/>
                <w:lang w:val="hr-HR"/>
              </w:rPr>
            </w:pPr>
            <w:r w:rsidRPr="00893E1C">
              <w:rPr>
                <w:rFonts w:ascii="Calibri" w:eastAsia="Calibri" w:hAnsi="Calibri"/>
                <w:lang w:val="hr-HR"/>
              </w:rPr>
              <w:t>Kapitalne donacije</w:t>
            </w:r>
          </w:p>
        </w:tc>
        <w:tc>
          <w:tcPr>
            <w:tcW w:w="1432" w:type="dxa"/>
            <w:noWrap/>
            <w:hideMark/>
          </w:tcPr>
          <w:p w14:paraId="7B33C4C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64" w:type="dxa"/>
            <w:noWrap/>
            <w:hideMark/>
          </w:tcPr>
          <w:p w14:paraId="0C105CF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6ACA0C7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191" w:type="dxa"/>
            <w:noWrap/>
            <w:hideMark/>
          </w:tcPr>
          <w:p w14:paraId="644D5B0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06A9996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D2A7DB9" w14:textId="77777777" w:rsidTr="003D2C33">
        <w:trPr>
          <w:trHeight w:val="315"/>
        </w:trPr>
        <w:tc>
          <w:tcPr>
            <w:tcW w:w="1392" w:type="dxa"/>
            <w:noWrap/>
            <w:hideMark/>
          </w:tcPr>
          <w:p w14:paraId="0FC99F17" w14:textId="77777777" w:rsidR="00893E1C" w:rsidRPr="00893E1C" w:rsidRDefault="00893E1C" w:rsidP="00893E1C">
            <w:pPr>
              <w:rPr>
                <w:rFonts w:ascii="Calibri" w:eastAsia="Calibri" w:hAnsi="Calibri"/>
                <w:lang w:val="hr-HR"/>
              </w:rPr>
            </w:pPr>
            <w:r w:rsidRPr="00893E1C">
              <w:rPr>
                <w:rFonts w:ascii="Calibri" w:eastAsia="Calibri" w:hAnsi="Calibri"/>
                <w:lang w:val="hr-HR"/>
              </w:rPr>
              <w:t>68</w:t>
            </w:r>
          </w:p>
        </w:tc>
        <w:tc>
          <w:tcPr>
            <w:tcW w:w="5727" w:type="dxa"/>
            <w:noWrap/>
            <w:hideMark/>
          </w:tcPr>
          <w:p w14:paraId="44E8DD84" w14:textId="77777777" w:rsidR="00893E1C" w:rsidRPr="00893E1C" w:rsidRDefault="00893E1C" w:rsidP="00893E1C">
            <w:pPr>
              <w:rPr>
                <w:rFonts w:ascii="Calibri" w:eastAsia="Calibri" w:hAnsi="Calibri"/>
                <w:lang w:val="hr-HR"/>
              </w:rPr>
            </w:pPr>
            <w:r w:rsidRPr="00893E1C">
              <w:rPr>
                <w:rFonts w:ascii="Calibri" w:eastAsia="Calibri" w:hAnsi="Calibri"/>
                <w:lang w:val="hr-HR"/>
              </w:rPr>
              <w:t>Kazne, upravne mjere i ostali prihodi</w:t>
            </w:r>
          </w:p>
        </w:tc>
        <w:tc>
          <w:tcPr>
            <w:tcW w:w="1432" w:type="dxa"/>
            <w:noWrap/>
            <w:hideMark/>
          </w:tcPr>
          <w:p w14:paraId="3486F89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64" w:type="dxa"/>
            <w:noWrap/>
            <w:hideMark/>
          </w:tcPr>
          <w:p w14:paraId="38FB279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04" w:type="dxa"/>
            <w:noWrap/>
            <w:hideMark/>
          </w:tcPr>
          <w:p w14:paraId="162BE125" w14:textId="77777777" w:rsidR="00893E1C" w:rsidRPr="00893E1C" w:rsidRDefault="00893E1C" w:rsidP="00893E1C">
            <w:pPr>
              <w:rPr>
                <w:rFonts w:ascii="Calibri" w:eastAsia="Calibri" w:hAnsi="Calibri"/>
                <w:lang w:val="hr-HR"/>
              </w:rPr>
            </w:pPr>
            <w:r w:rsidRPr="00893E1C">
              <w:rPr>
                <w:rFonts w:ascii="Calibri" w:eastAsia="Calibri" w:hAnsi="Calibri"/>
                <w:lang w:val="hr-HR"/>
              </w:rPr>
              <w:t>1.836,75</w:t>
            </w:r>
          </w:p>
        </w:tc>
        <w:tc>
          <w:tcPr>
            <w:tcW w:w="1191" w:type="dxa"/>
            <w:noWrap/>
            <w:hideMark/>
          </w:tcPr>
          <w:p w14:paraId="2C690EE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556C775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919A5C8" w14:textId="77777777" w:rsidTr="003D2C33">
        <w:trPr>
          <w:trHeight w:val="300"/>
        </w:trPr>
        <w:tc>
          <w:tcPr>
            <w:tcW w:w="1392" w:type="dxa"/>
            <w:noWrap/>
            <w:hideMark/>
          </w:tcPr>
          <w:p w14:paraId="2226027E" w14:textId="77777777" w:rsidR="00893E1C" w:rsidRPr="00893E1C" w:rsidRDefault="00893E1C" w:rsidP="00893E1C">
            <w:pPr>
              <w:rPr>
                <w:rFonts w:ascii="Calibri" w:eastAsia="Calibri" w:hAnsi="Calibri"/>
                <w:lang w:val="hr-HR"/>
              </w:rPr>
            </w:pPr>
            <w:r w:rsidRPr="00893E1C">
              <w:rPr>
                <w:rFonts w:ascii="Calibri" w:eastAsia="Calibri" w:hAnsi="Calibri"/>
                <w:lang w:val="hr-HR"/>
              </w:rPr>
              <w:t>681</w:t>
            </w:r>
          </w:p>
        </w:tc>
        <w:tc>
          <w:tcPr>
            <w:tcW w:w="5727" w:type="dxa"/>
            <w:noWrap/>
            <w:hideMark/>
          </w:tcPr>
          <w:p w14:paraId="273A5EE9" w14:textId="77777777" w:rsidR="00893E1C" w:rsidRPr="00893E1C" w:rsidRDefault="00893E1C" w:rsidP="00893E1C">
            <w:pPr>
              <w:rPr>
                <w:rFonts w:ascii="Calibri" w:eastAsia="Calibri" w:hAnsi="Calibri"/>
                <w:lang w:val="hr-HR"/>
              </w:rPr>
            </w:pPr>
            <w:r w:rsidRPr="00893E1C">
              <w:rPr>
                <w:rFonts w:ascii="Calibri" w:eastAsia="Calibri" w:hAnsi="Calibri"/>
                <w:lang w:val="hr-HR"/>
              </w:rPr>
              <w:t>Kazne i upravne mjere</w:t>
            </w:r>
          </w:p>
        </w:tc>
        <w:tc>
          <w:tcPr>
            <w:tcW w:w="1432" w:type="dxa"/>
            <w:noWrap/>
            <w:hideMark/>
          </w:tcPr>
          <w:p w14:paraId="0557E0E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64" w:type="dxa"/>
            <w:noWrap/>
            <w:hideMark/>
          </w:tcPr>
          <w:p w14:paraId="175B794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2B48423B" w14:textId="77777777" w:rsidR="00893E1C" w:rsidRPr="00893E1C" w:rsidRDefault="00893E1C" w:rsidP="00893E1C">
            <w:pPr>
              <w:rPr>
                <w:rFonts w:ascii="Calibri" w:eastAsia="Calibri" w:hAnsi="Calibri"/>
                <w:lang w:val="hr-HR"/>
              </w:rPr>
            </w:pPr>
            <w:r w:rsidRPr="00893E1C">
              <w:rPr>
                <w:rFonts w:ascii="Calibri" w:eastAsia="Calibri" w:hAnsi="Calibri"/>
                <w:lang w:val="hr-HR"/>
              </w:rPr>
              <w:t>1.836,75</w:t>
            </w:r>
          </w:p>
        </w:tc>
        <w:tc>
          <w:tcPr>
            <w:tcW w:w="1191" w:type="dxa"/>
            <w:noWrap/>
            <w:hideMark/>
          </w:tcPr>
          <w:p w14:paraId="0E21961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3986F2B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A736F2F" w14:textId="77777777" w:rsidTr="003D2C33">
        <w:trPr>
          <w:trHeight w:val="300"/>
        </w:trPr>
        <w:tc>
          <w:tcPr>
            <w:tcW w:w="1392" w:type="dxa"/>
            <w:noWrap/>
            <w:hideMark/>
          </w:tcPr>
          <w:p w14:paraId="37F99A96" w14:textId="77777777" w:rsidR="00893E1C" w:rsidRPr="00893E1C" w:rsidRDefault="00893E1C" w:rsidP="00893E1C">
            <w:pPr>
              <w:rPr>
                <w:rFonts w:ascii="Calibri" w:eastAsia="Calibri" w:hAnsi="Calibri"/>
                <w:lang w:val="hr-HR"/>
              </w:rPr>
            </w:pPr>
            <w:r w:rsidRPr="00893E1C">
              <w:rPr>
                <w:rFonts w:ascii="Calibri" w:eastAsia="Calibri" w:hAnsi="Calibri"/>
                <w:lang w:val="hr-HR"/>
              </w:rPr>
              <w:t>6819</w:t>
            </w:r>
          </w:p>
        </w:tc>
        <w:tc>
          <w:tcPr>
            <w:tcW w:w="5727" w:type="dxa"/>
            <w:noWrap/>
            <w:hideMark/>
          </w:tcPr>
          <w:p w14:paraId="7DAC376B"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Ostale kazne</w:t>
            </w:r>
          </w:p>
        </w:tc>
        <w:tc>
          <w:tcPr>
            <w:tcW w:w="1432" w:type="dxa"/>
            <w:noWrap/>
            <w:hideMark/>
          </w:tcPr>
          <w:p w14:paraId="52D6F64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64" w:type="dxa"/>
            <w:noWrap/>
            <w:hideMark/>
          </w:tcPr>
          <w:p w14:paraId="1BB3367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453C8AC8" w14:textId="77777777" w:rsidR="00893E1C" w:rsidRPr="00893E1C" w:rsidRDefault="00893E1C" w:rsidP="00893E1C">
            <w:pPr>
              <w:rPr>
                <w:rFonts w:ascii="Calibri" w:eastAsia="Calibri" w:hAnsi="Calibri"/>
                <w:lang w:val="hr-HR"/>
              </w:rPr>
            </w:pPr>
            <w:r w:rsidRPr="00893E1C">
              <w:rPr>
                <w:rFonts w:ascii="Calibri" w:eastAsia="Calibri" w:hAnsi="Calibri"/>
                <w:lang w:val="hr-HR"/>
              </w:rPr>
              <w:t>1.836,75</w:t>
            </w:r>
          </w:p>
        </w:tc>
        <w:tc>
          <w:tcPr>
            <w:tcW w:w="1191" w:type="dxa"/>
            <w:noWrap/>
            <w:hideMark/>
          </w:tcPr>
          <w:p w14:paraId="3EA4EC8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5813CB8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ED1957A" w14:textId="77777777" w:rsidTr="003D2C33">
        <w:trPr>
          <w:trHeight w:val="315"/>
        </w:trPr>
        <w:tc>
          <w:tcPr>
            <w:tcW w:w="1392" w:type="dxa"/>
            <w:noWrap/>
            <w:hideMark/>
          </w:tcPr>
          <w:p w14:paraId="097D0497" w14:textId="77777777" w:rsidR="00893E1C" w:rsidRPr="00893E1C" w:rsidRDefault="00893E1C" w:rsidP="00893E1C">
            <w:pPr>
              <w:rPr>
                <w:rFonts w:ascii="Calibri" w:eastAsia="Calibri" w:hAnsi="Calibri"/>
                <w:lang w:val="hr-HR"/>
              </w:rPr>
            </w:pPr>
            <w:r w:rsidRPr="00893E1C">
              <w:rPr>
                <w:rFonts w:ascii="Calibri" w:eastAsia="Calibri" w:hAnsi="Calibri"/>
                <w:lang w:val="hr-HR"/>
              </w:rPr>
              <w:t>7</w:t>
            </w:r>
          </w:p>
        </w:tc>
        <w:tc>
          <w:tcPr>
            <w:tcW w:w="5727" w:type="dxa"/>
            <w:hideMark/>
          </w:tcPr>
          <w:p w14:paraId="1C25D645"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nefinancijske imovine</w:t>
            </w:r>
          </w:p>
        </w:tc>
        <w:tc>
          <w:tcPr>
            <w:tcW w:w="1432" w:type="dxa"/>
            <w:noWrap/>
            <w:hideMark/>
          </w:tcPr>
          <w:p w14:paraId="7299DE7E" w14:textId="77777777" w:rsidR="00893E1C" w:rsidRPr="00893E1C" w:rsidRDefault="00893E1C" w:rsidP="00893E1C">
            <w:pPr>
              <w:rPr>
                <w:rFonts w:ascii="Calibri" w:eastAsia="Calibri" w:hAnsi="Calibri"/>
                <w:lang w:val="hr-HR"/>
              </w:rPr>
            </w:pPr>
            <w:r w:rsidRPr="00893E1C">
              <w:rPr>
                <w:rFonts w:ascii="Calibri" w:eastAsia="Calibri" w:hAnsi="Calibri"/>
                <w:lang w:val="hr-HR"/>
              </w:rPr>
              <w:t>4.236,82</w:t>
            </w:r>
          </w:p>
        </w:tc>
        <w:tc>
          <w:tcPr>
            <w:tcW w:w="1564" w:type="dxa"/>
            <w:noWrap/>
            <w:hideMark/>
          </w:tcPr>
          <w:p w14:paraId="13F98847" w14:textId="77777777" w:rsidR="00893E1C" w:rsidRPr="00893E1C" w:rsidRDefault="00893E1C" w:rsidP="00893E1C">
            <w:pPr>
              <w:rPr>
                <w:rFonts w:ascii="Calibri" w:eastAsia="Calibri" w:hAnsi="Calibri"/>
                <w:lang w:val="hr-HR"/>
              </w:rPr>
            </w:pPr>
            <w:r w:rsidRPr="00893E1C">
              <w:rPr>
                <w:rFonts w:ascii="Calibri" w:eastAsia="Calibri" w:hAnsi="Calibri"/>
                <w:lang w:val="hr-HR"/>
              </w:rPr>
              <w:t>112.369,26</w:t>
            </w:r>
          </w:p>
        </w:tc>
        <w:tc>
          <w:tcPr>
            <w:tcW w:w="1504" w:type="dxa"/>
            <w:noWrap/>
            <w:hideMark/>
          </w:tcPr>
          <w:p w14:paraId="66EDD30C" w14:textId="77777777" w:rsidR="00893E1C" w:rsidRPr="00893E1C" w:rsidRDefault="00893E1C" w:rsidP="00893E1C">
            <w:pPr>
              <w:rPr>
                <w:rFonts w:ascii="Calibri" w:eastAsia="Calibri" w:hAnsi="Calibri"/>
                <w:lang w:val="hr-HR"/>
              </w:rPr>
            </w:pPr>
            <w:r w:rsidRPr="00893E1C">
              <w:rPr>
                <w:rFonts w:ascii="Calibri" w:eastAsia="Calibri" w:hAnsi="Calibri"/>
                <w:lang w:val="hr-HR"/>
              </w:rPr>
              <w:t>2.832,55</w:t>
            </w:r>
          </w:p>
        </w:tc>
        <w:tc>
          <w:tcPr>
            <w:tcW w:w="1191" w:type="dxa"/>
            <w:noWrap/>
            <w:hideMark/>
          </w:tcPr>
          <w:p w14:paraId="4CC66999" w14:textId="77777777" w:rsidR="00893E1C" w:rsidRPr="00893E1C" w:rsidRDefault="00893E1C" w:rsidP="00893E1C">
            <w:pPr>
              <w:rPr>
                <w:rFonts w:ascii="Calibri" w:eastAsia="Calibri" w:hAnsi="Calibri"/>
                <w:lang w:val="hr-HR"/>
              </w:rPr>
            </w:pPr>
            <w:r w:rsidRPr="00893E1C">
              <w:rPr>
                <w:rFonts w:ascii="Calibri" w:eastAsia="Calibri" w:hAnsi="Calibri"/>
                <w:lang w:val="hr-HR"/>
              </w:rPr>
              <w:t>66,86</w:t>
            </w:r>
          </w:p>
        </w:tc>
        <w:tc>
          <w:tcPr>
            <w:tcW w:w="1320" w:type="dxa"/>
            <w:noWrap/>
            <w:hideMark/>
          </w:tcPr>
          <w:p w14:paraId="72CDDE2F" w14:textId="77777777" w:rsidR="00893E1C" w:rsidRPr="00893E1C" w:rsidRDefault="00893E1C" w:rsidP="00893E1C">
            <w:pPr>
              <w:rPr>
                <w:rFonts w:ascii="Calibri" w:eastAsia="Calibri" w:hAnsi="Calibri"/>
                <w:lang w:val="hr-HR"/>
              </w:rPr>
            </w:pPr>
            <w:r w:rsidRPr="00893E1C">
              <w:rPr>
                <w:rFonts w:ascii="Calibri" w:eastAsia="Calibri" w:hAnsi="Calibri"/>
                <w:lang w:val="hr-HR"/>
              </w:rPr>
              <w:t>2,52</w:t>
            </w:r>
          </w:p>
        </w:tc>
      </w:tr>
      <w:tr w:rsidR="00893E1C" w:rsidRPr="00893E1C" w14:paraId="702DFA73" w14:textId="77777777" w:rsidTr="003D2C33">
        <w:trPr>
          <w:trHeight w:val="315"/>
        </w:trPr>
        <w:tc>
          <w:tcPr>
            <w:tcW w:w="1392" w:type="dxa"/>
            <w:noWrap/>
            <w:hideMark/>
          </w:tcPr>
          <w:p w14:paraId="29605272" w14:textId="77777777" w:rsidR="00893E1C" w:rsidRPr="00893E1C" w:rsidRDefault="00893E1C" w:rsidP="00893E1C">
            <w:pPr>
              <w:rPr>
                <w:rFonts w:ascii="Calibri" w:eastAsia="Calibri" w:hAnsi="Calibri"/>
                <w:lang w:val="hr-HR"/>
              </w:rPr>
            </w:pPr>
            <w:r w:rsidRPr="00893E1C">
              <w:rPr>
                <w:rFonts w:ascii="Calibri" w:eastAsia="Calibri" w:hAnsi="Calibri"/>
                <w:lang w:val="hr-HR"/>
              </w:rPr>
              <w:t>71</w:t>
            </w:r>
          </w:p>
        </w:tc>
        <w:tc>
          <w:tcPr>
            <w:tcW w:w="5727" w:type="dxa"/>
            <w:noWrap/>
            <w:hideMark/>
          </w:tcPr>
          <w:p w14:paraId="6F47B32E"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neproizvedene dugotrajne imovine</w:t>
            </w:r>
          </w:p>
        </w:tc>
        <w:tc>
          <w:tcPr>
            <w:tcW w:w="1432" w:type="dxa"/>
            <w:noWrap/>
            <w:hideMark/>
          </w:tcPr>
          <w:p w14:paraId="2CB1EEC3" w14:textId="77777777" w:rsidR="00893E1C" w:rsidRPr="00893E1C" w:rsidRDefault="00893E1C" w:rsidP="00893E1C">
            <w:pPr>
              <w:rPr>
                <w:rFonts w:ascii="Calibri" w:eastAsia="Calibri" w:hAnsi="Calibri"/>
                <w:lang w:val="hr-HR"/>
              </w:rPr>
            </w:pPr>
            <w:r w:rsidRPr="00893E1C">
              <w:rPr>
                <w:rFonts w:ascii="Calibri" w:eastAsia="Calibri" w:hAnsi="Calibri"/>
                <w:lang w:val="hr-HR"/>
              </w:rPr>
              <w:t>2.659,51</w:t>
            </w:r>
          </w:p>
        </w:tc>
        <w:tc>
          <w:tcPr>
            <w:tcW w:w="1564" w:type="dxa"/>
            <w:noWrap/>
            <w:hideMark/>
          </w:tcPr>
          <w:p w14:paraId="41217CD7" w14:textId="77777777" w:rsidR="00893E1C" w:rsidRPr="00893E1C" w:rsidRDefault="00893E1C" w:rsidP="00893E1C">
            <w:pPr>
              <w:rPr>
                <w:rFonts w:ascii="Calibri" w:eastAsia="Calibri" w:hAnsi="Calibri"/>
                <w:lang w:val="hr-HR"/>
              </w:rPr>
            </w:pPr>
            <w:r w:rsidRPr="00893E1C">
              <w:rPr>
                <w:rFonts w:ascii="Calibri" w:eastAsia="Calibri" w:hAnsi="Calibri"/>
                <w:lang w:val="hr-HR"/>
              </w:rPr>
              <w:t>109.069,28</w:t>
            </w:r>
          </w:p>
        </w:tc>
        <w:tc>
          <w:tcPr>
            <w:tcW w:w="1504" w:type="dxa"/>
            <w:noWrap/>
            <w:hideMark/>
          </w:tcPr>
          <w:p w14:paraId="3CBF2151" w14:textId="77777777" w:rsidR="00893E1C" w:rsidRPr="00893E1C" w:rsidRDefault="00893E1C" w:rsidP="00893E1C">
            <w:pPr>
              <w:rPr>
                <w:rFonts w:ascii="Calibri" w:eastAsia="Calibri" w:hAnsi="Calibri"/>
                <w:lang w:val="hr-HR"/>
              </w:rPr>
            </w:pPr>
            <w:r w:rsidRPr="00893E1C">
              <w:rPr>
                <w:rFonts w:ascii="Calibri" w:eastAsia="Calibri" w:hAnsi="Calibri"/>
                <w:lang w:val="hr-HR"/>
              </w:rPr>
              <w:t>2.832,55</w:t>
            </w:r>
          </w:p>
        </w:tc>
        <w:tc>
          <w:tcPr>
            <w:tcW w:w="1191" w:type="dxa"/>
            <w:noWrap/>
            <w:hideMark/>
          </w:tcPr>
          <w:p w14:paraId="0B6DF8C5" w14:textId="77777777" w:rsidR="00893E1C" w:rsidRPr="00893E1C" w:rsidRDefault="00893E1C" w:rsidP="00893E1C">
            <w:pPr>
              <w:rPr>
                <w:rFonts w:ascii="Calibri" w:eastAsia="Calibri" w:hAnsi="Calibri"/>
                <w:lang w:val="hr-HR"/>
              </w:rPr>
            </w:pPr>
            <w:r w:rsidRPr="00893E1C">
              <w:rPr>
                <w:rFonts w:ascii="Calibri" w:eastAsia="Calibri" w:hAnsi="Calibri"/>
                <w:lang w:val="hr-HR"/>
              </w:rPr>
              <w:t>106,51</w:t>
            </w:r>
          </w:p>
        </w:tc>
        <w:tc>
          <w:tcPr>
            <w:tcW w:w="1320" w:type="dxa"/>
            <w:noWrap/>
            <w:hideMark/>
          </w:tcPr>
          <w:p w14:paraId="14ED56F7" w14:textId="77777777" w:rsidR="00893E1C" w:rsidRPr="00893E1C" w:rsidRDefault="00893E1C" w:rsidP="00893E1C">
            <w:pPr>
              <w:rPr>
                <w:rFonts w:ascii="Calibri" w:eastAsia="Calibri" w:hAnsi="Calibri"/>
                <w:lang w:val="hr-HR"/>
              </w:rPr>
            </w:pPr>
            <w:r w:rsidRPr="00893E1C">
              <w:rPr>
                <w:rFonts w:ascii="Calibri" w:eastAsia="Calibri" w:hAnsi="Calibri"/>
                <w:lang w:val="hr-HR"/>
              </w:rPr>
              <w:t>2,60</w:t>
            </w:r>
          </w:p>
        </w:tc>
      </w:tr>
      <w:tr w:rsidR="00893E1C" w:rsidRPr="00893E1C" w14:paraId="2638878C" w14:textId="77777777" w:rsidTr="003D2C33">
        <w:trPr>
          <w:trHeight w:val="300"/>
        </w:trPr>
        <w:tc>
          <w:tcPr>
            <w:tcW w:w="1392" w:type="dxa"/>
            <w:noWrap/>
            <w:hideMark/>
          </w:tcPr>
          <w:p w14:paraId="2EEDFAE0" w14:textId="77777777" w:rsidR="00893E1C" w:rsidRPr="00893E1C" w:rsidRDefault="00893E1C" w:rsidP="00893E1C">
            <w:pPr>
              <w:rPr>
                <w:rFonts w:ascii="Calibri" w:eastAsia="Calibri" w:hAnsi="Calibri"/>
                <w:lang w:val="hr-HR"/>
              </w:rPr>
            </w:pPr>
            <w:r w:rsidRPr="00893E1C">
              <w:rPr>
                <w:rFonts w:ascii="Calibri" w:eastAsia="Calibri" w:hAnsi="Calibri"/>
                <w:lang w:val="hr-HR"/>
              </w:rPr>
              <w:t>711</w:t>
            </w:r>
          </w:p>
        </w:tc>
        <w:tc>
          <w:tcPr>
            <w:tcW w:w="5727" w:type="dxa"/>
            <w:noWrap/>
            <w:hideMark/>
          </w:tcPr>
          <w:p w14:paraId="7ABE28D5"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materijalne imovine - prirodnih bogatstava</w:t>
            </w:r>
          </w:p>
        </w:tc>
        <w:tc>
          <w:tcPr>
            <w:tcW w:w="1432" w:type="dxa"/>
            <w:noWrap/>
            <w:hideMark/>
          </w:tcPr>
          <w:p w14:paraId="6C315BD4" w14:textId="77777777" w:rsidR="00893E1C" w:rsidRPr="00893E1C" w:rsidRDefault="00893E1C" w:rsidP="00893E1C">
            <w:pPr>
              <w:rPr>
                <w:rFonts w:ascii="Calibri" w:eastAsia="Calibri" w:hAnsi="Calibri"/>
                <w:lang w:val="hr-HR"/>
              </w:rPr>
            </w:pPr>
            <w:r w:rsidRPr="00893E1C">
              <w:rPr>
                <w:rFonts w:ascii="Calibri" w:eastAsia="Calibri" w:hAnsi="Calibri"/>
                <w:lang w:val="hr-HR"/>
              </w:rPr>
              <w:t>2.659,51</w:t>
            </w:r>
          </w:p>
        </w:tc>
        <w:tc>
          <w:tcPr>
            <w:tcW w:w="1564" w:type="dxa"/>
            <w:noWrap/>
            <w:hideMark/>
          </w:tcPr>
          <w:p w14:paraId="3C9CB5F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62FCEE56" w14:textId="77777777" w:rsidR="00893E1C" w:rsidRPr="00893E1C" w:rsidRDefault="00893E1C" w:rsidP="00893E1C">
            <w:pPr>
              <w:rPr>
                <w:rFonts w:ascii="Calibri" w:eastAsia="Calibri" w:hAnsi="Calibri"/>
                <w:lang w:val="hr-HR"/>
              </w:rPr>
            </w:pPr>
            <w:r w:rsidRPr="00893E1C">
              <w:rPr>
                <w:rFonts w:ascii="Calibri" w:eastAsia="Calibri" w:hAnsi="Calibri"/>
                <w:lang w:val="hr-HR"/>
              </w:rPr>
              <w:t>2.832,55</w:t>
            </w:r>
          </w:p>
        </w:tc>
        <w:tc>
          <w:tcPr>
            <w:tcW w:w="1191" w:type="dxa"/>
            <w:noWrap/>
            <w:hideMark/>
          </w:tcPr>
          <w:p w14:paraId="1C5048E3" w14:textId="77777777" w:rsidR="00893E1C" w:rsidRPr="00893E1C" w:rsidRDefault="00893E1C" w:rsidP="00893E1C">
            <w:pPr>
              <w:rPr>
                <w:rFonts w:ascii="Calibri" w:eastAsia="Calibri" w:hAnsi="Calibri"/>
                <w:lang w:val="hr-HR"/>
              </w:rPr>
            </w:pPr>
            <w:r w:rsidRPr="00893E1C">
              <w:rPr>
                <w:rFonts w:ascii="Calibri" w:eastAsia="Calibri" w:hAnsi="Calibri"/>
                <w:lang w:val="hr-HR"/>
              </w:rPr>
              <w:t>106,51</w:t>
            </w:r>
          </w:p>
        </w:tc>
        <w:tc>
          <w:tcPr>
            <w:tcW w:w="1320" w:type="dxa"/>
            <w:noWrap/>
            <w:hideMark/>
          </w:tcPr>
          <w:p w14:paraId="4F08F8A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77C319C" w14:textId="77777777" w:rsidTr="003D2C33">
        <w:trPr>
          <w:trHeight w:val="300"/>
        </w:trPr>
        <w:tc>
          <w:tcPr>
            <w:tcW w:w="1392" w:type="dxa"/>
            <w:noWrap/>
            <w:hideMark/>
          </w:tcPr>
          <w:p w14:paraId="61B4CE03" w14:textId="77777777" w:rsidR="00893E1C" w:rsidRPr="00893E1C" w:rsidRDefault="00893E1C" w:rsidP="00893E1C">
            <w:pPr>
              <w:rPr>
                <w:rFonts w:ascii="Calibri" w:eastAsia="Calibri" w:hAnsi="Calibri"/>
                <w:lang w:val="hr-HR"/>
              </w:rPr>
            </w:pPr>
            <w:r w:rsidRPr="00893E1C">
              <w:rPr>
                <w:rFonts w:ascii="Calibri" w:eastAsia="Calibri" w:hAnsi="Calibri"/>
                <w:lang w:val="hr-HR"/>
              </w:rPr>
              <w:t>7111</w:t>
            </w:r>
          </w:p>
        </w:tc>
        <w:tc>
          <w:tcPr>
            <w:tcW w:w="5727" w:type="dxa"/>
            <w:noWrap/>
            <w:hideMark/>
          </w:tcPr>
          <w:p w14:paraId="70504638" w14:textId="77777777" w:rsidR="00893E1C" w:rsidRPr="00893E1C" w:rsidRDefault="00893E1C" w:rsidP="00893E1C">
            <w:pPr>
              <w:rPr>
                <w:rFonts w:ascii="Calibri" w:eastAsia="Calibri" w:hAnsi="Calibri"/>
                <w:lang w:val="hr-HR"/>
              </w:rPr>
            </w:pPr>
            <w:r w:rsidRPr="00893E1C">
              <w:rPr>
                <w:rFonts w:ascii="Calibri" w:eastAsia="Calibri" w:hAnsi="Calibri"/>
                <w:lang w:val="hr-HR"/>
              </w:rPr>
              <w:t>Zemljište</w:t>
            </w:r>
          </w:p>
        </w:tc>
        <w:tc>
          <w:tcPr>
            <w:tcW w:w="1432" w:type="dxa"/>
            <w:noWrap/>
            <w:hideMark/>
          </w:tcPr>
          <w:p w14:paraId="52A2B938" w14:textId="77777777" w:rsidR="00893E1C" w:rsidRPr="00893E1C" w:rsidRDefault="00893E1C" w:rsidP="00893E1C">
            <w:pPr>
              <w:rPr>
                <w:rFonts w:ascii="Calibri" w:eastAsia="Calibri" w:hAnsi="Calibri"/>
                <w:lang w:val="hr-HR"/>
              </w:rPr>
            </w:pPr>
            <w:r w:rsidRPr="00893E1C">
              <w:rPr>
                <w:rFonts w:ascii="Calibri" w:eastAsia="Calibri" w:hAnsi="Calibri"/>
                <w:lang w:val="hr-HR"/>
              </w:rPr>
              <w:t>2.659,51</w:t>
            </w:r>
          </w:p>
        </w:tc>
        <w:tc>
          <w:tcPr>
            <w:tcW w:w="1564" w:type="dxa"/>
            <w:noWrap/>
            <w:hideMark/>
          </w:tcPr>
          <w:p w14:paraId="47A8825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269C49A0" w14:textId="77777777" w:rsidR="00893E1C" w:rsidRPr="00893E1C" w:rsidRDefault="00893E1C" w:rsidP="00893E1C">
            <w:pPr>
              <w:rPr>
                <w:rFonts w:ascii="Calibri" w:eastAsia="Calibri" w:hAnsi="Calibri"/>
                <w:lang w:val="hr-HR"/>
              </w:rPr>
            </w:pPr>
            <w:r w:rsidRPr="00893E1C">
              <w:rPr>
                <w:rFonts w:ascii="Calibri" w:eastAsia="Calibri" w:hAnsi="Calibri"/>
                <w:lang w:val="hr-HR"/>
              </w:rPr>
              <w:t>2.832,55</w:t>
            </w:r>
          </w:p>
        </w:tc>
        <w:tc>
          <w:tcPr>
            <w:tcW w:w="1191" w:type="dxa"/>
            <w:noWrap/>
            <w:hideMark/>
          </w:tcPr>
          <w:p w14:paraId="54C13DB0" w14:textId="77777777" w:rsidR="00893E1C" w:rsidRPr="00893E1C" w:rsidRDefault="00893E1C" w:rsidP="00893E1C">
            <w:pPr>
              <w:rPr>
                <w:rFonts w:ascii="Calibri" w:eastAsia="Calibri" w:hAnsi="Calibri"/>
                <w:lang w:val="hr-HR"/>
              </w:rPr>
            </w:pPr>
            <w:r w:rsidRPr="00893E1C">
              <w:rPr>
                <w:rFonts w:ascii="Calibri" w:eastAsia="Calibri" w:hAnsi="Calibri"/>
                <w:lang w:val="hr-HR"/>
              </w:rPr>
              <w:t>106,51</w:t>
            </w:r>
          </w:p>
        </w:tc>
        <w:tc>
          <w:tcPr>
            <w:tcW w:w="1320" w:type="dxa"/>
            <w:noWrap/>
            <w:hideMark/>
          </w:tcPr>
          <w:p w14:paraId="14687C7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B4A5DA5" w14:textId="77777777" w:rsidTr="003D2C33">
        <w:trPr>
          <w:trHeight w:val="315"/>
        </w:trPr>
        <w:tc>
          <w:tcPr>
            <w:tcW w:w="1392" w:type="dxa"/>
            <w:noWrap/>
            <w:hideMark/>
          </w:tcPr>
          <w:p w14:paraId="4287E69E" w14:textId="77777777" w:rsidR="00893E1C" w:rsidRPr="00893E1C" w:rsidRDefault="00893E1C" w:rsidP="00893E1C">
            <w:pPr>
              <w:rPr>
                <w:rFonts w:ascii="Calibri" w:eastAsia="Calibri" w:hAnsi="Calibri"/>
                <w:lang w:val="hr-HR"/>
              </w:rPr>
            </w:pPr>
            <w:r w:rsidRPr="00893E1C">
              <w:rPr>
                <w:rFonts w:ascii="Calibri" w:eastAsia="Calibri" w:hAnsi="Calibri"/>
                <w:lang w:val="hr-HR"/>
              </w:rPr>
              <w:t>72</w:t>
            </w:r>
          </w:p>
        </w:tc>
        <w:tc>
          <w:tcPr>
            <w:tcW w:w="5727" w:type="dxa"/>
            <w:noWrap/>
            <w:hideMark/>
          </w:tcPr>
          <w:p w14:paraId="72A71708"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proizvedene dugotrajne imovine</w:t>
            </w:r>
          </w:p>
        </w:tc>
        <w:tc>
          <w:tcPr>
            <w:tcW w:w="1432" w:type="dxa"/>
            <w:noWrap/>
            <w:hideMark/>
          </w:tcPr>
          <w:p w14:paraId="0F2B93BB" w14:textId="77777777" w:rsidR="00893E1C" w:rsidRPr="00893E1C" w:rsidRDefault="00893E1C" w:rsidP="00893E1C">
            <w:pPr>
              <w:rPr>
                <w:rFonts w:ascii="Calibri" w:eastAsia="Calibri" w:hAnsi="Calibri"/>
                <w:lang w:val="hr-HR"/>
              </w:rPr>
            </w:pPr>
            <w:r w:rsidRPr="00893E1C">
              <w:rPr>
                <w:rFonts w:ascii="Calibri" w:eastAsia="Calibri" w:hAnsi="Calibri"/>
                <w:lang w:val="hr-HR"/>
              </w:rPr>
              <w:t>1.577,31</w:t>
            </w:r>
          </w:p>
        </w:tc>
        <w:tc>
          <w:tcPr>
            <w:tcW w:w="1564" w:type="dxa"/>
            <w:noWrap/>
            <w:hideMark/>
          </w:tcPr>
          <w:p w14:paraId="15CF304C" w14:textId="77777777" w:rsidR="00893E1C" w:rsidRPr="00893E1C" w:rsidRDefault="00893E1C" w:rsidP="00893E1C">
            <w:pPr>
              <w:rPr>
                <w:rFonts w:ascii="Calibri" w:eastAsia="Calibri" w:hAnsi="Calibri"/>
                <w:lang w:val="hr-HR"/>
              </w:rPr>
            </w:pPr>
            <w:r w:rsidRPr="00893E1C">
              <w:rPr>
                <w:rFonts w:ascii="Calibri" w:eastAsia="Calibri" w:hAnsi="Calibri"/>
                <w:lang w:val="hr-HR"/>
              </w:rPr>
              <w:t>3.299,98</w:t>
            </w:r>
          </w:p>
        </w:tc>
        <w:tc>
          <w:tcPr>
            <w:tcW w:w="1504" w:type="dxa"/>
            <w:noWrap/>
            <w:hideMark/>
          </w:tcPr>
          <w:p w14:paraId="487C926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191" w:type="dxa"/>
            <w:noWrap/>
            <w:hideMark/>
          </w:tcPr>
          <w:p w14:paraId="6E09352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724850A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321BFF70" w14:textId="77777777" w:rsidTr="003D2C33">
        <w:trPr>
          <w:trHeight w:val="300"/>
        </w:trPr>
        <w:tc>
          <w:tcPr>
            <w:tcW w:w="1392" w:type="dxa"/>
            <w:noWrap/>
            <w:hideMark/>
          </w:tcPr>
          <w:p w14:paraId="4EF77A74" w14:textId="77777777" w:rsidR="00893E1C" w:rsidRPr="00893E1C" w:rsidRDefault="00893E1C" w:rsidP="00893E1C">
            <w:pPr>
              <w:rPr>
                <w:rFonts w:ascii="Calibri" w:eastAsia="Calibri" w:hAnsi="Calibri"/>
                <w:lang w:val="hr-HR"/>
              </w:rPr>
            </w:pPr>
            <w:r w:rsidRPr="00893E1C">
              <w:rPr>
                <w:rFonts w:ascii="Calibri" w:eastAsia="Calibri" w:hAnsi="Calibri"/>
                <w:lang w:val="hr-HR"/>
              </w:rPr>
              <w:t>721</w:t>
            </w:r>
          </w:p>
        </w:tc>
        <w:tc>
          <w:tcPr>
            <w:tcW w:w="5727" w:type="dxa"/>
            <w:noWrap/>
            <w:hideMark/>
          </w:tcPr>
          <w:p w14:paraId="0721831E"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građevinskih objekata</w:t>
            </w:r>
          </w:p>
        </w:tc>
        <w:tc>
          <w:tcPr>
            <w:tcW w:w="1432" w:type="dxa"/>
            <w:noWrap/>
            <w:hideMark/>
          </w:tcPr>
          <w:p w14:paraId="2BAFDA9C" w14:textId="77777777" w:rsidR="00893E1C" w:rsidRPr="00893E1C" w:rsidRDefault="00893E1C" w:rsidP="00893E1C">
            <w:pPr>
              <w:rPr>
                <w:rFonts w:ascii="Calibri" w:eastAsia="Calibri" w:hAnsi="Calibri"/>
                <w:lang w:val="hr-HR"/>
              </w:rPr>
            </w:pPr>
            <w:r w:rsidRPr="00893E1C">
              <w:rPr>
                <w:rFonts w:ascii="Calibri" w:eastAsia="Calibri" w:hAnsi="Calibri"/>
                <w:lang w:val="hr-HR"/>
              </w:rPr>
              <w:t>585,33</w:t>
            </w:r>
          </w:p>
        </w:tc>
        <w:tc>
          <w:tcPr>
            <w:tcW w:w="1564" w:type="dxa"/>
            <w:noWrap/>
            <w:hideMark/>
          </w:tcPr>
          <w:p w14:paraId="14625BC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1C68AC1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191" w:type="dxa"/>
            <w:noWrap/>
            <w:hideMark/>
          </w:tcPr>
          <w:p w14:paraId="769F391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555ED4F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B82FA4D" w14:textId="77777777" w:rsidTr="003D2C33">
        <w:trPr>
          <w:trHeight w:val="300"/>
        </w:trPr>
        <w:tc>
          <w:tcPr>
            <w:tcW w:w="1392" w:type="dxa"/>
            <w:noWrap/>
            <w:hideMark/>
          </w:tcPr>
          <w:p w14:paraId="77233603" w14:textId="77777777" w:rsidR="00893E1C" w:rsidRPr="00893E1C" w:rsidRDefault="00893E1C" w:rsidP="00893E1C">
            <w:pPr>
              <w:rPr>
                <w:rFonts w:ascii="Calibri" w:eastAsia="Calibri" w:hAnsi="Calibri"/>
                <w:lang w:val="hr-HR"/>
              </w:rPr>
            </w:pPr>
            <w:r w:rsidRPr="00893E1C">
              <w:rPr>
                <w:rFonts w:ascii="Calibri" w:eastAsia="Calibri" w:hAnsi="Calibri"/>
                <w:lang w:val="hr-HR"/>
              </w:rPr>
              <w:t>7211</w:t>
            </w:r>
          </w:p>
        </w:tc>
        <w:tc>
          <w:tcPr>
            <w:tcW w:w="5727" w:type="dxa"/>
            <w:noWrap/>
            <w:hideMark/>
          </w:tcPr>
          <w:p w14:paraId="1CDC187D" w14:textId="77777777" w:rsidR="00893E1C" w:rsidRPr="00893E1C" w:rsidRDefault="00893E1C" w:rsidP="00893E1C">
            <w:pPr>
              <w:rPr>
                <w:rFonts w:ascii="Calibri" w:eastAsia="Calibri" w:hAnsi="Calibri"/>
                <w:lang w:val="hr-HR"/>
              </w:rPr>
            </w:pPr>
            <w:r w:rsidRPr="00893E1C">
              <w:rPr>
                <w:rFonts w:ascii="Calibri" w:eastAsia="Calibri" w:hAnsi="Calibri"/>
                <w:lang w:val="hr-HR"/>
              </w:rPr>
              <w:t>Stambeni objekti</w:t>
            </w:r>
          </w:p>
        </w:tc>
        <w:tc>
          <w:tcPr>
            <w:tcW w:w="1432" w:type="dxa"/>
            <w:noWrap/>
            <w:hideMark/>
          </w:tcPr>
          <w:p w14:paraId="42A42F94" w14:textId="77777777" w:rsidR="00893E1C" w:rsidRPr="00893E1C" w:rsidRDefault="00893E1C" w:rsidP="00893E1C">
            <w:pPr>
              <w:rPr>
                <w:rFonts w:ascii="Calibri" w:eastAsia="Calibri" w:hAnsi="Calibri"/>
                <w:lang w:val="hr-HR"/>
              </w:rPr>
            </w:pPr>
            <w:r w:rsidRPr="00893E1C">
              <w:rPr>
                <w:rFonts w:ascii="Calibri" w:eastAsia="Calibri" w:hAnsi="Calibri"/>
                <w:lang w:val="hr-HR"/>
              </w:rPr>
              <w:t>585,33</w:t>
            </w:r>
          </w:p>
        </w:tc>
        <w:tc>
          <w:tcPr>
            <w:tcW w:w="1564" w:type="dxa"/>
            <w:noWrap/>
            <w:hideMark/>
          </w:tcPr>
          <w:p w14:paraId="2FC2152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43B1A76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191" w:type="dxa"/>
            <w:noWrap/>
            <w:hideMark/>
          </w:tcPr>
          <w:p w14:paraId="1170AD8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2ABEF9D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01AF327" w14:textId="77777777" w:rsidTr="003D2C33">
        <w:trPr>
          <w:trHeight w:val="300"/>
        </w:trPr>
        <w:tc>
          <w:tcPr>
            <w:tcW w:w="1392" w:type="dxa"/>
            <w:noWrap/>
            <w:hideMark/>
          </w:tcPr>
          <w:p w14:paraId="6AC95654" w14:textId="77777777" w:rsidR="00893E1C" w:rsidRPr="00893E1C" w:rsidRDefault="00893E1C" w:rsidP="00893E1C">
            <w:pPr>
              <w:rPr>
                <w:rFonts w:ascii="Calibri" w:eastAsia="Calibri" w:hAnsi="Calibri"/>
                <w:lang w:val="hr-HR"/>
              </w:rPr>
            </w:pPr>
            <w:r w:rsidRPr="00893E1C">
              <w:rPr>
                <w:rFonts w:ascii="Calibri" w:eastAsia="Calibri" w:hAnsi="Calibri"/>
                <w:lang w:val="hr-HR"/>
              </w:rPr>
              <w:t>722</w:t>
            </w:r>
          </w:p>
        </w:tc>
        <w:tc>
          <w:tcPr>
            <w:tcW w:w="5727" w:type="dxa"/>
            <w:noWrap/>
            <w:hideMark/>
          </w:tcPr>
          <w:p w14:paraId="4901C62E"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postrojenja i opreme</w:t>
            </w:r>
          </w:p>
        </w:tc>
        <w:tc>
          <w:tcPr>
            <w:tcW w:w="1432" w:type="dxa"/>
            <w:noWrap/>
            <w:hideMark/>
          </w:tcPr>
          <w:p w14:paraId="641CC1AE" w14:textId="77777777" w:rsidR="00893E1C" w:rsidRPr="00893E1C" w:rsidRDefault="00893E1C" w:rsidP="00893E1C">
            <w:pPr>
              <w:rPr>
                <w:rFonts w:ascii="Calibri" w:eastAsia="Calibri" w:hAnsi="Calibri"/>
                <w:lang w:val="hr-HR"/>
              </w:rPr>
            </w:pPr>
            <w:r w:rsidRPr="00893E1C">
              <w:rPr>
                <w:rFonts w:ascii="Calibri" w:eastAsia="Calibri" w:hAnsi="Calibri"/>
                <w:lang w:val="hr-HR"/>
              </w:rPr>
              <w:t>991,98</w:t>
            </w:r>
          </w:p>
        </w:tc>
        <w:tc>
          <w:tcPr>
            <w:tcW w:w="1564" w:type="dxa"/>
            <w:noWrap/>
            <w:hideMark/>
          </w:tcPr>
          <w:p w14:paraId="3E3F0A6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137FC5C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191" w:type="dxa"/>
            <w:noWrap/>
            <w:hideMark/>
          </w:tcPr>
          <w:p w14:paraId="27D21B8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427726D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4E69A25" w14:textId="77777777" w:rsidTr="003D2C33">
        <w:trPr>
          <w:trHeight w:val="300"/>
        </w:trPr>
        <w:tc>
          <w:tcPr>
            <w:tcW w:w="1392" w:type="dxa"/>
            <w:noWrap/>
            <w:hideMark/>
          </w:tcPr>
          <w:p w14:paraId="54EF1D92" w14:textId="77777777" w:rsidR="00893E1C" w:rsidRPr="00893E1C" w:rsidRDefault="00893E1C" w:rsidP="00893E1C">
            <w:pPr>
              <w:rPr>
                <w:rFonts w:ascii="Calibri" w:eastAsia="Calibri" w:hAnsi="Calibri"/>
                <w:lang w:val="hr-HR"/>
              </w:rPr>
            </w:pPr>
            <w:r w:rsidRPr="00893E1C">
              <w:rPr>
                <w:rFonts w:ascii="Calibri" w:eastAsia="Calibri" w:hAnsi="Calibri"/>
                <w:lang w:val="hr-HR"/>
              </w:rPr>
              <w:t>7221</w:t>
            </w:r>
          </w:p>
        </w:tc>
        <w:tc>
          <w:tcPr>
            <w:tcW w:w="5727" w:type="dxa"/>
            <w:noWrap/>
            <w:hideMark/>
          </w:tcPr>
          <w:p w14:paraId="744E545C" w14:textId="77777777" w:rsidR="00893E1C" w:rsidRPr="00893E1C" w:rsidRDefault="00893E1C" w:rsidP="00893E1C">
            <w:pPr>
              <w:rPr>
                <w:rFonts w:ascii="Calibri" w:eastAsia="Calibri" w:hAnsi="Calibri"/>
                <w:lang w:val="hr-HR"/>
              </w:rPr>
            </w:pPr>
            <w:r w:rsidRPr="00893E1C">
              <w:rPr>
                <w:rFonts w:ascii="Calibri" w:eastAsia="Calibri" w:hAnsi="Calibri"/>
                <w:lang w:val="hr-HR"/>
              </w:rPr>
              <w:t>Uredska oprema i namještaj</w:t>
            </w:r>
          </w:p>
        </w:tc>
        <w:tc>
          <w:tcPr>
            <w:tcW w:w="1432" w:type="dxa"/>
            <w:noWrap/>
            <w:hideMark/>
          </w:tcPr>
          <w:p w14:paraId="7C0743F5" w14:textId="77777777" w:rsidR="00893E1C" w:rsidRPr="00893E1C" w:rsidRDefault="00893E1C" w:rsidP="00893E1C">
            <w:pPr>
              <w:rPr>
                <w:rFonts w:ascii="Calibri" w:eastAsia="Calibri" w:hAnsi="Calibri"/>
                <w:lang w:val="hr-HR"/>
              </w:rPr>
            </w:pPr>
            <w:r w:rsidRPr="00893E1C">
              <w:rPr>
                <w:rFonts w:ascii="Calibri" w:eastAsia="Calibri" w:hAnsi="Calibri"/>
                <w:lang w:val="hr-HR"/>
              </w:rPr>
              <w:t>991,98</w:t>
            </w:r>
          </w:p>
        </w:tc>
        <w:tc>
          <w:tcPr>
            <w:tcW w:w="1564" w:type="dxa"/>
            <w:noWrap/>
            <w:hideMark/>
          </w:tcPr>
          <w:p w14:paraId="3DC6F5A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04" w:type="dxa"/>
            <w:noWrap/>
            <w:hideMark/>
          </w:tcPr>
          <w:p w14:paraId="14CA036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191" w:type="dxa"/>
            <w:noWrap/>
            <w:hideMark/>
          </w:tcPr>
          <w:p w14:paraId="24F2093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0" w:type="dxa"/>
            <w:noWrap/>
            <w:hideMark/>
          </w:tcPr>
          <w:p w14:paraId="7458920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47F70C2" w14:textId="77777777" w:rsidTr="003D2C33">
        <w:trPr>
          <w:trHeight w:val="315"/>
        </w:trPr>
        <w:tc>
          <w:tcPr>
            <w:tcW w:w="1392" w:type="dxa"/>
            <w:noWrap/>
            <w:hideMark/>
          </w:tcPr>
          <w:p w14:paraId="1DB42621" w14:textId="77777777" w:rsidR="00893E1C" w:rsidRPr="00893E1C" w:rsidRDefault="00893E1C" w:rsidP="00893E1C">
            <w:pPr>
              <w:rPr>
                <w:rFonts w:ascii="Calibri" w:eastAsia="Calibri" w:hAnsi="Calibri"/>
                <w:lang w:val="hr-HR"/>
              </w:rPr>
            </w:pPr>
            <w:r w:rsidRPr="00893E1C">
              <w:rPr>
                <w:rFonts w:ascii="Calibri" w:eastAsia="Calibri" w:hAnsi="Calibri"/>
                <w:lang w:val="hr-HR"/>
              </w:rPr>
              <w:t>SVEUKUPNO</w:t>
            </w:r>
          </w:p>
        </w:tc>
        <w:tc>
          <w:tcPr>
            <w:tcW w:w="5727" w:type="dxa"/>
            <w:noWrap/>
            <w:hideMark/>
          </w:tcPr>
          <w:p w14:paraId="23278BA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432" w:type="dxa"/>
            <w:noWrap/>
            <w:hideMark/>
          </w:tcPr>
          <w:p w14:paraId="3F25E421" w14:textId="77777777" w:rsidR="00893E1C" w:rsidRPr="00893E1C" w:rsidRDefault="00893E1C" w:rsidP="00893E1C">
            <w:pPr>
              <w:rPr>
                <w:rFonts w:ascii="Calibri" w:eastAsia="Calibri" w:hAnsi="Calibri"/>
                <w:lang w:val="hr-HR"/>
              </w:rPr>
            </w:pPr>
            <w:r w:rsidRPr="00893E1C">
              <w:rPr>
                <w:rFonts w:ascii="Calibri" w:eastAsia="Calibri" w:hAnsi="Calibri"/>
                <w:lang w:val="hr-HR"/>
              </w:rPr>
              <w:t>1.207.714,88</w:t>
            </w:r>
          </w:p>
        </w:tc>
        <w:tc>
          <w:tcPr>
            <w:tcW w:w="1564" w:type="dxa"/>
            <w:noWrap/>
            <w:hideMark/>
          </w:tcPr>
          <w:p w14:paraId="2BADAAFE" w14:textId="77777777" w:rsidR="00893E1C" w:rsidRPr="00893E1C" w:rsidRDefault="00893E1C" w:rsidP="00893E1C">
            <w:pPr>
              <w:rPr>
                <w:rFonts w:ascii="Calibri" w:eastAsia="Calibri" w:hAnsi="Calibri"/>
                <w:lang w:val="hr-HR"/>
              </w:rPr>
            </w:pPr>
            <w:r w:rsidRPr="00893E1C">
              <w:rPr>
                <w:rFonts w:ascii="Calibri" w:eastAsia="Calibri" w:hAnsi="Calibri"/>
                <w:lang w:val="hr-HR"/>
              </w:rPr>
              <w:t>6.039.462,67</w:t>
            </w:r>
          </w:p>
        </w:tc>
        <w:tc>
          <w:tcPr>
            <w:tcW w:w="1504" w:type="dxa"/>
            <w:noWrap/>
            <w:hideMark/>
          </w:tcPr>
          <w:p w14:paraId="4085A66B" w14:textId="77777777" w:rsidR="00893E1C" w:rsidRPr="00893E1C" w:rsidRDefault="00893E1C" w:rsidP="00893E1C">
            <w:pPr>
              <w:rPr>
                <w:rFonts w:ascii="Calibri" w:eastAsia="Calibri" w:hAnsi="Calibri"/>
                <w:lang w:val="hr-HR"/>
              </w:rPr>
            </w:pPr>
            <w:r w:rsidRPr="00893E1C">
              <w:rPr>
                <w:rFonts w:ascii="Calibri" w:eastAsia="Calibri" w:hAnsi="Calibri"/>
                <w:lang w:val="hr-HR"/>
              </w:rPr>
              <w:t>1.163.526,89</w:t>
            </w:r>
          </w:p>
        </w:tc>
        <w:tc>
          <w:tcPr>
            <w:tcW w:w="1191" w:type="dxa"/>
            <w:noWrap/>
            <w:hideMark/>
          </w:tcPr>
          <w:p w14:paraId="624E3009" w14:textId="77777777" w:rsidR="00893E1C" w:rsidRPr="00893E1C" w:rsidRDefault="00893E1C" w:rsidP="00893E1C">
            <w:pPr>
              <w:rPr>
                <w:rFonts w:ascii="Calibri" w:eastAsia="Calibri" w:hAnsi="Calibri"/>
                <w:lang w:val="hr-HR"/>
              </w:rPr>
            </w:pPr>
            <w:r w:rsidRPr="00893E1C">
              <w:rPr>
                <w:rFonts w:ascii="Calibri" w:eastAsia="Calibri" w:hAnsi="Calibri"/>
                <w:lang w:val="hr-HR"/>
              </w:rPr>
              <w:t>96,34</w:t>
            </w:r>
          </w:p>
        </w:tc>
        <w:tc>
          <w:tcPr>
            <w:tcW w:w="1320" w:type="dxa"/>
            <w:noWrap/>
            <w:hideMark/>
          </w:tcPr>
          <w:p w14:paraId="6C95A8F3" w14:textId="77777777" w:rsidR="00893E1C" w:rsidRPr="00893E1C" w:rsidRDefault="00893E1C" w:rsidP="00893E1C">
            <w:pPr>
              <w:rPr>
                <w:rFonts w:ascii="Calibri" w:eastAsia="Calibri" w:hAnsi="Calibri"/>
                <w:lang w:val="hr-HR"/>
              </w:rPr>
            </w:pPr>
            <w:r w:rsidRPr="00893E1C">
              <w:rPr>
                <w:rFonts w:ascii="Calibri" w:eastAsia="Calibri" w:hAnsi="Calibri"/>
                <w:lang w:val="hr-HR"/>
              </w:rPr>
              <w:t>19,27</w:t>
            </w:r>
          </w:p>
        </w:tc>
      </w:tr>
    </w:tbl>
    <w:p w14:paraId="68158D54" w14:textId="77777777" w:rsidR="00893E1C" w:rsidRPr="00893E1C" w:rsidRDefault="00893E1C" w:rsidP="00893E1C">
      <w:pPr>
        <w:rPr>
          <w:rFonts w:ascii="Calibri" w:eastAsia="Calibri" w:hAnsi="Calibri" w:cs="Arial"/>
          <w:kern w:val="2"/>
          <w:sz w:val="22"/>
          <w:szCs w:val="22"/>
          <w:lang w:val="hr-HR" w:eastAsia="en-US"/>
          <w14:ligatures w14:val="standardContextual"/>
        </w:rPr>
      </w:pPr>
    </w:p>
    <w:p w14:paraId="1DDBBAF7" w14:textId="77777777" w:rsidR="00893E1C" w:rsidRPr="00893E1C" w:rsidRDefault="00893E1C" w:rsidP="00893E1C">
      <w:pPr>
        <w:rPr>
          <w:rFonts w:ascii="Calibri" w:eastAsia="Calibri" w:hAnsi="Calibri" w:cs="Arial"/>
          <w:kern w:val="2"/>
          <w:sz w:val="22"/>
          <w:szCs w:val="22"/>
          <w:lang w:val="hr-HR" w:eastAsia="en-US"/>
          <w14:ligatures w14:val="standardContextual"/>
        </w:rPr>
      </w:pPr>
    </w:p>
    <w:p w14:paraId="11A05B58" w14:textId="77777777" w:rsidR="00893E1C" w:rsidRPr="00893E1C" w:rsidRDefault="00893E1C" w:rsidP="00893E1C">
      <w:pPr>
        <w:rPr>
          <w:rFonts w:ascii="Calibri" w:eastAsia="Calibri" w:hAnsi="Calibri" w:cs="Arial"/>
          <w:kern w:val="2"/>
          <w:sz w:val="22"/>
          <w:szCs w:val="22"/>
          <w:lang w:val="hr-HR" w:eastAsia="en-US"/>
          <w14:ligatures w14:val="standardContextual"/>
        </w:rPr>
      </w:pPr>
    </w:p>
    <w:tbl>
      <w:tblPr>
        <w:tblStyle w:val="Reetkatablice7"/>
        <w:tblW w:w="0" w:type="auto"/>
        <w:tblLook w:val="04A0" w:firstRow="1" w:lastRow="0" w:firstColumn="1" w:lastColumn="0" w:noHBand="0" w:noVBand="1"/>
      </w:tblPr>
      <w:tblGrid>
        <w:gridCol w:w="1551"/>
        <w:gridCol w:w="5400"/>
        <w:gridCol w:w="1418"/>
        <w:gridCol w:w="1442"/>
        <w:gridCol w:w="1520"/>
        <w:gridCol w:w="1467"/>
        <w:gridCol w:w="1330"/>
      </w:tblGrid>
      <w:tr w:rsidR="00893E1C" w:rsidRPr="00893E1C" w14:paraId="68D54207" w14:textId="77777777" w:rsidTr="003D2C33">
        <w:trPr>
          <w:trHeight w:val="420"/>
        </w:trPr>
        <w:tc>
          <w:tcPr>
            <w:tcW w:w="14130" w:type="dxa"/>
            <w:gridSpan w:val="7"/>
            <w:noWrap/>
            <w:hideMark/>
          </w:tcPr>
          <w:p w14:paraId="4FDCE8A1" w14:textId="77777777" w:rsidR="00893E1C" w:rsidRPr="00893E1C" w:rsidRDefault="00893E1C" w:rsidP="00893E1C">
            <w:pPr>
              <w:rPr>
                <w:rFonts w:ascii="Calibri" w:eastAsia="Calibri" w:hAnsi="Calibri"/>
                <w:lang w:val="hr-HR"/>
              </w:rPr>
            </w:pPr>
            <w:r w:rsidRPr="00893E1C">
              <w:rPr>
                <w:rFonts w:ascii="Calibri" w:eastAsia="Calibri" w:hAnsi="Calibri"/>
                <w:lang w:val="hr-HR"/>
              </w:rPr>
              <w:t>Izvještaj o izvršenju proračuna za razdoblje 01.01.2026. do 30.06.2026.</w:t>
            </w:r>
          </w:p>
        </w:tc>
      </w:tr>
      <w:tr w:rsidR="00893E1C" w:rsidRPr="00893E1C" w14:paraId="7ECFFD43" w14:textId="77777777" w:rsidTr="003D2C33">
        <w:trPr>
          <w:trHeight w:val="375"/>
        </w:trPr>
        <w:tc>
          <w:tcPr>
            <w:tcW w:w="14130" w:type="dxa"/>
            <w:gridSpan w:val="7"/>
            <w:noWrap/>
            <w:hideMark/>
          </w:tcPr>
          <w:p w14:paraId="5852E2B4" w14:textId="77777777" w:rsidR="00893E1C" w:rsidRPr="00893E1C" w:rsidRDefault="00893E1C" w:rsidP="00893E1C">
            <w:pPr>
              <w:rPr>
                <w:rFonts w:ascii="Calibri" w:eastAsia="Calibri" w:hAnsi="Calibri"/>
                <w:lang w:val="hr-HR"/>
              </w:rPr>
            </w:pPr>
            <w:r w:rsidRPr="00893E1C">
              <w:rPr>
                <w:rFonts w:ascii="Calibri" w:eastAsia="Calibri" w:hAnsi="Calibri"/>
                <w:lang w:val="hr-HR"/>
              </w:rPr>
              <w:t>I. OPĆI DIO - A. RAČUN PRIHODA I RASHODA - RASHODI PREMA EKONOMSKOJ KLASIFIKACIJI</w:t>
            </w:r>
          </w:p>
        </w:tc>
      </w:tr>
      <w:tr w:rsidR="00893E1C" w:rsidRPr="00893E1C" w14:paraId="1B23D745" w14:textId="77777777" w:rsidTr="003D2C33">
        <w:trPr>
          <w:trHeight w:val="945"/>
        </w:trPr>
        <w:tc>
          <w:tcPr>
            <w:tcW w:w="1552" w:type="dxa"/>
            <w:noWrap/>
            <w:hideMark/>
          </w:tcPr>
          <w:p w14:paraId="0C33E66F"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Račun</w:t>
            </w:r>
          </w:p>
        </w:tc>
        <w:tc>
          <w:tcPr>
            <w:tcW w:w="5403" w:type="dxa"/>
            <w:noWrap/>
            <w:hideMark/>
          </w:tcPr>
          <w:p w14:paraId="3E1BE3CD" w14:textId="77777777" w:rsidR="00893E1C" w:rsidRPr="00893E1C" w:rsidRDefault="00893E1C" w:rsidP="00893E1C">
            <w:pPr>
              <w:rPr>
                <w:rFonts w:ascii="Calibri" w:eastAsia="Calibri" w:hAnsi="Calibri"/>
                <w:lang w:val="hr-HR"/>
              </w:rPr>
            </w:pPr>
            <w:r w:rsidRPr="00893E1C">
              <w:rPr>
                <w:rFonts w:ascii="Calibri" w:eastAsia="Calibri" w:hAnsi="Calibri"/>
                <w:lang w:val="hr-HR"/>
              </w:rPr>
              <w:t>Naziv računa</w:t>
            </w:r>
          </w:p>
        </w:tc>
        <w:tc>
          <w:tcPr>
            <w:tcW w:w="1418" w:type="dxa"/>
            <w:hideMark/>
          </w:tcPr>
          <w:p w14:paraId="4EFF0125" w14:textId="77777777" w:rsidR="00893E1C" w:rsidRPr="00893E1C" w:rsidRDefault="00893E1C" w:rsidP="00893E1C">
            <w:pPr>
              <w:rPr>
                <w:rFonts w:ascii="Calibri" w:eastAsia="Calibri" w:hAnsi="Calibri"/>
                <w:lang w:val="hr-HR"/>
              </w:rPr>
            </w:pPr>
            <w:r w:rsidRPr="00893E1C">
              <w:rPr>
                <w:rFonts w:ascii="Calibri" w:eastAsia="Calibri" w:hAnsi="Calibri"/>
                <w:lang w:val="hr-HR"/>
              </w:rPr>
              <w:t>Izvršenje</w:t>
            </w:r>
            <w:r w:rsidRPr="00893E1C">
              <w:rPr>
                <w:rFonts w:ascii="Calibri" w:eastAsia="Calibri" w:hAnsi="Calibri"/>
                <w:lang w:val="hr-HR"/>
              </w:rPr>
              <w:br/>
            </w:r>
            <w:r w:rsidRPr="00893E1C">
              <w:rPr>
                <w:rFonts w:ascii="Calibri" w:eastAsia="Calibri" w:hAnsi="Calibri"/>
                <w:lang w:val="hr-HR"/>
              </w:rPr>
              <w:br/>
              <w:t>01.01.2025.-30.06.2025.</w:t>
            </w:r>
          </w:p>
        </w:tc>
        <w:tc>
          <w:tcPr>
            <w:tcW w:w="1442" w:type="dxa"/>
            <w:hideMark/>
          </w:tcPr>
          <w:p w14:paraId="27DBC1D5" w14:textId="77777777" w:rsidR="00893E1C" w:rsidRPr="00893E1C" w:rsidRDefault="00893E1C" w:rsidP="00893E1C">
            <w:pPr>
              <w:rPr>
                <w:rFonts w:ascii="Calibri" w:eastAsia="Calibri" w:hAnsi="Calibri"/>
                <w:lang w:val="hr-HR"/>
              </w:rPr>
            </w:pPr>
            <w:r w:rsidRPr="00893E1C">
              <w:rPr>
                <w:rFonts w:ascii="Calibri" w:eastAsia="Calibri" w:hAnsi="Calibri"/>
                <w:lang w:val="hr-HR"/>
              </w:rPr>
              <w:t>Proračun 2026 I. rebalans - RIZNICA</w:t>
            </w:r>
          </w:p>
        </w:tc>
        <w:tc>
          <w:tcPr>
            <w:tcW w:w="1520" w:type="dxa"/>
            <w:hideMark/>
          </w:tcPr>
          <w:p w14:paraId="34A7D69B" w14:textId="77777777" w:rsidR="00893E1C" w:rsidRPr="00893E1C" w:rsidRDefault="00893E1C" w:rsidP="00893E1C">
            <w:pPr>
              <w:rPr>
                <w:rFonts w:ascii="Calibri" w:eastAsia="Calibri" w:hAnsi="Calibri"/>
                <w:lang w:val="hr-HR"/>
              </w:rPr>
            </w:pPr>
            <w:r w:rsidRPr="00893E1C">
              <w:rPr>
                <w:rFonts w:ascii="Calibri" w:eastAsia="Calibri" w:hAnsi="Calibri"/>
                <w:lang w:val="hr-HR"/>
              </w:rPr>
              <w:t>Izvršenje</w:t>
            </w:r>
            <w:r w:rsidRPr="00893E1C">
              <w:rPr>
                <w:rFonts w:ascii="Calibri" w:eastAsia="Calibri" w:hAnsi="Calibri"/>
                <w:lang w:val="hr-HR"/>
              </w:rPr>
              <w:br/>
            </w:r>
            <w:r w:rsidRPr="00893E1C">
              <w:rPr>
                <w:rFonts w:ascii="Calibri" w:eastAsia="Calibri" w:hAnsi="Calibri"/>
                <w:lang w:val="hr-HR"/>
              </w:rPr>
              <w:br/>
              <w:t>01.01.2026.-30.06.2026.</w:t>
            </w:r>
          </w:p>
        </w:tc>
        <w:tc>
          <w:tcPr>
            <w:tcW w:w="1467" w:type="dxa"/>
            <w:hideMark/>
          </w:tcPr>
          <w:p w14:paraId="25E0C410" w14:textId="77777777" w:rsidR="00893E1C" w:rsidRPr="00893E1C" w:rsidRDefault="00893E1C" w:rsidP="00893E1C">
            <w:pPr>
              <w:rPr>
                <w:rFonts w:ascii="Calibri" w:eastAsia="Calibri" w:hAnsi="Calibri"/>
                <w:lang w:val="hr-HR"/>
              </w:rPr>
            </w:pPr>
            <w:r w:rsidRPr="00893E1C">
              <w:rPr>
                <w:rFonts w:ascii="Calibri" w:eastAsia="Calibri" w:hAnsi="Calibri"/>
                <w:lang w:val="hr-HR"/>
              </w:rPr>
              <w:t>Indeks 4/2*100</w:t>
            </w:r>
            <w:r w:rsidRPr="00893E1C">
              <w:rPr>
                <w:rFonts w:ascii="Calibri" w:eastAsia="Calibri" w:hAnsi="Calibri"/>
                <w:lang w:val="hr-HR"/>
              </w:rPr>
              <w:br/>
            </w:r>
            <w:r w:rsidRPr="00893E1C">
              <w:rPr>
                <w:rFonts w:ascii="Calibri" w:eastAsia="Calibri" w:hAnsi="Calibri"/>
                <w:lang w:val="hr-HR"/>
              </w:rPr>
              <w:br/>
              <w:t>01.01.2026.-30.06.2026.</w:t>
            </w:r>
          </w:p>
        </w:tc>
        <w:tc>
          <w:tcPr>
            <w:tcW w:w="1328" w:type="dxa"/>
            <w:hideMark/>
          </w:tcPr>
          <w:p w14:paraId="3ACE65CA" w14:textId="77777777" w:rsidR="00893E1C" w:rsidRPr="00893E1C" w:rsidRDefault="00893E1C" w:rsidP="00893E1C">
            <w:pPr>
              <w:rPr>
                <w:rFonts w:ascii="Calibri" w:eastAsia="Calibri" w:hAnsi="Calibri"/>
                <w:lang w:val="hr-HR"/>
              </w:rPr>
            </w:pPr>
            <w:r w:rsidRPr="00893E1C">
              <w:rPr>
                <w:rFonts w:ascii="Calibri" w:eastAsia="Calibri" w:hAnsi="Calibri"/>
                <w:lang w:val="hr-HR"/>
              </w:rPr>
              <w:t>Indeks 4/3*100</w:t>
            </w:r>
            <w:r w:rsidRPr="00893E1C">
              <w:rPr>
                <w:rFonts w:ascii="Calibri" w:eastAsia="Calibri" w:hAnsi="Calibri"/>
                <w:lang w:val="hr-HR"/>
              </w:rPr>
              <w:br/>
            </w:r>
            <w:r w:rsidRPr="00893E1C">
              <w:rPr>
                <w:rFonts w:ascii="Calibri" w:eastAsia="Calibri" w:hAnsi="Calibri"/>
                <w:lang w:val="hr-HR"/>
              </w:rPr>
              <w:br/>
              <w:t>01.01.2026.-30.06.2026.</w:t>
            </w:r>
          </w:p>
        </w:tc>
      </w:tr>
      <w:tr w:rsidR="00893E1C" w:rsidRPr="00893E1C" w14:paraId="742E3144" w14:textId="77777777" w:rsidTr="003D2C33">
        <w:trPr>
          <w:trHeight w:val="315"/>
        </w:trPr>
        <w:tc>
          <w:tcPr>
            <w:tcW w:w="1552" w:type="dxa"/>
            <w:noWrap/>
            <w:hideMark/>
          </w:tcPr>
          <w:p w14:paraId="49062039" w14:textId="77777777" w:rsidR="00893E1C" w:rsidRPr="00893E1C" w:rsidRDefault="00893E1C" w:rsidP="00893E1C">
            <w:pPr>
              <w:rPr>
                <w:rFonts w:ascii="Calibri" w:eastAsia="Calibri" w:hAnsi="Calibri"/>
                <w:lang w:val="hr-HR"/>
              </w:rPr>
            </w:pPr>
            <w:r w:rsidRPr="00893E1C">
              <w:rPr>
                <w:rFonts w:ascii="Calibri" w:eastAsia="Calibri" w:hAnsi="Calibri"/>
                <w:lang w:val="hr-HR"/>
              </w:rPr>
              <w:t>3</w:t>
            </w:r>
          </w:p>
        </w:tc>
        <w:tc>
          <w:tcPr>
            <w:tcW w:w="5403" w:type="dxa"/>
            <w:hideMark/>
          </w:tcPr>
          <w:p w14:paraId="0B0F005B"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poslovanja</w:t>
            </w:r>
          </w:p>
        </w:tc>
        <w:tc>
          <w:tcPr>
            <w:tcW w:w="1418" w:type="dxa"/>
            <w:noWrap/>
            <w:hideMark/>
          </w:tcPr>
          <w:p w14:paraId="598D47C6" w14:textId="77777777" w:rsidR="00893E1C" w:rsidRPr="00893E1C" w:rsidRDefault="00893E1C" w:rsidP="00893E1C">
            <w:pPr>
              <w:rPr>
                <w:rFonts w:ascii="Calibri" w:eastAsia="Calibri" w:hAnsi="Calibri"/>
                <w:lang w:val="hr-HR"/>
              </w:rPr>
            </w:pPr>
            <w:r w:rsidRPr="00893E1C">
              <w:rPr>
                <w:rFonts w:ascii="Calibri" w:eastAsia="Calibri" w:hAnsi="Calibri"/>
                <w:lang w:val="hr-HR"/>
              </w:rPr>
              <w:t>1.451.585,10</w:t>
            </w:r>
          </w:p>
        </w:tc>
        <w:tc>
          <w:tcPr>
            <w:tcW w:w="1442" w:type="dxa"/>
            <w:noWrap/>
            <w:hideMark/>
          </w:tcPr>
          <w:p w14:paraId="1C0750EC" w14:textId="77777777" w:rsidR="00893E1C" w:rsidRPr="00893E1C" w:rsidRDefault="00893E1C" w:rsidP="00893E1C">
            <w:pPr>
              <w:rPr>
                <w:rFonts w:ascii="Calibri" w:eastAsia="Calibri" w:hAnsi="Calibri"/>
                <w:lang w:val="hr-HR"/>
              </w:rPr>
            </w:pPr>
            <w:r w:rsidRPr="00893E1C">
              <w:rPr>
                <w:rFonts w:ascii="Calibri" w:eastAsia="Calibri" w:hAnsi="Calibri"/>
                <w:lang w:val="hr-HR"/>
              </w:rPr>
              <w:t>2.652.300,31</w:t>
            </w:r>
          </w:p>
        </w:tc>
        <w:tc>
          <w:tcPr>
            <w:tcW w:w="1520" w:type="dxa"/>
            <w:noWrap/>
            <w:hideMark/>
          </w:tcPr>
          <w:p w14:paraId="5FB826FA" w14:textId="77777777" w:rsidR="00893E1C" w:rsidRPr="00893E1C" w:rsidRDefault="00893E1C" w:rsidP="00893E1C">
            <w:pPr>
              <w:rPr>
                <w:rFonts w:ascii="Calibri" w:eastAsia="Calibri" w:hAnsi="Calibri"/>
                <w:lang w:val="hr-HR"/>
              </w:rPr>
            </w:pPr>
            <w:r w:rsidRPr="00893E1C">
              <w:rPr>
                <w:rFonts w:ascii="Calibri" w:eastAsia="Calibri" w:hAnsi="Calibri"/>
                <w:lang w:val="hr-HR"/>
              </w:rPr>
              <w:t>876.902,23</w:t>
            </w:r>
          </w:p>
        </w:tc>
        <w:tc>
          <w:tcPr>
            <w:tcW w:w="1467" w:type="dxa"/>
            <w:noWrap/>
            <w:hideMark/>
          </w:tcPr>
          <w:p w14:paraId="36BC3C55" w14:textId="77777777" w:rsidR="00893E1C" w:rsidRPr="00893E1C" w:rsidRDefault="00893E1C" w:rsidP="00893E1C">
            <w:pPr>
              <w:rPr>
                <w:rFonts w:ascii="Calibri" w:eastAsia="Calibri" w:hAnsi="Calibri"/>
                <w:lang w:val="hr-HR"/>
              </w:rPr>
            </w:pPr>
            <w:r w:rsidRPr="00893E1C">
              <w:rPr>
                <w:rFonts w:ascii="Calibri" w:eastAsia="Calibri" w:hAnsi="Calibri"/>
                <w:lang w:val="hr-HR"/>
              </w:rPr>
              <w:t>60,41</w:t>
            </w:r>
          </w:p>
        </w:tc>
        <w:tc>
          <w:tcPr>
            <w:tcW w:w="1328" w:type="dxa"/>
            <w:noWrap/>
            <w:hideMark/>
          </w:tcPr>
          <w:p w14:paraId="6E6357DA" w14:textId="77777777" w:rsidR="00893E1C" w:rsidRPr="00893E1C" w:rsidRDefault="00893E1C" w:rsidP="00893E1C">
            <w:pPr>
              <w:rPr>
                <w:rFonts w:ascii="Calibri" w:eastAsia="Calibri" w:hAnsi="Calibri"/>
                <w:lang w:val="hr-HR"/>
              </w:rPr>
            </w:pPr>
            <w:r w:rsidRPr="00893E1C">
              <w:rPr>
                <w:rFonts w:ascii="Calibri" w:eastAsia="Calibri" w:hAnsi="Calibri"/>
                <w:lang w:val="hr-HR"/>
              </w:rPr>
              <w:t>33,06</w:t>
            </w:r>
          </w:p>
        </w:tc>
      </w:tr>
      <w:tr w:rsidR="00893E1C" w:rsidRPr="00893E1C" w14:paraId="4DD34488" w14:textId="77777777" w:rsidTr="003D2C33">
        <w:trPr>
          <w:trHeight w:val="315"/>
        </w:trPr>
        <w:tc>
          <w:tcPr>
            <w:tcW w:w="1552" w:type="dxa"/>
            <w:noWrap/>
            <w:hideMark/>
          </w:tcPr>
          <w:p w14:paraId="2B24ED46" w14:textId="77777777" w:rsidR="00893E1C" w:rsidRPr="00893E1C" w:rsidRDefault="00893E1C" w:rsidP="00893E1C">
            <w:pPr>
              <w:rPr>
                <w:rFonts w:ascii="Calibri" w:eastAsia="Calibri" w:hAnsi="Calibri"/>
                <w:lang w:val="hr-HR"/>
              </w:rPr>
            </w:pPr>
            <w:r w:rsidRPr="00893E1C">
              <w:rPr>
                <w:rFonts w:ascii="Calibri" w:eastAsia="Calibri" w:hAnsi="Calibri"/>
                <w:lang w:val="hr-HR"/>
              </w:rPr>
              <w:t>31</w:t>
            </w:r>
          </w:p>
        </w:tc>
        <w:tc>
          <w:tcPr>
            <w:tcW w:w="5403" w:type="dxa"/>
            <w:noWrap/>
            <w:hideMark/>
          </w:tcPr>
          <w:p w14:paraId="42AF5BBD"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zaposlene</w:t>
            </w:r>
          </w:p>
        </w:tc>
        <w:tc>
          <w:tcPr>
            <w:tcW w:w="1418" w:type="dxa"/>
            <w:noWrap/>
            <w:hideMark/>
          </w:tcPr>
          <w:p w14:paraId="5C5F3C2C" w14:textId="77777777" w:rsidR="00893E1C" w:rsidRPr="00893E1C" w:rsidRDefault="00893E1C" w:rsidP="00893E1C">
            <w:pPr>
              <w:rPr>
                <w:rFonts w:ascii="Calibri" w:eastAsia="Calibri" w:hAnsi="Calibri"/>
                <w:lang w:val="hr-HR"/>
              </w:rPr>
            </w:pPr>
            <w:r w:rsidRPr="00893E1C">
              <w:rPr>
                <w:rFonts w:ascii="Calibri" w:eastAsia="Calibri" w:hAnsi="Calibri"/>
                <w:lang w:val="hr-HR"/>
              </w:rPr>
              <w:t>583.953,33</w:t>
            </w:r>
          </w:p>
        </w:tc>
        <w:tc>
          <w:tcPr>
            <w:tcW w:w="1442" w:type="dxa"/>
            <w:noWrap/>
            <w:hideMark/>
          </w:tcPr>
          <w:p w14:paraId="4C944E02" w14:textId="77777777" w:rsidR="00893E1C" w:rsidRPr="00893E1C" w:rsidRDefault="00893E1C" w:rsidP="00893E1C">
            <w:pPr>
              <w:rPr>
                <w:rFonts w:ascii="Calibri" w:eastAsia="Calibri" w:hAnsi="Calibri"/>
                <w:lang w:val="hr-HR"/>
              </w:rPr>
            </w:pPr>
            <w:r w:rsidRPr="00893E1C">
              <w:rPr>
                <w:rFonts w:ascii="Calibri" w:eastAsia="Calibri" w:hAnsi="Calibri"/>
                <w:lang w:val="hr-HR"/>
              </w:rPr>
              <w:t>872.318,00</w:t>
            </w:r>
          </w:p>
        </w:tc>
        <w:tc>
          <w:tcPr>
            <w:tcW w:w="1520" w:type="dxa"/>
            <w:noWrap/>
            <w:hideMark/>
          </w:tcPr>
          <w:p w14:paraId="70817D63" w14:textId="77777777" w:rsidR="00893E1C" w:rsidRPr="00893E1C" w:rsidRDefault="00893E1C" w:rsidP="00893E1C">
            <w:pPr>
              <w:rPr>
                <w:rFonts w:ascii="Calibri" w:eastAsia="Calibri" w:hAnsi="Calibri"/>
                <w:lang w:val="hr-HR"/>
              </w:rPr>
            </w:pPr>
            <w:r w:rsidRPr="00893E1C">
              <w:rPr>
                <w:rFonts w:ascii="Calibri" w:eastAsia="Calibri" w:hAnsi="Calibri"/>
                <w:lang w:val="hr-HR"/>
              </w:rPr>
              <w:t>421.057,93</w:t>
            </w:r>
          </w:p>
        </w:tc>
        <w:tc>
          <w:tcPr>
            <w:tcW w:w="1467" w:type="dxa"/>
            <w:noWrap/>
            <w:hideMark/>
          </w:tcPr>
          <w:p w14:paraId="32B436ED" w14:textId="77777777" w:rsidR="00893E1C" w:rsidRPr="00893E1C" w:rsidRDefault="00893E1C" w:rsidP="00893E1C">
            <w:pPr>
              <w:rPr>
                <w:rFonts w:ascii="Calibri" w:eastAsia="Calibri" w:hAnsi="Calibri"/>
                <w:lang w:val="hr-HR"/>
              </w:rPr>
            </w:pPr>
            <w:r w:rsidRPr="00893E1C">
              <w:rPr>
                <w:rFonts w:ascii="Calibri" w:eastAsia="Calibri" w:hAnsi="Calibri"/>
                <w:lang w:val="hr-HR"/>
              </w:rPr>
              <w:t>72,10</w:t>
            </w:r>
          </w:p>
        </w:tc>
        <w:tc>
          <w:tcPr>
            <w:tcW w:w="1328" w:type="dxa"/>
            <w:noWrap/>
            <w:hideMark/>
          </w:tcPr>
          <w:p w14:paraId="46ABF498" w14:textId="77777777" w:rsidR="00893E1C" w:rsidRPr="00893E1C" w:rsidRDefault="00893E1C" w:rsidP="00893E1C">
            <w:pPr>
              <w:rPr>
                <w:rFonts w:ascii="Calibri" w:eastAsia="Calibri" w:hAnsi="Calibri"/>
                <w:lang w:val="hr-HR"/>
              </w:rPr>
            </w:pPr>
            <w:r w:rsidRPr="00893E1C">
              <w:rPr>
                <w:rFonts w:ascii="Calibri" w:eastAsia="Calibri" w:hAnsi="Calibri"/>
                <w:lang w:val="hr-HR"/>
              </w:rPr>
              <w:t>48,27</w:t>
            </w:r>
          </w:p>
        </w:tc>
      </w:tr>
      <w:tr w:rsidR="00893E1C" w:rsidRPr="00893E1C" w14:paraId="4ADA9246" w14:textId="77777777" w:rsidTr="003D2C33">
        <w:trPr>
          <w:trHeight w:val="300"/>
        </w:trPr>
        <w:tc>
          <w:tcPr>
            <w:tcW w:w="1552" w:type="dxa"/>
            <w:noWrap/>
            <w:hideMark/>
          </w:tcPr>
          <w:p w14:paraId="3CF90307" w14:textId="77777777" w:rsidR="00893E1C" w:rsidRPr="00893E1C" w:rsidRDefault="00893E1C" w:rsidP="00893E1C">
            <w:pPr>
              <w:rPr>
                <w:rFonts w:ascii="Calibri" w:eastAsia="Calibri" w:hAnsi="Calibri"/>
                <w:lang w:val="hr-HR"/>
              </w:rPr>
            </w:pPr>
            <w:r w:rsidRPr="00893E1C">
              <w:rPr>
                <w:rFonts w:ascii="Calibri" w:eastAsia="Calibri" w:hAnsi="Calibri"/>
                <w:lang w:val="hr-HR"/>
              </w:rPr>
              <w:t>311</w:t>
            </w:r>
          </w:p>
        </w:tc>
        <w:tc>
          <w:tcPr>
            <w:tcW w:w="5403" w:type="dxa"/>
            <w:noWrap/>
            <w:hideMark/>
          </w:tcPr>
          <w:p w14:paraId="37F5F36B" w14:textId="77777777" w:rsidR="00893E1C" w:rsidRPr="00893E1C" w:rsidRDefault="00893E1C" w:rsidP="00893E1C">
            <w:pPr>
              <w:rPr>
                <w:rFonts w:ascii="Calibri" w:eastAsia="Calibri" w:hAnsi="Calibri"/>
                <w:lang w:val="hr-HR"/>
              </w:rPr>
            </w:pPr>
            <w:r w:rsidRPr="00893E1C">
              <w:rPr>
                <w:rFonts w:ascii="Calibri" w:eastAsia="Calibri" w:hAnsi="Calibri"/>
                <w:lang w:val="hr-HR"/>
              </w:rPr>
              <w:t>Plaće (Bruto)</w:t>
            </w:r>
          </w:p>
        </w:tc>
        <w:tc>
          <w:tcPr>
            <w:tcW w:w="1418" w:type="dxa"/>
            <w:noWrap/>
            <w:hideMark/>
          </w:tcPr>
          <w:p w14:paraId="71881B79" w14:textId="77777777" w:rsidR="00893E1C" w:rsidRPr="00893E1C" w:rsidRDefault="00893E1C" w:rsidP="00893E1C">
            <w:pPr>
              <w:rPr>
                <w:rFonts w:ascii="Calibri" w:eastAsia="Calibri" w:hAnsi="Calibri"/>
                <w:lang w:val="hr-HR"/>
              </w:rPr>
            </w:pPr>
            <w:r w:rsidRPr="00893E1C">
              <w:rPr>
                <w:rFonts w:ascii="Calibri" w:eastAsia="Calibri" w:hAnsi="Calibri"/>
                <w:lang w:val="hr-HR"/>
              </w:rPr>
              <w:t>455.974,69</w:t>
            </w:r>
          </w:p>
        </w:tc>
        <w:tc>
          <w:tcPr>
            <w:tcW w:w="1442" w:type="dxa"/>
            <w:noWrap/>
            <w:hideMark/>
          </w:tcPr>
          <w:p w14:paraId="0D92D55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5510138C" w14:textId="77777777" w:rsidR="00893E1C" w:rsidRPr="00893E1C" w:rsidRDefault="00893E1C" w:rsidP="00893E1C">
            <w:pPr>
              <w:rPr>
                <w:rFonts w:ascii="Calibri" w:eastAsia="Calibri" w:hAnsi="Calibri"/>
                <w:lang w:val="hr-HR"/>
              </w:rPr>
            </w:pPr>
            <w:r w:rsidRPr="00893E1C">
              <w:rPr>
                <w:rFonts w:ascii="Calibri" w:eastAsia="Calibri" w:hAnsi="Calibri"/>
                <w:lang w:val="hr-HR"/>
              </w:rPr>
              <w:t>311.976,98</w:t>
            </w:r>
          </w:p>
        </w:tc>
        <w:tc>
          <w:tcPr>
            <w:tcW w:w="1467" w:type="dxa"/>
            <w:noWrap/>
            <w:hideMark/>
          </w:tcPr>
          <w:p w14:paraId="64CAB5A1" w14:textId="77777777" w:rsidR="00893E1C" w:rsidRPr="00893E1C" w:rsidRDefault="00893E1C" w:rsidP="00893E1C">
            <w:pPr>
              <w:rPr>
                <w:rFonts w:ascii="Calibri" w:eastAsia="Calibri" w:hAnsi="Calibri"/>
                <w:lang w:val="hr-HR"/>
              </w:rPr>
            </w:pPr>
            <w:r w:rsidRPr="00893E1C">
              <w:rPr>
                <w:rFonts w:ascii="Calibri" w:eastAsia="Calibri" w:hAnsi="Calibri"/>
                <w:lang w:val="hr-HR"/>
              </w:rPr>
              <w:t>68,42</w:t>
            </w:r>
          </w:p>
        </w:tc>
        <w:tc>
          <w:tcPr>
            <w:tcW w:w="1328" w:type="dxa"/>
            <w:noWrap/>
            <w:hideMark/>
          </w:tcPr>
          <w:p w14:paraId="4FA6BE2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AA1BE00" w14:textId="77777777" w:rsidTr="003D2C33">
        <w:trPr>
          <w:trHeight w:val="300"/>
        </w:trPr>
        <w:tc>
          <w:tcPr>
            <w:tcW w:w="1552" w:type="dxa"/>
            <w:noWrap/>
            <w:hideMark/>
          </w:tcPr>
          <w:p w14:paraId="3E2A5DAC" w14:textId="77777777" w:rsidR="00893E1C" w:rsidRPr="00893E1C" w:rsidRDefault="00893E1C" w:rsidP="00893E1C">
            <w:pPr>
              <w:rPr>
                <w:rFonts w:ascii="Calibri" w:eastAsia="Calibri" w:hAnsi="Calibri"/>
                <w:lang w:val="hr-HR"/>
              </w:rPr>
            </w:pPr>
            <w:r w:rsidRPr="00893E1C">
              <w:rPr>
                <w:rFonts w:ascii="Calibri" w:eastAsia="Calibri" w:hAnsi="Calibri"/>
                <w:lang w:val="hr-HR"/>
              </w:rPr>
              <w:t>3111</w:t>
            </w:r>
          </w:p>
        </w:tc>
        <w:tc>
          <w:tcPr>
            <w:tcW w:w="5403" w:type="dxa"/>
            <w:noWrap/>
            <w:hideMark/>
          </w:tcPr>
          <w:p w14:paraId="7A586BF1" w14:textId="77777777" w:rsidR="00893E1C" w:rsidRPr="00893E1C" w:rsidRDefault="00893E1C" w:rsidP="00893E1C">
            <w:pPr>
              <w:rPr>
                <w:rFonts w:ascii="Calibri" w:eastAsia="Calibri" w:hAnsi="Calibri"/>
                <w:lang w:val="hr-HR"/>
              </w:rPr>
            </w:pPr>
            <w:r w:rsidRPr="00893E1C">
              <w:rPr>
                <w:rFonts w:ascii="Calibri" w:eastAsia="Calibri" w:hAnsi="Calibri"/>
                <w:lang w:val="hr-HR"/>
              </w:rPr>
              <w:t>Plaće za redovan rad</w:t>
            </w:r>
          </w:p>
        </w:tc>
        <w:tc>
          <w:tcPr>
            <w:tcW w:w="1418" w:type="dxa"/>
            <w:noWrap/>
            <w:hideMark/>
          </w:tcPr>
          <w:p w14:paraId="2D32024D" w14:textId="77777777" w:rsidR="00893E1C" w:rsidRPr="00893E1C" w:rsidRDefault="00893E1C" w:rsidP="00893E1C">
            <w:pPr>
              <w:rPr>
                <w:rFonts w:ascii="Calibri" w:eastAsia="Calibri" w:hAnsi="Calibri"/>
                <w:lang w:val="hr-HR"/>
              </w:rPr>
            </w:pPr>
            <w:r w:rsidRPr="00893E1C">
              <w:rPr>
                <w:rFonts w:ascii="Calibri" w:eastAsia="Calibri" w:hAnsi="Calibri"/>
                <w:lang w:val="hr-HR"/>
              </w:rPr>
              <w:t>455.974,69</w:t>
            </w:r>
          </w:p>
        </w:tc>
        <w:tc>
          <w:tcPr>
            <w:tcW w:w="1442" w:type="dxa"/>
            <w:noWrap/>
            <w:hideMark/>
          </w:tcPr>
          <w:p w14:paraId="728F004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730AF930" w14:textId="77777777" w:rsidR="00893E1C" w:rsidRPr="00893E1C" w:rsidRDefault="00893E1C" w:rsidP="00893E1C">
            <w:pPr>
              <w:rPr>
                <w:rFonts w:ascii="Calibri" w:eastAsia="Calibri" w:hAnsi="Calibri"/>
                <w:lang w:val="hr-HR"/>
              </w:rPr>
            </w:pPr>
            <w:r w:rsidRPr="00893E1C">
              <w:rPr>
                <w:rFonts w:ascii="Calibri" w:eastAsia="Calibri" w:hAnsi="Calibri"/>
                <w:lang w:val="hr-HR"/>
              </w:rPr>
              <w:t>311.976,98</w:t>
            </w:r>
          </w:p>
        </w:tc>
        <w:tc>
          <w:tcPr>
            <w:tcW w:w="1467" w:type="dxa"/>
            <w:noWrap/>
            <w:hideMark/>
          </w:tcPr>
          <w:p w14:paraId="07068C45" w14:textId="77777777" w:rsidR="00893E1C" w:rsidRPr="00893E1C" w:rsidRDefault="00893E1C" w:rsidP="00893E1C">
            <w:pPr>
              <w:rPr>
                <w:rFonts w:ascii="Calibri" w:eastAsia="Calibri" w:hAnsi="Calibri"/>
                <w:lang w:val="hr-HR"/>
              </w:rPr>
            </w:pPr>
            <w:r w:rsidRPr="00893E1C">
              <w:rPr>
                <w:rFonts w:ascii="Calibri" w:eastAsia="Calibri" w:hAnsi="Calibri"/>
                <w:lang w:val="hr-HR"/>
              </w:rPr>
              <w:t>68,42</w:t>
            </w:r>
          </w:p>
        </w:tc>
        <w:tc>
          <w:tcPr>
            <w:tcW w:w="1328" w:type="dxa"/>
            <w:noWrap/>
            <w:hideMark/>
          </w:tcPr>
          <w:p w14:paraId="213FE0D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FCD91C8" w14:textId="77777777" w:rsidTr="003D2C33">
        <w:trPr>
          <w:trHeight w:val="300"/>
        </w:trPr>
        <w:tc>
          <w:tcPr>
            <w:tcW w:w="1552" w:type="dxa"/>
            <w:noWrap/>
            <w:hideMark/>
          </w:tcPr>
          <w:p w14:paraId="1A02BF53" w14:textId="77777777" w:rsidR="00893E1C" w:rsidRPr="00893E1C" w:rsidRDefault="00893E1C" w:rsidP="00893E1C">
            <w:pPr>
              <w:rPr>
                <w:rFonts w:ascii="Calibri" w:eastAsia="Calibri" w:hAnsi="Calibri"/>
                <w:lang w:val="hr-HR"/>
              </w:rPr>
            </w:pPr>
            <w:r w:rsidRPr="00893E1C">
              <w:rPr>
                <w:rFonts w:ascii="Calibri" w:eastAsia="Calibri" w:hAnsi="Calibri"/>
                <w:lang w:val="hr-HR"/>
              </w:rPr>
              <w:t>312</w:t>
            </w:r>
          </w:p>
        </w:tc>
        <w:tc>
          <w:tcPr>
            <w:tcW w:w="5403" w:type="dxa"/>
            <w:noWrap/>
            <w:hideMark/>
          </w:tcPr>
          <w:p w14:paraId="767284E7"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Ostali rashodi za zaposlene</w:t>
            </w:r>
          </w:p>
        </w:tc>
        <w:tc>
          <w:tcPr>
            <w:tcW w:w="1418" w:type="dxa"/>
            <w:noWrap/>
            <w:hideMark/>
          </w:tcPr>
          <w:p w14:paraId="22618323" w14:textId="77777777" w:rsidR="00893E1C" w:rsidRPr="00893E1C" w:rsidRDefault="00893E1C" w:rsidP="00893E1C">
            <w:pPr>
              <w:rPr>
                <w:rFonts w:ascii="Calibri" w:eastAsia="Calibri" w:hAnsi="Calibri"/>
                <w:lang w:val="hr-HR"/>
              </w:rPr>
            </w:pPr>
            <w:r w:rsidRPr="00893E1C">
              <w:rPr>
                <w:rFonts w:ascii="Calibri" w:eastAsia="Calibri" w:hAnsi="Calibri"/>
                <w:lang w:val="hr-HR"/>
              </w:rPr>
              <w:t>29.194,52</w:t>
            </w:r>
          </w:p>
        </w:tc>
        <w:tc>
          <w:tcPr>
            <w:tcW w:w="1442" w:type="dxa"/>
            <w:noWrap/>
            <w:hideMark/>
          </w:tcPr>
          <w:p w14:paraId="11F09AE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56724FF3" w14:textId="77777777" w:rsidR="00893E1C" w:rsidRPr="00893E1C" w:rsidRDefault="00893E1C" w:rsidP="00893E1C">
            <w:pPr>
              <w:rPr>
                <w:rFonts w:ascii="Calibri" w:eastAsia="Calibri" w:hAnsi="Calibri"/>
                <w:lang w:val="hr-HR"/>
              </w:rPr>
            </w:pPr>
            <w:r w:rsidRPr="00893E1C">
              <w:rPr>
                <w:rFonts w:ascii="Calibri" w:eastAsia="Calibri" w:hAnsi="Calibri"/>
                <w:lang w:val="hr-HR"/>
              </w:rPr>
              <w:t>21.358,79</w:t>
            </w:r>
          </w:p>
        </w:tc>
        <w:tc>
          <w:tcPr>
            <w:tcW w:w="1467" w:type="dxa"/>
            <w:noWrap/>
            <w:hideMark/>
          </w:tcPr>
          <w:p w14:paraId="7A720F8A" w14:textId="77777777" w:rsidR="00893E1C" w:rsidRPr="00893E1C" w:rsidRDefault="00893E1C" w:rsidP="00893E1C">
            <w:pPr>
              <w:rPr>
                <w:rFonts w:ascii="Calibri" w:eastAsia="Calibri" w:hAnsi="Calibri"/>
                <w:lang w:val="hr-HR"/>
              </w:rPr>
            </w:pPr>
            <w:r w:rsidRPr="00893E1C">
              <w:rPr>
                <w:rFonts w:ascii="Calibri" w:eastAsia="Calibri" w:hAnsi="Calibri"/>
                <w:lang w:val="hr-HR"/>
              </w:rPr>
              <w:t>73,16</w:t>
            </w:r>
          </w:p>
        </w:tc>
        <w:tc>
          <w:tcPr>
            <w:tcW w:w="1328" w:type="dxa"/>
            <w:noWrap/>
            <w:hideMark/>
          </w:tcPr>
          <w:p w14:paraId="04CB216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04FF874" w14:textId="77777777" w:rsidTr="003D2C33">
        <w:trPr>
          <w:trHeight w:val="300"/>
        </w:trPr>
        <w:tc>
          <w:tcPr>
            <w:tcW w:w="1552" w:type="dxa"/>
            <w:noWrap/>
            <w:hideMark/>
          </w:tcPr>
          <w:p w14:paraId="0C5EA14B" w14:textId="77777777" w:rsidR="00893E1C" w:rsidRPr="00893E1C" w:rsidRDefault="00893E1C" w:rsidP="00893E1C">
            <w:pPr>
              <w:rPr>
                <w:rFonts w:ascii="Calibri" w:eastAsia="Calibri" w:hAnsi="Calibri"/>
                <w:lang w:val="hr-HR"/>
              </w:rPr>
            </w:pPr>
            <w:r w:rsidRPr="00893E1C">
              <w:rPr>
                <w:rFonts w:ascii="Calibri" w:eastAsia="Calibri" w:hAnsi="Calibri"/>
                <w:lang w:val="hr-HR"/>
              </w:rPr>
              <w:t>3121</w:t>
            </w:r>
          </w:p>
        </w:tc>
        <w:tc>
          <w:tcPr>
            <w:tcW w:w="5403" w:type="dxa"/>
            <w:noWrap/>
            <w:hideMark/>
          </w:tcPr>
          <w:p w14:paraId="255E62A2"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Ostali rashodi za zaposlene</w:t>
            </w:r>
          </w:p>
        </w:tc>
        <w:tc>
          <w:tcPr>
            <w:tcW w:w="1418" w:type="dxa"/>
            <w:noWrap/>
            <w:hideMark/>
          </w:tcPr>
          <w:p w14:paraId="30FAB705" w14:textId="77777777" w:rsidR="00893E1C" w:rsidRPr="00893E1C" w:rsidRDefault="00893E1C" w:rsidP="00893E1C">
            <w:pPr>
              <w:rPr>
                <w:rFonts w:ascii="Calibri" w:eastAsia="Calibri" w:hAnsi="Calibri"/>
                <w:lang w:val="hr-HR"/>
              </w:rPr>
            </w:pPr>
            <w:r w:rsidRPr="00893E1C">
              <w:rPr>
                <w:rFonts w:ascii="Calibri" w:eastAsia="Calibri" w:hAnsi="Calibri"/>
                <w:lang w:val="hr-HR"/>
              </w:rPr>
              <w:t>29.194,52</w:t>
            </w:r>
          </w:p>
        </w:tc>
        <w:tc>
          <w:tcPr>
            <w:tcW w:w="1442" w:type="dxa"/>
            <w:noWrap/>
            <w:hideMark/>
          </w:tcPr>
          <w:p w14:paraId="1D4C105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0A1A8A35" w14:textId="77777777" w:rsidR="00893E1C" w:rsidRPr="00893E1C" w:rsidRDefault="00893E1C" w:rsidP="00893E1C">
            <w:pPr>
              <w:rPr>
                <w:rFonts w:ascii="Calibri" w:eastAsia="Calibri" w:hAnsi="Calibri"/>
                <w:lang w:val="hr-HR"/>
              </w:rPr>
            </w:pPr>
            <w:r w:rsidRPr="00893E1C">
              <w:rPr>
                <w:rFonts w:ascii="Calibri" w:eastAsia="Calibri" w:hAnsi="Calibri"/>
                <w:lang w:val="hr-HR"/>
              </w:rPr>
              <w:t>21.358,79</w:t>
            </w:r>
          </w:p>
        </w:tc>
        <w:tc>
          <w:tcPr>
            <w:tcW w:w="1467" w:type="dxa"/>
            <w:noWrap/>
            <w:hideMark/>
          </w:tcPr>
          <w:p w14:paraId="3734CF1F" w14:textId="77777777" w:rsidR="00893E1C" w:rsidRPr="00893E1C" w:rsidRDefault="00893E1C" w:rsidP="00893E1C">
            <w:pPr>
              <w:rPr>
                <w:rFonts w:ascii="Calibri" w:eastAsia="Calibri" w:hAnsi="Calibri"/>
                <w:lang w:val="hr-HR"/>
              </w:rPr>
            </w:pPr>
            <w:r w:rsidRPr="00893E1C">
              <w:rPr>
                <w:rFonts w:ascii="Calibri" w:eastAsia="Calibri" w:hAnsi="Calibri"/>
                <w:lang w:val="hr-HR"/>
              </w:rPr>
              <w:t>73,16</w:t>
            </w:r>
          </w:p>
        </w:tc>
        <w:tc>
          <w:tcPr>
            <w:tcW w:w="1328" w:type="dxa"/>
            <w:noWrap/>
            <w:hideMark/>
          </w:tcPr>
          <w:p w14:paraId="7FFAB71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77AEC26" w14:textId="77777777" w:rsidTr="003D2C33">
        <w:trPr>
          <w:trHeight w:val="300"/>
        </w:trPr>
        <w:tc>
          <w:tcPr>
            <w:tcW w:w="1552" w:type="dxa"/>
            <w:noWrap/>
            <w:hideMark/>
          </w:tcPr>
          <w:p w14:paraId="26FB4C0A" w14:textId="77777777" w:rsidR="00893E1C" w:rsidRPr="00893E1C" w:rsidRDefault="00893E1C" w:rsidP="00893E1C">
            <w:pPr>
              <w:rPr>
                <w:rFonts w:ascii="Calibri" w:eastAsia="Calibri" w:hAnsi="Calibri"/>
                <w:lang w:val="hr-HR"/>
              </w:rPr>
            </w:pPr>
            <w:r w:rsidRPr="00893E1C">
              <w:rPr>
                <w:rFonts w:ascii="Calibri" w:eastAsia="Calibri" w:hAnsi="Calibri"/>
                <w:lang w:val="hr-HR"/>
              </w:rPr>
              <w:t>313</w:t>
            </w:r>
          </w:p>
        </w:tc>
        <w:tc>
          <w:tcPr>
            <w:tcW w:w="5403" w:type="dxa"/>
            <w:noWrap/>
            <w:hideMark/>
          </w:tcPr>
          <w:p w14:paraId="11A0E391" w14:textId="77777777" w:rsidR="00893E1C" w:rsidRPr="00893E1C" w:rsidRDefault="00893E1C" w:rsidP="00893E1C">
            <w:pPr>
              <w:rPr>
                <w:rFonts w:ascii="Calibri" w:eastAsia="Calibri" w:hAnsi="Calibri"/>
                <w:lang w:val="hr-HR"/>
              </w:rPr>
            </w:pPr>
            <w:r w:rsidRPr="00893E1C">
              <w:rPr>
                <w:rFonts w:ascii="Calibri" w:eastAsia="Calibri" w:hAnsi="Calibri"/>
                <w:lang w:val="hr-HR"/>
              </w:rPr>
              <w:t>Doprinosi na plaće</w:t>
            </w:r>
          </w:p>
        </w:tc>
        <w:tc>
          <w:tcPr>
            <w:tcW w:w="1418" w:type="dxa"/>
            <w:noWrap/>
            <w:hideMark/>
          </w:tcPr>
          <w:p w14:paraId="6446F389" w14:textId="77777777" w:rsidR="00893E1C" w:rsidRPr="00893E1C" w:rsidRDefault="00893E1C" w:rsidP="00893E1C">
            <w:pPr>
              <w:rPr>
                <w:rFonts w:ascii="Calibri" w:eastAsia="Calibri" w:hAnsi="Calibri"/>
                <w:lang w:val="hr-HR"/>
              </w:rPr>
            </w:pPr>
            <w:r w:rsidRPr="00893E1C">
              <w:rPr>
                <w:rFonts w:ascii="Calibri" w:eastAsia="Calibri" w:hAnsi="Calibri"/>
                <w:lang w:val="hr-HR"/>
              </w:rPr>
              <w:t>98.784,12</w:t>
            </w:r>
          </w:p>
        </w:tc>
        <w:tc>
          <w:tcPr>
            <w:tcW w:w="1442" w:type="dxa"/>
            <w:noWrap/>
            <w:hideMark/>
          </w:tcPr>
          <w:p w14:paraId="10F9C20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5894AE80" w14:textId="77777777" w:rsidR="00893E1C" w:rsidRPr="00893E1C" w:rsidRDefault="00893E1C" w:rsidP="00893E1C">
            <w:pPr>
              <w:rPr>
                <w:rFonts w:ascii="Calibri" w:eastAsia="Calibri" w:hAnsi="Calibri"/>
                <w:lang w:val="hr-HR"/>
              </w:rPr>
            </w:pPr>
            <w:r w:rsidRPr="00893E1C">
              <w:rPr>
                <w:rFonts w:ascii="Calibri" w:eastAsia="Calibri" w:hAnsi="Calibri"/>
                <w:lang w:val="hr-HR"/>
              </w:rPr>
              <w:t>87.722,16</w:t>
            </w:r>
          </w:p>
        </w:tc>
        <w:tc>
          <w:tcPr>
            <w:tcW w:w="1467" w:type="dxa"/>
            <w:noWrap/>
            <w:hideMark/>
          </w:tcPr>
          <w:p w14:paraId="5AF7544B" w14:textId="77777777" w:rsidR="00893E1C" w:rsidRPr="00893E1C" w:rsidRDefault="00893E1C" w:rsidP="00893E1C">
            <w:pPr>
              <w:rPr>
                <w:rFonts w:ascii="Calibri" w:eastAsia="Calibri" w:hAnsi="Calibri"/>
                <w:lang w:val="hr-HR"/>
              </w:rPr>
            </w:pPr>
            <w:r w:rsidRPr="00893E1C">
              <w:rPr>
                <w:rFonts w:ascii="Calibri" w:eastAsia="Calibri" w:hAnsi="Calibri"/>
                <w:lang w:val="hr-HR"/>
              </w:rPr>
              <w:t>88,80</w:t>
            </w:r>
          </w:p>
        </w:tc>
        <w:tc>
          <w:tcPr>
            <w:tcW w:w="1328" w:type="dxa"/>
            <w:noWrap/>
            <w:hideMark/>
          </w:tcPr>
          <w:p w14:paraId="5D699B6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4D3E6CD" w14:textId="77777777" w:rsidTr="003D2C33">
        <w:trPr>
          <w:trHeight w:val="300"/>
        </w:trPr>
        <w:tc>
          <w:tcPr>
            <w:tcW w:w="1552" w:type="dxa"/>
            <w:noWrap/>
            <w:hideMark/>
          </w:tcPr>
          <w:p w14:paraId="01C236B7" w14:textId="77777777" w:rsidR="00893E1C" w:rsidRPr="00893E1C" w:rsidRDefault="00893E1C" w:rsidP="00893E1C">
            <w:pPr>
              <w:rPr>
                <w:rFonts w:ascii="Calibri" w:eastAsia="Calibri" w:hAnsi="Calibri"/>
                <w:lang w:val="hr-HR"/>
              </w:rPr>
            </w:pPr>
            <w:r w:rsidRPr="00893E1C">
              <w:rPr>
                <w:rFonts w:ascii="Calibri" w:eastAsia="Calibri" w:hAnsi="Calibri"/>
                <w:lang w:val="hr-HR"/>
              </w:rPr>
              <w:t>3131</w:t>
            </w:r>
          </w:p>
        </w:tc>
        <w:tc>
          <w:tcPr>
            <w:tcW w:w="5403" w:type="dxa"/>
            <w:noWrap/>
            <w:hideMark/>
          </w:tcPr>
          <w:p w14:paraId="12B9B3D8" w14:textId="77777777" w:rsidR="00893E1C" w:rsidRPr="00893E1C" w:rsidRDefault="00893E1C" w:rsidP="00893E1C">
            <w:pPr>
              <w:rPr>
                <w:rFonts w:ascii="Calibri" w:eastAsia="Calibri" w:hAnsi="Calibri"/>
                <w:lang w:val="hr-HR"/>
              </w:rPr>
            </w:pPr>
            <w:r w:rsidRPr="00893E1C">
              <w:rPr>
                <w:rFonts w:ascii="Calibri" w:eastAsia="Calibri" w:hAnsi="Calibri"/>
                <w:lang w:val="hr-HR"/>
              </w:rPr>
              <w:t>Doprinosi za mirovinsko osiguranje za staž s povećanim trajanjem</w:t>
            </w:r>
          </w:p>
        </w:tc>
        <w:tc>
          <w:tcPr>
            <w:tcW w:w="1418" w:type="dxa"/>
            <w:noWrap/>
            <w:hideMark/>
          </w:tcPr>
          <w:p w14:paraId="79352322" w14:textId="77777777" w:rsidR="00893E1C" w:rsidRPr="00893E1C" w:rsidRDefault="00893E1C" w:rsidP="00893E1C">
            <w:pPr>
              <w:rPr>
                <w:rFonts w:ascii="Calibri" w:eastAsia="Calibri" w:hAnsi="Calibri"/>
                <w:lang w:val="hr-HR"/>
              </w:rPr>
            </w:pPr>
            <w:r w:rsidRPr="00893E1C">
              <w:rPr>
                <w:rFonts w:ascii="Calibri" w:eastAsia="Calibri" w:hAnsi="Calibri"/>
                <w:lang w:val="hr-HR"/>
              </w:rPr>
              <w:t>30.010,03</w:t>
            </w:r>
          </w:p>
        </w:tc>
        <w:tc>
          <w:tcPr>
            <w:tcW w:w="1442" w:type="dxa"/>
            <w:noWrap/>
            <w:hideMark/>
          </w:tcPr>
          <w:p w14:paraId="0691D30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23588663" w14:textId="77777777" w:rsidR="00893E1C" w:rsidRPr="00893E1C" w:rsidRDefault="00893E1C" w:rsidP="00893E1C">
            <w:pPr>
              <w:rPr>
                <w:rFonts w:ascii="Calibri" w:eastAsia="Calibri" w:hAnsi="Calibri"/>
                <w:lang w:val="hr-HR"/>
              </w:rPr>
            </w:pPr>
            <w:r w:rsidRPr="00893E1C">
              <w:rPr>
                <w:rFonts w:ascii="Calibri" w:eastAsia="Calibri" w:hAnsi="Calibri"/>
                <w:lang w:val="hr-HR"/>
              </w:rPr>
              <w:t>34.631,32</w:t>
            </w:r>
          </w:p>
        </w:tc>
        <w:tc>
          <w:tcPr>
            <w:tcW w:w="1467" w:type="dxa"/>
            <w:noWrap/>
            <w:hideMark/>
          </w:tcPr>
          <w:p w14:paraId="16284036" w14:textId="77777777" w:rsidR="00893E1C" w:rsidRPr="00893E1C" w:rsidRDefault="00893E1C" w:rsidP="00893E1C">
            <w:pPr>
              <w:rPr>
                <w:rFonts w:ascii="Calibri" w:eastAsia="Calibri" w:hAnsi="Calibri"/>
                <w:lang w:val="hr-HR"/>
              </w:rPr>
            </w:pPr>
            <w:r w:rsidRPr="00893E1C">
              <w:rPr>
                <w:rFonts w:ascii="Calibri" w:eastAsia="Calibri" w:hAnsi="Calibri"/>
                <w:lang w:val="hr-HR"/>
              </w:rPr>
              <w:t>115,40</w:t>
            </w:r>
          </w:p>
        </w:tc>
        <w:tc>
          <w:tcPr>
            <w:tcW w:w="1328" w:type="dxa"/>
            <w:noWrap/>
            <w:hideMark/>
          </w:tcPr>
          <w:p w14:paraId="21340C9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C51F8E7" w14:textId="77777777" w:rsidTr="003D2C33">
        <w:trPr>
          <w:trHeight w:val="300"/>
        </w:trPr>
        <w:tc>
          <w:tcPr>
            <w:tcW w:w="1552" w:type="dxa"/>
            <w:noWrap/>
            <w:hideMark/>
          </w:tcPr>
          <w:p w14:paraId="304A4088" w14:textId="77777777" w:rsidR="00893E1C" w:rsidRPr="00893E1C" w:rsidRDefault="00893E1C" w:rsidP="00893E1C">
            <w:pPr>
              <w:rPr>
                <w:rFonts w:ascii="Calibri" w:eastAsia="Calibri" w:hAnsi="Calibri"/>
                <w:lang w:val="hr-HR"/>
              </w:rPr>
            </w:pPr>
            <w:r w:rsidRPr="00893E1C">
              <w:rPr>
                <w:rFonts w:ascii="Calibri" w:eastAsia="Calibri" w:hAnsi="Calibri"/>
                <w:lang w:val="hr-HR"/>
              </w:rPr>
              <w:t>3132</w:t>
            </w:r>
          </w:p>
        </w:tc>
        <w:tc>
          <w:tcPr>
            <w:tcW w:w="5403" w:type="dxa"/>
            <w:noWrap/>
            <w:hideMark/>
          </w:tcPr>
          <w:p w14:paraId="2B9A7720" w14:textId="77777777" w:rsidR="00893E1C" w:rsidRPr="00893E1C" w:rsidRDefault="00893E1C" w:rsidP="00893E1C">
            <w:pPr>
              <w:rPr>
                <w:rFonts w:ascii="Calibri" w:eastAsia="Calibri" w:hAnsi="Calibri"/>
                <w:lang w:val="hr-HR"/>
              </w:rPr>
            </w:pPr>
            <w:r w:rsidRPr="00893E1C">
              <w:rPr>
                <w:rFonts w:ascii="Calibri" w:eastAsia="Calibri" w:hAnsi="Calibri"/>
                <w:lang w:val="hr-HR"/>
              </w:rPr>
              <w:t>Doprinosi za obvezno zdravstveno osiguranje</w:t>
            </w:r>
          </w:p>
        </w:tc>
        <w:tc>
          <w:tcPr>
            <w:tcW w:w="1418" w:type="dxa"/>
            <w:noWrap/>
            <w:hideMark/>
          </w:tcPr>
          <w:p w14:paraId="5FD8D8AB" w14:textId="77777777" w:rsidR="00893E1C" w:rsidRPr="00893E1C" w:rsidRDefault="00893E1C" w:rsidP="00893E1C">
            <w:pPr>
              <w:rPr>
                <w:rFonts w:ascii="Calibri" w:eastAsia="Calibri" w:hAnsi="Calibri"/>
                <w:lang w:val="hr-HR"/>
              </w:rPr>
            </w:pPr>
            <w:r w:rsidRPr="00893E1C">
              <w:rPr>
                <w:rFonts w:ascii="Calibri" w:eastAsia="Calibri" w:hAnsi="Calibri"/>
                <w:lang w:val="hr-HR"/>
              </w:rPr>
              <w:t>68.774,09</w:t>
            </w:r>
          </w:p>
        </w:tc>
        <w:tc>
          <w:tcPr>
            <w:tcW w:w="1442" w:type="dxa"/>
            <w:noWrap/>
            <w:hideMark/>
          </w:tcPr>
          <w:p w14:paraId="1CFD145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3402A0AE" w14:textId="77777777" w:rsidR="00893E1C" w:rsidRPr="00893E1C" w:rsidRDefault="00893E1C" w:rsidP="00893E1C">
            <w:pPr>
              <w:rPr>
                <w:rFonts w:ascii="Calibri" w:eastAsia="Calibri" w:hAnsi="Calibri"/>
                <w:lang w:val="hr-HR"/>
              </w:rPr>
            </w:pPr>
            <w:r w:rsidRPr="00893E1C">
              <w:rPr>
                <w:rFonts w:ascii="Calibri" w:eastAsia="Calibri" w:hAnsi="Calibri"/>
                <w:lang w:val="hr-HR"/>
              </w:rPr>
              <w:t>53.090,84</w:t>
            </w:r>
          </w:p>
        </w:tc>
        <w:tc>
          <w:tcPr>
            <w:tcW w:w="1467" w:type="dxa"/>
            <w:noWrap/>
            <w:hideMark/>
          </w:tcPr>
          <w:p w14:paraId="63DB00D6" w14:textId="77777777" w:rsidR="00893E1C" w:rsidRPr="00893E1C" w:rsidRDefault="00893E1C" w:rsidP="00893E1C">
            <w:pPr>
              <w:rPr>
                <w:rFonts w:ascii="Calibri" w:eastAsia="Calibri" w:hAnsi="Calibri"/>
                <w:lang w:val="hr-HR"/>
              </w:rPr>
            </w:pPr>
            <w:r w:rsidRPr="00893E1C">
              <w:rPr>
                <w:rFonts w:ascii="Calibri" w:eastAsia="Calibri" w:hAnsi="Calibri"/>
                <w:lang w:val="hr-HR"/>
              </w:rPr>
              <w:t>77,20</w:t>
            </w:r>
          </w:p>
        </w:tc>
        <w:tc>
          <w:tcPr>
            <w:tcW w:w="1328" w:type="dxa"/>
            <w:noWrap/>
            <w:hideMark/>
          </w:tcPr>
          <w:p w14:paraId="63BBF27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A890768" w14:textId="77777777" w:rsidTr="003D2C33">
        <w:trPr>
          <w:trHeight w:val="315"/>
        </w:trPr>
        <w:tc>
          <w:tcPr>
            <w:tcW w:w="1552" w:type="dxa"/>
            <w:noWrap/>
            <w:hideMark/>
          </w:tcPr>
          <w:p w14:paraId="2FC693CE"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403" w:type="dxa"/>
            <w:noWrap/>
            <w:hideMark/>
          </w:tcPr>
          <w:p w14:paraId="7021102A"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418" w:type="dxa"/>
            <w:noWrap/>
            <w:hideMark/>
          </w:tcPr>
          <w:p w14:paraId="3F75FC4A" w14:textId="77777777" w:rsidR="00893E1C" w:rsidRPr="00893E1C" w:rsidRDefault="00893E1C" w:rsidP="00893E1C">
            <w:pPr>
              <w:rPr>
                <w:rFonts w:ascii="Calibri" w:eastAsia="Calibri" w:hAnsi="Calibri"/>
                <w:lang w:val="hr-HR"/>
              </w:rPr>
            </w:pPr>
            <w:r w:rsidRPr="00893E1C">
              <w:rPr>
                <w:rFonts w:ascii="Calibri" w:eastAsia="Calibri" w:hAnsi="Calibri"/>
                <w:lang w:val="hr-HR"/>
              </w:rPr>
              <w:t>488.570,19</w:t>
            </w:r>
          </w:p>
        </w:tc>
        <w:tc>
          <w:tcPr>
            <w:tcW w:w="1442" w:type="dxa"/>
            <w:noWrap/>
            <w:hideMark/>
          </w:tcPr>
          <w:p w14:paraId="2C5C856A" w14:textId="77777777" w:rsidR="00893E1C" w:rsidRPr="00893E1C" w:rsidRDefault="00893E1C" w:rsidP="00893E1C">
            <w:pPr>
              <w:rPr>
                <w:rFonts w:ascii="Calibri" w:eastAsia="Calibri" w:hAnsi="Calibri"/>
                <w:lang w:val="hr-HR"/>
              </w:rPr>
            </w:pPr>
            <w:r w:rsidRPr="00893E1C">
              <w:rPr>
                <w:rFonts w:ascii="Calibri" w:eastAsia="Calibri" w:hAnsi="Calibri"/>
                <w:lang w:val="hr-HR"/>
              </w:rPr>
              <w:t>1.142.471,20</w:t>
            </w:r>
          </w:p>
        </w:tc>
        <w:tc>
          <w:tcPr>
            <w:tcW w:w="1520" w:type="dxa"/>
            <w:noWrap/>
            <w:hideMark/>
          </w:tcPr>
          <w:p w14:paraId="747707E0" w14:textId="77777777" w:rsidR="00893E1C" w:rsidRPr="00893E1C" w:rsidRDefault="00893E1C" w:rsidP="00893E1C">
            <w:pPr>
              <w:rPr>
                <w:rFonts w:ascii="Calibri" w:eastAsia="Calibri" w:hAnsi="Calibri"/>
                <w:lang w:val="hr-HR"/>
              </w:rPr>
            </w:pPr>
            <w:r w:rsidRPr="00893E1C">
              <w:rPr>
                <w:rFonts w:ascii="Calibri" w:eastAsia="Calibri" w:hAnsi="Calibri"/>
                <w:lang w:val="hr-HR"/>
              </w:rPr>
              <w:t>274.084,05</w:t>
            </w:r>
          </w:p>
        </w:tc>
        <w:tc>
          <w:tcPr>
            <w:tcW w:w="1467" w:type="dxa"/>
            <w:noWrap/>
            <w:hideMark/>
          </w:tcPr>
          <w:p w14:paraId="15760A73" w14:textId="77777777" w:rsidR="00893E1C" w:rsidRPr="00893E1C" w:rsidRDefault="00893E1C" w:rsidP="00893E1C">
            <w:pPr>
              <w:rPr>
                <w:rFonts w:ascii="Calibri" w:eastAsia="Calibri" w:hAnsi="Calibri"/>
                <w:lang w:val="hr-HR"/>
              </w:rPr>
            </w:pPr>
            <w:r w:rsidRPr="00893E1C">
              <w:rPr>
                <w:rFonts w:ascii="Calibri" w:eastAsia="Calibri" w:hAnsi="Calibri"/>
                <w:lang w:val="hr-HR"/>
              </w:rPr>
              <w:t>56,10</w:t>
            </w:r>
          </w:p>
        </w:tc>
        <w:tc>
          <w:tcPr>
            <w:tcW w:w="1328" w:type="dxa"/>
            <w:noWrap/>
            <w:hideMark/>
          </w:tcPr>
          <w:p w14:paraId="6C7B8ACF" w14:textId="77777777" w:rsidR="00893E1C" w:rsidRPr="00893E1C" w:rsidRDefault="00893E1C" w:rsidP="00893E1C">
            <w:pPr>
              <w:rPr>
                <w:rFonts w:ascii="Calibri" w:eastAsia="Calibri" w:hAnsi="Calibri"/>
                <w:lang w:val="hr-HR"/>
              </w:rPr>
            </w:pPr>
            <w:r w:rsidRPr="00893E1C">
              <w:rPr>
                <w:rFonts w:ascii="Calibri" w:eastAsia="Calibri" w:hAnsi="Calibri"/>
                <w:lang w:val="hr-HR"/>
              </w:rPr>
              <w:t>23,99</w:t>
            </w:r>
          </w:p>
        </w:tc>
      </w:tr>
      <w:tr w:rsidR="00893E1C" w:rsidRPr="00893E1C" w14:paraId="0EAD926C" w14:textId="77777777" w:rsidTr="003D2C33">
        <w:trPr>
          <w:trHeight w:val="300"/>
        </w:trPr>
        <w:tc>
          <w:tcPr>
            <w:tcW w:w="1552" w:type="dxa"/>
            <w:noWrap/>
            <w:hideMark/>
          </w:tcPr>
          <w:p w14:paraId="55EE0350" w14:textId="77777777" w:rsidR="00893E1C" w:rsidRPr="00893E1C" w:rsidRDefault="00893E1C" w:rsidP="00893E1C">
            <w:pPr>
              <w:rPr>
                <w:rFonts w:ascii="Calibri" w:eastAsia="Calibri" w:hAnsi="Calibri"/>
                <w:lang w:val="hr-HR"/>
              </w:rPr>
            </w:pPr>
            <w:r w:rsidRPr="00893E1C">
              <w:rPr>
                <w:rFonts w:ascii="Calibri" w:eastAsia="Calibri" w:hAnsi="Calibri"/>
                <w:lang w:val="hr-HR"/>
              </w:rPr>
              <w:t>321</w:t>
            </w:r>
          </w:p>
        </w:tc>
        <w:tc>
          <w:tcPr>
            <w:tcW w:w="5403" w:type="dxa"/>
            <w:noWrap/>
            <w:hideMark/>
          </w:tcPr>
          <w:p w14:paraId="2701E86F"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troškova zaposlenima</w:t>
            </w:r>
          </w:p>
        </w:tc>
        <w:tc>
          <w:tcPr>
            <w:tcW w:w="1418" w:type="dxa"/>
            <w:noWrap/>
            <w:hideMark/>
          </w:tcPr>
          <w:p w14:paraId="0F3EB209" w14:textId="77777777" w:rsidR="00893E1C" w:rsidRPr="00893E1C" w:rsidRDefault="00893E1C" w:rsidP="00893E1C">
            <w:pPr>
              <w:rPr>
                <w:rFonts w:ascii="Calibri" w:eastAsia="Calibri" w:hAnsi="Calibri"/>
                <w:lang w:val="hr-HR"/>
              </w:rPr>
            </w:pPr>
            <w:r w:rsidRPr="00893E1C">
              <w:rPr>
                <w:rFonts w:ascii="Calibri" w:eastAsia="Calibri" w:hAnsi="Calibri"/>
                <w:lang w:val="hr-HR"/>
              </w:rPr>
              <w:t>38.704,07</w:t>
            </w:r>
          </w:p>
        </w:tc>
        <w:tc>
          <w:tcPr>
            <w:tcW w:w="1442" w:type="dxa"/>
            <w:noWrap/>
            <w:hideMark/>
          </w:tcPr>
          <w:p w14:paraId="7340B03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13B57A50" w14:textId="77777777" w:rsidR="00893E1C" w:rsidRPr="00893E1C" w:rsidRDefault="00893E1C" w:rsidP="00893E1C">
            <w:pPr>
              <w:rPr>
                <w:rFonts w:ascii="Calibri" w:eastAsia="Calibri" w:hAnsi="Calibri"/>
                <w:lang w:val="hr-HR"/>
              </w:rPr>
            </w:pPr>
            <w:r w:rsidRPr="00893E1C">
              <w:rPr>
                <w:rFonts w:ascii="Calibri" w:eastAsia="Calibri" w:hAnsi="Calibri"/>
                <w:lang w:val="hr-HR"/>
              </w:rPr>
              <w:t>31.586,31</w:t>
            </w:r>
          </w:p>
        </w:tc>
        <w:tc>
          <w:tcPr>
            <w:tcW w:w="1467" w:type="dxa"/>
            <w:noWrap/>
            <w:hideMark/>
          </w:tcPr>
          <w:p w14:paraId="34220F6D" w14:textId="77777777" w:rsidR="00893E1C" w:rsidRPr="00893E1C" w:rsidRDefault="00893E1C" w:rsidP="00893E1C">
            <w:pPr>
              <w:rPr>
                <w:rFonts w:ascii="Calibri" w:eastAsia="Calibri" w:hAnsi="Calibri"/>
                <w:lang w:val="hr-HR"/>
              </w:rPr>
            </w:pPr>
            <w:r w:rsidRPr="00893E1C">
              <w:rPr>
                <w:rFonts w:ascii="Calibri" w:eastAsia="Calibri" w:hAnsi="Calibri"/>
                <w:lang w:val="hr-HR"/>
              </w:rPr>
              <w:t>81,61</w:t>
            </w:r>
          </w:p>
        </w:tc>
        <w:tc>
          <w:tcPr>
            <w:tcW w:w="1328" w:type="dxa"/>
            <w:noWrap/>
            <w:hideMark/>
          </w:tcPr>
          <w:p w14:paraId="19B6A39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3E5DCAB" w14:textId="77777777" w:rsidTr="003D2C33">
        <w:trPr>
          <w:trHeight w:val="300"/>
        </w:trPr>
        <w:tc>
          <w:tcPr>
            <w:tcW w:w="1552" w:type="dxa"/>
            <w:noWrap/>
            <w:hideMark/>
          </w:tcPr>
          <w:p w14:paraId="33D6FB2C" w14:textId="77777777" w:rsidR="00893E1C" w:rsidRPr="00893E1C" w:rsidRDefault="00893E1C" w:rsidP="00893E1C">
            <w:pPr>
              <w:rPr>
                <w:rFonts w:ascii="Calibri" w:eastAsia="Calibri" w:hAnsi="Calibri"/>
                <w:lang w:val="hr-HR"/>
              </w:rPr>
            </w:pPr>
            <w:r w:rsidRPr="00893E1C">
              <w:rPr>
                <w:rFonts w:ascii="Calibri" w:eastAsia="Calibri" w:hAnsi="Calibri"/>
                <w:lang w:val="hr-HR"/>
              </w:rPr>
              <w:t>3211</w:t>
            </w:r>
          </w:p>
        </w:tc>
        <w:tc>
          <w:tcPr>
            <w:tcW w:w="5403" w:type="dxa"/>
            <w:noWrap/>
            <w:hideMark/>
          </w:tcPr>
          <w:p w14:paraId="596E9AD4" w14:textId="77777777" w:rsidR="00893E1C" w:rsidRPr="00893E1C" w:rsidRDefault="00893E1C" w:rsidP="00893E1C">
            <w:pPr>
              <w:rPr>
                <w:rFonts w:ascii="Calibri" w:eastAsia="Calibri" w:hAnsi="Calibri"/>
                <w:lang w:val="hr-HR"/>
              </w:rPr>
            </w:pPr>
            <w:r w:rsidRPr="00893E1C">
              <w:rPr>
                <w:rFonts w:ascii="Calibri" w:eastAsia="Calibri" w:hAnsi="Calibri"/>
                <w:lang w:val="hr-HR"/>
              </w:rPr>
              <w:t>Službena putovanja</w:t>
            </w:r>
          </w:p>
        </w:tc>
        <w:tc>
          <w:tcPr>
            <w:tcW w:w="1418" w:type="dxa"/>
            <w:noWrap/>
            <w:hideMark/>
          </w:tcPr>
          <w:p w14:paraId="03369AAD" w14:textId="77777777" w:rsidR="00893E1C" w:rsidRPr="00893E1C" w:rsidRDefault="00893E1C" w:rsidP="00893E1C">
            <w:pPr>
              <w:rPr>
                <w:rFonts w:ascii="Calibri" w:eastAsia="Calibri" w:hAnsi="Calibri"/>
                <w:lang w:val="hr-HR"/>
              </w:rPr>
            </w:pPr>
            <w:r w:rsidRPr="00893E1C">
              <w:rPr>
                <w:rFonts w:ascii="Calibri" w:eastAsia="Calibri" w:hAnsi="Calibri"/>
                <w:lang w:val="hr-HR"/>
              </w:rPr>
              <w:t>138,20</w:t>
            </w:r>
          </w:p>
        </w:tc>
        <w:tc>
          <w:tcPr>
            <w:tcW w:w="1442" w:type="dxa"/>
            <w:noWrap/>
            <w:hideMark/>
          </w:tcPr>
          <w:p w14:paraId="60D8824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6D0B2780" w14:textId="77777777" w:rsidR="00893E1C" w:rsidRPr="00893E1C" w:rsidRDefault="00893E1C" w:rsidP="00893E1C">
            <w:pPr>
              <w:rPr>
                <w:rFonts w:ascii="Calibri" w:eastAsia="Calibri" w:hAnsi="Calibri"/>
                <w:lang w:val="hr-HR"/>
              </w:rPr>
            </w:pPr>
            <w:r w:rsidRPr="00893E1C">
              <w:rPr>
                <w:rFonts w:ascii="Calibri" w:eastAsia="Calibri" w:hAnsi="Calibri"/>
                <w:lang w:val="hr-HR"/>
              </w:rPr>
              <w:t>181,65</w:t>
            </w:r>
          </w:p>
        </w:tc>
        <w:tc>
          <w:tcPr>
            <w:tcW w:w="1467" w:type="dxa"/>
            <w:noWrap/>
            <w:hideMark/>
          </w:tcPr>
          <w:p w14:paraId="5FF74971" w14:textId="77777777" w:rsidR="00893E1C" w:rsidRPr="00893E1C" w:rsidRDefault="00893E1C" w:rsidP="00893E1C">
            <w:pPr>
              <w:rPr>
                <w:rFonts w:ascii="Calibri" w:eastAsia="Calibri" w:hAnsi="Calibri"/>
                <w:lang w:val="hr-HR"/>
              </w:rPr>
            </w:pPr>
            <w:r w:rsidRPr="00893E1C">
              <w:rPr>
                <w:rFonts w:ascii="Calibri" w:eastAsia="Calibri" w:hAnsi="Calibri"/>
                <w:lang w:val="hr-HR"/>
              </w:rPr>
              <w:t>131,44</w:t>
            </w:r>
          </w:p>
        </w:tc>
        <w:tc>
          <w:tcPr>
            <w:tcW w:w="1328" w:type="dxa"/>
            <w:noWrap/>
            <w:hideMark/>
          </w:tcPr>
          <w:p w14:paraId="2CC95C4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F4E1847" w14:textId="77777777" w:rsidTr="003D2C33">
        <w:trPr>
          <w:trHeight w:val="300"/>
        </w:trPr>
        <w:tc>
          <w:tcPr>
            <w:tcW w:w="1552" w:type="dxa"/>
            <w:noWrap/>
            <w:hideMark/>
          </w:tcPr>
          <w:p w14:paraId="644F73E5" w14:textId="77777777" w:rsidR="00893E1C" w:rsidRPr="00893E1C" w:rsidRDefault="00893E1C" w:rsidP="00893E1C">
            <w:pPr>
              <w:rPr>
                <w:rFonts w:ascii="Calibri" w:eastAsia="Calibri" w:hAnsi="Calibri"/>
                <w:lang w:val="hr-HR"/>
              </w:rPr>
            </w:pPr>
            <w:r w:rsidRPr="00893E1C">
              <w:rPr>
                <w:rFonts w:ascii="Calibri" w:eastAsia="Calibri" w:hAnsi="Calibri"/>
                <w:lang w:val="hr-HR"/>
              </w:rPr>
              <w:t>3212</w:t>
            </w:r>
          </w:p>
        </w:tc>
        <w:tc>
          <w:tcPr>
            <w:tcW w:w="5403" w:type="dxa"/>
            <w:noWrap/>
            <w:hideMark/>
          </w:tcPr>
          <w:p w14:paraId="571E07FC"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za prijevoz, za rad na terenu i odvojeni život</w:t>
            </w:r>
          </w:p>
        </w:tc>
        <w:tc>
          <w:tcPr>
            <w:tcW w:w="1418" w:type="dxa"/>
            <w:noWrap/>
            <w:hideMark/>
          </w:tcPr>
          <w:p w14:paraId="362528B0" w14:textId="77777777" w:rsidR="00893E1C" w:rsidRPr="00893E1C" w:rsidRDefault="00893E1C" w:rsidP="00893E1C">
            <w:pPr>
              <w:rPr>
                <w:rFonts w:ascii="Calibri" w:eastAsia="Calibri" w:hAnsi="Calibri"/>
                <w:lang w:val="hr-HR"/>
              </w:rPr>
            </w:pPr>
            <w:r w:rsidRPr="00893E1C">
              <w:rPr>
                <w:rFonts w:ascii="Calibri" w:eastAsia="Calibri" w:hAnsi="Calibri"/>
                <w:lang w:val="hr-HR"/>
              </w:rPr>
              <w:t>31.338,46</w:t>
            </w:r>
          </w:p>
        </w:tc>
        <w:tc>
          <w:tcPr>
            <w:tcW w:w="1442" w:type="dxa"/>
            <w:noWrap/>
            <w:hideMark/>
          </w:tcPr>
          <w:p w14:paraId="4A96AF1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11C9012C" w14:textId="77777777" w:rsidR="00893E1C" w:rsidRPr="00893E1C" w:rsidRDefault="00893E1C" w:rsidP="00893E1C">
            <w:pPr>
              <w:rPr>
                <w:rFonts w:ascii="Calibri" w:eastAsia="Calibri" w:hAnsi="Calibri"/>
                <w:lang w:val="hr-HR"/>
              </w:rPr>
            </w:pPr>
            <w:r w:rsidRPr="00893E1C">
              <w:rPr>
                <w:rFonts w:ascii="Calibri" w:eastAsia="Calibri" w:hAnsi="Calibri"/>
                <w:lang w:val="hr-HR"/>
              </w:rPr>
              <w:t>22.817,70</w:t>
            </w:r>
          </w:p>
        </w:tc>
        <w:tc>
          <w:tcPr>
            <w:tcW w:w="1467" w:type="dxa"/>
            <w:noWrap/>
            <w:hideMark/>
          </w:tcPr>
          <w:p w14:paraId="673E9E58" w14:textId="77777777" w:rsidR="00893E1C" w:rsidRPr="00893E1C" w:rsidRDefault="00893E1C" w:rsidP="00893E1C">
            <w:pPr>
              <w:rPr>
                <w:rFonts w:ascii="Calibri" w:eastAsia="Calibri" w:hAnsi="Calibri"/>
                <w:lang w:val="hr-HR"/>
              </w:rPr>
            </w:pPr>
            <w:r w:rsidRPr="00893E1C">
              <w:rPr>
                <w:rFonts w:ascii="Calibri" w:eastAsia="Calibri" w:hAnsi="Calibri"/>
                <w:lang w:val="hr-HR"/>
              </w:rPr>
              <w:t>72,81</w:t>
            </w:r>
          </w:p>
        </w:tc>
        <w:tc>
          <w:tcPr>
            <w:tcW w:w="1328" w:type="dxa"/>
            <w:noWrap/>
            <w:hideMark/>
          </w:tcPr>
          <w:p w14:paraId="684D79F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D564FD6" w14:textId="77777777" w:rsidTr="003D2C33">
        <w:trPr>
          <w:trHeight w:val="300"/>
        </w:trPr>
        <w:tc>
          <w:tcPr>
            <w:tcW w:w="1552" w:type="dxa"/>
            <w:noWrap/>
            <w:hideMark/>
          </w:tcPr>
          <w:p w14:paraId="72066A87" w14:textId="77777777" w:rsidR="00893E1C" w:rsidRPr="00893E1C" w:rsidRDefault="00893E1C" w:rsidP="00893E1C">
            <w:pPr>
              <w:rPr>
                <w:rFonts w:ascii="Calibri" w:eastAsia="Calibri" w:hAnsi="Calibri"/>
                <w:lang w:val="hr-HR"/>
              </w:rPr>
            </w:pPr>
            <w:r w:rsidRPr="00893E1C">
              <w:rPr>
                <w:rFonts w:ascii="Calibri" w:eastAsia="Calibri" w:hAnsi="Calibri"/>
                <w:lang w:val="hr-HR"/>
              </w:rPr>
              <w:t>3213</w:t>
            </w:r>
          </w:p>
        </w:tc>
        <w:tc>
          <w:tcPr>
            <w:tcW w:w="5403" w:type="dxa"/>
            <w:noWrap/>
            <w:hideMark/>
          </w:tcPr>
          <w:p w14:paraId="7B31BE4A" w14:textId="77777777" w:rsidR="00893E1C" w:rsidRPr="00893E1C" w:rsidRDefault="00893E1C" w:rsidP="00893E1C">
            <w:pPr>
              <w:rPr>
                <w:rFonts w:ascii="Calibri" w:eastAsia="Calibri" w:hAnsi="Calibri"/>
                <w:lang w:val="hr-HR"/>
              </w:rPr>
            </w:pPr>
            <w:r w:rsidRPr="00893E1C">
              <w:rPr>
                <w:rFonts w:ascii="Calibri" w:eastAsia="Calibri" w:hAnsi="Calibri"/>
                <w:lang w:val="hr-HR"/>
              </w:rPr>
              <w:t>Stručno usavršavanje zaposlenika</w:t>
            </w:r>
          </w:p>
        </w:tc>
        <w:tc>
          <w:tcPr>
            <w:tcW w:w="1418" w:type="dxa"/>
            <w:noWrap/>
            <w:hideMark/>
          </w:tcPr>
          <w:p w14:paraId="3E5E29D3" w14:textId="77777777" w:rsidR="00893E1C" w:rsidRPr="00893E1C" w:rsidRDefault="00893E1C" w:rsidP="00893E1C">
            <w:pPr>
              <w:rPr>
                <w:rFonts w:ascii="Calibri" w:eastAsia="Calibri" w:hAnsi="Calibri"/>
                <w:lang w:val="hr-HR"/>
              </w:rPr>
            </w:pPr>
            <w:r w:rsidRPr="00893E1C">
              <w:rPr>
                <w:rFonts w:ascii="Calibri" w:eastAsia="Calibri" w:hAnsi="Calibri"/>
                <w:lang w:val="hr-HR"/>
              </w:rPr>
              <w:t>3.080,00</w:t>
            </w:r>
          </w:p>
        </w:tc>
        <w:tc>
          <w:tcPr>
            <w:tcW w:w="1442" w:type="dxa"/>
            <w:noWrap/>
            <w:hideMark/>
          </w:tcPr>
          <w:p w14:paraId="3D7750C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2561D26F" w14:textId="77777777" w:rsidR="00893E1C" w:rsidRPr="00893E1C" w:rsidRDefault="00893E1C" w:rsidP="00893E1C">
            <w:pPr>
              <w:rPr>
                <w:rFonts w:ascii="Calibri" w:eastAsia="Calibri" w:hAnsi="Calibri"/>
                <w:lang w:val="hr-HR"/>
              </w:rPr>
            </w:pPr>
            <w:r w:rsidRPr="00893E1C">
              <w:rPr>
                <w:rFonts w:ascii="Calibri" w:eastAsia="Calibri" w:hAnsi="Calibri"/>
                <w:lang w:val="hr-HR"/>
              </w:rPr>
              <w:t>4.542,91</w:t>
            </w:r>
          </w:p>
        </w:tc>
        <w:tc>
          <w:tcPr>
            <w:tcW w:w="1467" w:type="dxa"/>
            <w:noWrap/>
            <w:hideMark/>
          </w:tcPr>
          <w:p w14:paraId="34D2A964" w14:textId="77777777" w:rsidR="00893E1C" w:rsidRPr="00893E1C" w:rsidRDefault="00893E1C" w:rsidP="00893E1C">
            <w:pPr>
              <w:rPr>
                <w:rFonts w:ascii="Calibri" w:eastAsia="Calibri" w:hAnsi="Calibri"/>
                <w:lang w:val="hr-HR"/>
              </w:rPr>
            </w:pPr>
            <w:r w:rsidRPr="00893E1C">
              <w:rPr>
                <w:rFonts w:ascii="Calibri" w:eastAsia="Calibri" w:hAnsi="Calibri"/>
                <w:lang w:val="hr-HR"/>
              </w:rPr>
              <w:t>147,50</w:t>
            </w:r>
          </w:p>
        </w:tc>
        <w:tc>
          <w:tcPr>
            <w:tcW w:w="1328" w:type="dxa"/>
            <w:noWrap/>
            <w:hideMark/>
          </w:tcPr>
          <w:p w14:paraId="10B93C9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B1DCDA6" w14:textId="77777777" w:rsidTr="003D2C33">
        <w:trPr>
          <w:trHeight w:val="300"/>
        </w:trPr>
        <w:tc>
          <w:tcPr>
            <w:tcW w:w="1552" w:type="dxa"/>
            <w:noWrap/>
            <w:hideMark/>
          </w:tcPr>
          <w:p w14:paraId="63419C8E" w14:textId="77777777" w:rsidR="00893E1C" w:rsidRPr="00893E1C" w:rsidRDefault="00893E1C" w:rsidP="00893E1C">
            <w:pPr>
              <w:rPr>
                <w:rFonts w:ascii="Calibri" w:eastAsia="Calibri" w:hAnsi="Calibri"/>
                <w:lang w:val="hr-HR"/>
              </w:rPr>
            </w:pPr>
            <w:r w:rsidRPr="00893E1C">
              <w:rPr>
                <w:rFonts w:ascii="Calibri" w:eastAsia="Calibri" w:hAnsi="Calibri"/>
                <w:lang w:val="hr-HR"/>
              </w:rPr>
              <w:t>3214</w:t>
            </w:r>
          </w:p>
        </w:tc>
        <w:tc>
          <w:tcPr>
            <w:tcW w:w="5403" w:type="dxa"/>
            <w:noWrap/>
            <w:hideMark/>
          </w:tcPr>
          <w:p w14:paraId="671FEF4A"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Ostale naknade troškova zaposlenima</w:t>
            </w:r>
          </w:p>
        </w:tc>
        <w:tc>
          <w:tcPr>
            <w:tcW w:w="1418" w:type="dxa"/>
            <w:noWrap/>
            <w:hideMark/>
          </w:tcPr>
          <w:p w14:paraId="4F2BE5D0" w14:textId="77777777" w:rsidR="00893E1C" w:rsidRPr="00893E1C" w:rsidRDefault="00893E1C" w:rsidP="00893E1C">
            <w:pPr>
              <w:rPr>
                <w:rFonts w:ascii="Calibri" w:eastAsia="Calibri" w:hAnsi="Calibri"/>
                <w:lang w:val="hr-HR"/>
              </w:rPr>
            </w:pPr>
            <w:r w:rsidRPr="00893E1C">
              <w:rPr>
                <w:rFonts w:ascii="Calibri" w:eastAsia="Calibri" w:hAnsi="Calibri"/>
                <w:lang w:val="hr-HR"/>
              </w:rPr>
              <w:t>4.147,41</w:t>
            </w:r>
          </w:p>
        </w:tc>
        <w:tc>
          <w:tcPr>
            <w:tcW w:w="1442" w:type="dxa"/>
            <w:noWrap/>
            <w:hideMark/>
          </w:tcPr>
          <w:p w14:paraId="621C470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71DE0260" w14:textId="77777777" w:rsidR="00893E1C" w:rsidRPr="00893E1C" w:rsidRDefault="00893E1C" w:rsidP="00893E1C">
            <w:pPr>
              <w:rPr>
                <w:rFonts w:ascii="Calibri" w:eastAsia="Calibri" w:hAnsi="Calibri"/>
                <w:lang w:val="hr-HR"/>
              </w:rPr>
            </w:pPr>
            <w:r w:rsidRPr="00893E1C">
              <w:rPr>
                <w:rFonts w:ascii="Calibri" w:eastAsia="Calibri" w:hAnsi="Calibri"/>
                <w:lang w:val="hr-HR"/>
              </w:rPr>
              <w:t>4.044,05</w:t>
            </w:r>
          </w:p>
        </w:tc>
        <w:tc>
          <w:tcPr>
            <w:tcW w:w="1467" w:type="dxa"/>
            <w:noWrap/>
            <w:hideMark/>
          </w:tcPr>
          <w:p w14:paraId="6D0E2278" w14:textId="77777777" w:rsidR="00893E1C" w:rsidRPr="00893E1C" w:rsidRDefault="00893E1C" w:rsidP="00893E1C">
            <w:pPr>
              <w:rPr>
                <w:rFonts w:ascii="Calibri" w:eastAsia="Calibri" w:hAnsi="Calibri"/>
                <w:lang w:val="hr-HR"/>
              </w:rPr>
            </w:pPr>
            <w:r w:rsidRPr="00893E1C">
              <w:rPr>
                <w:rFonts w:ascii="Calibri" w:eastAsia="Calibri" w:hAnsi="Calibri"/>
                <w:lang w:val="hr-HR"/>
              </w:rPr>
              <w:t>97,51</w:t>
            </w:r>
          </w:p>
        </w:tc>
        <w:tc>
          <w:tcPr>
            <w:tcW w:w="1328" w:type="dxa"/>
            <w:noWrap/>
            <w:hideMark/>
          </w:tcPr>
          <w:p w14:paraId="524D50B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906BF44" w14:textId="77777777" w:rsidTr="003D2C33">
        <w:trPr>
          <w:trHeight w:val="300"/>
        </w:trPr>
        <w:tc>
          <w:tcPr>
            <w:tcW w:w="1552" w:type="dxa"/>
            <w:noWrap/>
            <w:hideMark/>
          </w:tcPr>
          <w:p w14:paraId="4167455A" w14:textId="77777777" w:rsidR="00893E1C" w:rsidRPr="00893E1C" w:rsidRDefault="00893E1C" w:rsidP="00893E1C">
            <w:pPr>
              <w:rPr>
                <w:rFonts w:ascii="Calibri" w:eastAsia="Calibri" w:hAnsi="Calibri"/>
                <w:lang w:val="hr-HR"/>
              </w:rPr>
            </w:pPr>
            <w:r w:rsidRPr="00893E1C">
              <w:rPr>
                <w:rFonts w:ascii="Calibri" w:eastAsia="Calibri" w:hAnsi="Calibri"/>
                <w:lang w:val="hr-HR"/>
              </w:rPr>
              <w:t>322</w:t>
            </w:r>
          </w:p>
        </w:tc>
        <w:tc>
          <w:tcPr>
            <w:tcW w:w="5403" w:type="dxa"/>
            <w:noWrap/>
            <w:hideMark/>
          </w:tcPr>
          <w:p w14:paraId="31DC64D7"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materijal i energiju</w:t>
            </w:r>
          </w:p>
        </w:tc>
        <w:tc>
          <w:tcPr>
            <w:tcW w:w="1418" w:type="dxa"/>
            <w:noWrap/>
            <w:hideMark/>
          </w:tcPr>
          <w:p w14:paraId="6F154918" w14:textId="77777777" w:rsidR="00893E1C" w:rsidRPr="00893E1C" w:rsidRDefault="00893E1C" w:rsidP="00893E1C">
            <w:pPr>
              <w:rPr>
                <w:rFonts w:ascii="Calibri" w:eastAsia="Calibri" w:hAnsi="Calibri"/>
                <w:lang w:val="hr-HR"/>
              </w:rPr>
            </w:pPr>
            <w:r w:rsidRPr="00893E1C">
              <w:rPr>
                <w:rFonts w:ascii="Calibri" w:eastAsia="Calibri" w:hAnsi="Calibri"/>
                <w:lang w:val="hr-HR"/>
              </w:rPr>
              <w:t>71.745,68</w:t>
            </w:r>
          </w:p>
        </w:tc>
        <w:tc>
          <w:tcPr>
            <w:tcW w:w="1442" w:type="dxa"/>
            <w:noWrap/>
            <w:hideMark/>
          </w:tcPr>
          <w:p w14:paraId="1EA2186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4B8E020D" w14:textId="77777777" w:rsidR="00893E1C" w:rsidRPr="00893E1C" w:rsidRDefault="00893E1C" w:rsidP="00893E1C">
            <w:pPr>
              <w:rPr>
                <w:rFonts w:ascii="Calibri" w:eastAsia="Calibri" w:hAnsi="Calibri"/>
                <w:lang w:val="hr-HR"/>
              </w:rPr>
            </w:pPr>
            <w:r w:rsidRPr="00893E1C">
              <w:rPr>
                <w:rFonts w:ascii="Calibri" w:eastAsia="Calibri" w:hAnsi="Calibri"/>
                <w:lang w:val="hr-HR"/>
              </w:rPr>
              <w:t>63.930,94</w:t>
            </w:r>
          </w:p>
        </w:tc>
        <w:tc>
          <w:tcPr>
            <w:tcW w:w="1467" w:type="dxa"/>
            <w:noWrap/>
            <w:hideMark/>
          </w:tcPr>
          <w:p w14:paraId="21F18B22" w14:textId="77777777" w:rsidR="00893E1C" w:rsidRPr="00893E1C" w:rsidRDefault="00893E1C" w:rsidP="00893E1C">
            <w:pPr>
              <w:rPr>
                <w:rFonts w:ascii="Calibri" w:eastAsia="Calibri" w:hAnsi="Calibri"/>
                <w:lang w:val="hr-HR"/>
              </w:rPr>
            </w:pPr>
            <w:r w:rsidRPr="00893E1C">
              <w:rPr>
                <w:rFonts w:ascii="Calibri" w:eastAsia="Calibri" w:hAnsi="Calibri"/>
                <w:lang w:val="hr-HR"/>
              </w:rPr>
              <w:t>89,11</w:t>
            </w:r>
          </w:p>
        </w:tc>
        <w:tc>
          <w:tcPr>
            <w:tcW w:w="1328" w:type="dxa"/>
            <w:noWrap/>
            <w:hideMark/>
          </w:tcPr>
          <w:p w14:paraId="4A736C1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EC301AE" w14:textId="77777777" w:rsidTr="003D2C33">
        <w:trPr>
          <w:trHeight w:val="300"/>
        </w:trPr>
        <w:tc>
          <w:tcPr>
            <w:tcW w:w="1552" w:type="dxa"/>
            <w:noWrap/>
            <w:hideMark/>
          </w:tcPr>
          <w:p w14:paraId="22E478C9" w14:textId="77777777" w:rsidR="00893E1C" w:rsidRPr="00893E1C" w:rsidRDefault="00893E1C" w:rsidP="00893E1C">
            <w:pPr>
              <w:rPr>
                <w:rFonts w:ascii="Calibri" w:eastAsia="Calibri" w:hAnsi="Calibri"/>
                <w:lang w:val="hr-HR"/>
              </w:rPr>
            </w:pPr>
            <w:r w:rsidRPr="00893E1C">
              <w:rPr>
                <w:rFonts w:ascii="Calibri" w:eastAsia="Calibri" w:hAnsi="Calibri"/>
                <w:lang w:val="hr-HR"/>
              </w:rPr>
              <w:t>3221</w:t>
            </w:r>
          </w:p>
        </w:tc>
        <w:tc>
          <w:tcPr>
            <w:tcW w:w="5403" w:type="dxa"/>
            <w:noWrap/>
            <w:hideMark/>
          </w:tcPr>
          <w:p w14:paraId="31FA6BC5" w14:textId="77777777" w:rsidR="00893E1C" w:rsidRPr="00893E1C" w:rsidRDefault="00893E1C" w:rsidP="00893E1C">
            <w:pPr>
              <w:rPr>
                <w:rFonts w:ascii="Calibri" w:eastAsia="Calibri" w:hAnsi="Calibri"/>
                <w:lang w:val="hr-HR"/>
              </w:rPr>
            </w:pPr>
            <w:r w:rsidRPr="00893E1C">
              <w:rPr>
                <w:rFonts w:ascii="Calibri" w:eastAsia="Calibri" w:hAnsi="Calibri"/>
                <w:lang w:val="hr-HR"/>
              </w:rPr>
              <w:t>Uredski materijal i ostali materijalni rashodi</w:t>
            </w:r>
          </w:p>
        </w:tc>
        <w:tc>
          <w:tcPr>
            <w:tcW w:w="1418" w:type="dxa"/>
            <w:noWrap/>
            <w:hideMark/>
          </w:tcPr>
          <w:p w14:paraId="6F05399C" w14:textId="77777777" w:rsidR="00893E1C" w:rsidRPr="00893E1C" w:rsidRDefault="00893E1C" w:rsidP="00893E1C">
            <w:pPr>
              <w:rPr>
                <w:rFonts w:ascii="Calibri" w:eastAsia="Calibri" w:hAnsi="Calibri"/>
                <w:lang w:val="hr-HR"/>
              </w:rPr>
            </w:pPr>
            <w:r w:rsidRPr="00893E1C">
              <w:rPr>
                <w:rFonts w:ascii="Calibri" w:eastAsia="Calibri" w:hAnsi="Calibri"/>
                <w:lang w:val="hr-HR"/>
              </w:rPr>
              <w:t>11.601,30</w:t>
            </w:r>
          </w:p>
        </w:tc>
        <w:tc>
          <w:tcPr>
            <w:tcW w:w="1442" w:type="dxa"/>
            <w:noWrap/>
            <w:hideMark/>
          </w:tcPr>
          <w:p w14:paraId="367FF5B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6602DBAD" w14:textId="77777777" w:rsidR="00893E1C" w:rsidRPr="00893E1C" w:rsidRDefault="00893E1C" w:rsidP="00893E1C">
            <w:pPr>
              <w:rPr>
                <w:rFonts w:ascii="Calibri" w:eastAsia="Calibri" w:hAnsi="Calibri"/>
                <w:lang w:val="hr-HR"/>
              </w:rPr>
            </w:pPr>
            <w:r w:rsidRPr="00893E1C">
              <w:rPr>
                <w:rFonts w:ascii="Calibri" w:eastAsia="Calibri" w:hAnsi="Calibri"/>
                <w:lang w:val="hr-HR"/>
              </w:rPr>
              <w:t>10.315,49</w:t>
            </w:r>
          </w:p>
        </w:tc>
        <w:tc>
          <w:tcPr>
            <w:tcW w:w="1467" w:type="dxa"/>
            <w:noWrap/>
            <w:hideMark/>
          </w:tcPr>
          <w:p w14:paraId="16B26666" w14:textId="77777777" w:rsidR="00893E1C" w:rsidRPr="00893E1C" w:rsidRDefault="00893E1C" w:rsidP="00893E1C">
            <w:pPr>
              <w:rPr>
                <w:rFonts w:ascii="Calibri" w:eastAsia="Calibri" w:hAnsi="Calibri"/>
                <w:lang w:val="hr-HR"/>
              </w:rPr>
            </w:pPr>
            <w:r w:rsidRPr="00893E1C">
              <w:rPr>
                <w:rFonts w:ascii="Calibri" w:eastAsia="Calibri" w:hAnsi="Calibri"/>
                <w:lang w:val="hr-HR"/>
              </w:rPr>
              <w:t>88,92</w:t>
            </w:r>
          </w:p>
        </w:tc>
        <w:tc>
          <w:tcPr>
            <w:tcW w:w="1328" w:type="dxa"/>
            <w:noWrap/>
            <w:hideMark/>
          </w:tcPr>
          <w:p w14:paraId="550F15C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9590878" w14:textId="77777777" w:rsidTr="003D2C33">
        <w:trPr>
          <w:trHeight w:val="300"/>
        </w:trPr>
        <w:tc>
          <w:tcPr>
            <w:tcW w:w="1552" w:type="dxa"/>
            <w:noWrap/>
            <w:hideMark/>
          </w:tcPr>
          <w:p w14:paraId="5A244541" w14:textId="77777777" w:rsidR="00893E1C" w:rsidRPr="00893E1C" w:rsidRDefault="00893E1C" w:rsidP="00893E1C">
            <w:pPr>
              <w:rPr>
                <w:rFonts w:ascii="Calibri" w:eastAsia="Calibri" w:hAnsi="Calibri"/>
                <w:lang w:val="hr-HR"/>
              </w:rPr>
            </w:pPr>
            <w:r w:rsidRPr="00893E1C">
              <w:rPr>
                <w:rFonts w:ascii="Calibri" w:eastAsia="Calibri" w:hAnsi="Calibri"/>
                <w:lang w:val="hr-HR"/>
              </w:rPr>
              <w:t>3222</w:t>
            </w:r>
          </w:p>
        </w:tc>
        <w:tc>
          <w:tcPr>
            <w:tcW w:w="5403" w:type="dxa"/>
            <w:noWrap/>
            <w:hideMark/>
          </w:tcPr>
          <w:p w14:paraId="3C81AEAC"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 i sirovine</w:t>
            </w:r>
          </w:p>
        </w:tc>
        <w:tc>
          <w:tcPr>
            <w:tcW w:w="1418" w:type="dxa"/>
            <w:noWrap/>
            <w:hideMark/>
          </w:tcPr>
          <w:p w14:paraId="5616D114" w14:textId="77777777" w:rsidR="00893E1C" w:rsidRPr="00893E1C" w:rsidRDefault="00893E1C" w:rsidP="00893E1C">
            <w:pPr>
              <w:rPr>
                <w:rFonts w:ascii="Calibri" w:eastAsia="Calibri" w:hAnsi="Calibri"/>
                <w:lang w:val="hr-HR"/>
              </w:rPr>
            </w:pPr>
            <w:r w:rsidRPr="00893E1C">
              <w:rPr>
                <w:rFonts w:ascii="Calibri" w:eastAsia="Calibri" w:hAnsi="Calibri"/>
                <w:lang w:val="hr-HR"/>
              </w:rPr>
              <w:t>16.463,23</w:t>
            </w:r>
          </w:p>
        </w:tc>
        <w:tc>
          <w:tcPr>
            <w:tcW w:w="1442" w:type="dxa"/>
            <w:noWrap/>
            <w:hideMark/>
          </w:tcPr>
          <w:p w14:paraId="445FC8E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29AA26B2" w14:textId="77777777" w:rsidR="00893E1C" w:rsidRPr="00893E1C" w:rsidRDefault="00893E1C" w:rsidP="00893E1C">
            <w:pPr>
              <w:rPr>
                <w:rFonts w:ascii="Calibri" w:eastAsia="Calibri" w:hAnsi="Calibri"/>
                <w:lang w:val="hr-HR"/>
              </w:rPr>
            </w:pPr>
            <w:r w:rsidRPr="00893E1C">
              <w:rPr>
                <w:rFonts w:ascii="Calibri" w:eastAsia="Calibri" w:hAnsi="Calibri"/>
                <w:lang w:val="hr-HR"/>
              </w:rPr>
              <w:t>17.375,60</w:t>
            </w:r>
          </w:p>
        </w:tc>
        <w:tc>
          <w:tcPr>
            <w:tcW w:w="1467" w:type="dxa"/>
            <w:noWrap/>
            <w:hideMark/>
          </w:tcPr>
          <w:p w14:paraId="7F9B5506" w14:textId="77777777" w:rsidR="00893E1C" w:rsidRPr="00893E1C" w:rsidRDefault="00893E1C" w:rsidP="00893E1C">
            <w:pPr>
              <w:rPr>
                <w:rFonts w:ascii="Calibri" w:eastAsia="Calibri" w:hAnsi="Calibri"/>
                <w:lang w:val="hr-HR"/>
              </w:rPr>
            </w:pPr>
            <w:r w:rsidRPr="00893E1C">
              <w:rPr>
                <w:rFonts w:ascii="Calibri" w:eastAsia="Calibri" w:hAnsi="Calibri"/>
                <w:lang w:val="hr-HR"/>
              </w:rPr>
              <w:t>105,54</w:t>
            </w:r>
          </w:p>
        </w:tc>
        <w:tc>
          <w:tcPr>
            <w:tcW w:w="1328" w:type="dxa"/>
            <w:noWrap/>
            <w:hideMark/>
          </w:tcPr>
          <w:p w14:paraId="0519C9A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99B4841" w14:textId="77777777" w:rsidTr="003D2C33">
        <w:trPr>
          <w:trHeight w:val="300"/>
        </w:trPr>
        <w:tc>
          <w:tcPr>
            <w:tcW w:w="1552" w:type="dxa"/>
            <w:noWrap/>
            <w:hideMark/>
          </w:tcPr>
          <w:p w14:paraId="77A6BB68" w14:textId="77777777" w:rsidR="00893E1C" w:rsidRPr="00893E1C" w:rsidRDefault="00893E1C" w:rsidP="00893E1C">
            <w:pPr>
              <w:rPr>
                <w:rFonts w:ascii="Calibri" w:eastAsia="Calibri" w:hAnsi="Calibri"/>
                <w:lang w:val="hr-HR"/>
              </w:rPr>
            </w:pPr>
            <w:r w:rsidRPr="00893E1C">
              <w:rPr>
                <w:rFonts w:ascii="Calibri" w:eastAsia="Calibri" w:hAnsi="Calibri"/>
                <w:lang w:val="hr-HR"/>
              </w:rPr>
              <w:t>3223</w:t>
            </w:r>
          </w:p>
        </w:tc>
        <w:tc>
          <w:tcPr>
            <w:tcW w:w="5403" w:type="dxa"/>
            <w:noWrap/>
            <w:hideMark/>
          </w:tcPr>
          <w:p w14:paraId="5270807D" w14:textId="77777777" w:rsidR="00893E1C" w:rsidRPr="00893E1C" w:rsidRDefault="00893E1C" w:rsidP="00893E1C">
            <w:pPr>
              <w:rPr>
                <w:rFonts w:ascii="Calibri" w:eastAsia="Calibri" w:hAnsi="Calibri"/>
                <w:lang w:val="hr-HR"/>
              </w:rPr>
            </w:pPr>
            <w:r w:rsidRPr="00893E1C">
              <w:rPr>
                <w:rFonts w:ascii="Calibri" w:eastAsia="Calibri" w:hAnsi="Calibri"/>
                <w:lang w:val="hr-HR"/>
              </w:rPr>
              <w:t>Energija</w:t>
            </w:r>
          </w:p>
        </w:tc>
        <w:tc>
          <w:tcPr>
            <w:tcW w:w="1418" w:type="dxa"/>
            <w:noWrap/>
            <w:hideMark/>
          </w:tcPr>
          <w:p w14:paraId="40FE110E" w14:textId="77777777" w:rsidR="00893E1C" w:rsidRPr="00893E1C" w:rsidRDefault="00893E1C" w:rsidP="00893E1C">
            <w:pPr>
              <w:rPr>
                <w:rFonts w:ascii="Calibri" w:eastAsia="Calibri" w:hAnsi="Calibri"/>
                <w:lang w:val="hr-HR"/>
              </w:rPr>
            </w:pPr>
            <w:r w:rsidRPr="00893E1C">
              <w:rPr>
                <w:rFonts w:ascii="Calibri" w:eastAsia="Calibri" w:hAnsi="Calibri"/>
                <w:lang w:val="hr-HR"/>
              </w:rPr>
              <w:t>41.808,51</w:t>
            </w:r>
          </w:p>
        </w:tc>
        <w:tc>
          <w:tcPr>
            <w:tcW w:w="1442" w:type="dxa"/>
            <w:noWrap/>
            <w:hideMark/>
          </w:tcPr>
          <w:p w14:paraId="6DE1112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6E5C523F" w14:textId="77777777" w:rsidR="00893E1C" w:rsidRPr="00893E1C" w:rsidRDefault="00893E1C" w:rsidP="00893E1C">
            <w:pPr>
              <w:rPr>
                <w:rFonts w:ascii="Calibri" w:eastAsia="Calibri" w:hAnsi="Calibri"/>
                <w:lang w:val="hr-HR"/>
              </w:rPr>
            </w:pPr>
            <w:r w:rsidRPr="00893E1C">
              <w:rPr>
                <w:rFonts w:ascii="Calibri" w:eastAsia="Calibri" w:hAnsi="Calibri"/>
                <w:lang w:val="hr-HR"/>
              </w:rPr>
              <w:t>35.257,13</w:t>
            </w:r>
          </w:p>
        </w:tc>
        <w:tc>
          <w:tcPr>
            <w:tcW w:w="1467" w:type="dxa"/>
            <w:noWrap/>
            <w:hideMark/>
          </w:tcPr>
          <w:p w14:paraId="66CC1A91" w14:textId="77777777" w:rsidR="00893E1C" w:rsidRPr="00893E1C" w:rsidRDefault="00893E1C" w:rsidP="00893E1C">
            <w:pPr>
              <w:rPr>
                <w:rFonts w:ascii="Calibri" w:eastAsia="Calibri" w:hAnsi="Calibri"/>
                <w:lang w:val="hr-HR"/>
              </w:rPr>
            </w:pPr>
            <w:r w:rsidRPr="00893E1C">
              <w:rPr>
                <w:rFonts w:ascii="Calibri" w:eastAsia="Calibri" w:hAnsi="Calibri"/>
                <w:lang w:val="hr-HR"/>
              </w:rPr>
              <w:t>84,33</w:t>
            </w:r>
          </w:p>
        </w:tc>
        <w:tc>
          <w:tcPr>
            <w:tcW w:w="1328" w:type="dxa"/>
            <w:noWrap/>
            <w:hideMark/>
          </w:tcPr>
          <w:p w14:paraId="3F242B3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7F54415" w14:textId="77777777" w:rsidTr="003D2C33">
        <w:trPr>
          <w:trHeight w:val="300"/>
        </w:trPr>
        <w:tc>
          <w:tcPr>
            <w:tcW w:w="1552" w:type="dxa"/>
            <w:noWrap/>
            <w:hideMark/>
          </w:tcPr>
          <w:p w14:paraId="052FCCF1" w14:textId="77777777" w:rsidR="00893E1C" w:rsidRPr="00893E1C" w:rsidRDefault="00893E1C" w:rsidP="00893E1C">
            <w:pPr>
              <w:rPr>
                <w:rFonts w:ascii="Calibri" w:eastAsia="Calibri" w:hAnsi="Calibri"/>
                <w:lang w:val="hr-HR"/>
              </w:rPr>
            </w:pPr>
            <w:r w:rsidRPr="00893E1C">
              <w:rPr>
                <w:rFonts w:ascii="Calibri" w:eastAsia="Calibri" w:hAnsi="Calibri"/>
                <w:lang w:val="hr-HR"/>
              </w:rPr>
              <w:t>3225</w:t>
            </w:r>
          </w:p>
        </w:tc>
        <w:tc>
          <w:tcPr>
            <w:tcW w:w="5403" w:type="dxa"/>
            <w:noWrap/>
            <w:hideMark/>
          </w:tcPr>
          <w:p w14:paraId="15D5FF89" w14:textId="77777777" w:rsidR="00893E1C" w:rsidRPr="00893E1C" w:rsidRDefault="00893E1C" w:rsidP="00893E1C">
            <w:pPr>
              <w:rPr>
                <w:rFonts w:ascii="Calibri" w:eastAsia="Calibri" w:hAnsi="Calibri"/>
                <w:lang w:val="hr-HR"/>
              </w:rPr>
            </w:pPr>
            <w:r w:rsidRPr="00893E1C">
              <w:rPr>
                <w:rFonts w:ascii="Calibri" w:eastAsia="Calibri" w:hAnsi="Calibri"/>
                <w:lang w:val="hr-HR"/>
              </w:rPr>
              <w:t>Sitni inventar i autogume</w:t>
            </w:r>
          </w:p>
        </w:tc>
        <w:tc>
          <w:tcPr>
            <w:tcW w:w="1418" w:type="dxa"/>
            <w:noWrap/>
            <w:hideMark/>
          </w:tcPr>
          <w:p w14:paraId="4DB8F745" w14:textId="77777777" w:rsidR="00893E1C" w:rsidRPr="00893E1C" w:rsidRDefault="00893E1C" w:rsidP="00893E1C">
            <w:pPr>
              <w:rPr>
                <w:rFonts w:ascii="Calibri" w:eastAsia="Calibri" w:hAnsi="Calibri"/>
                <w:lang w:val="hr-HR"/>
              </w:rPr>
            </w:pPr>
            <w:r w:rsidRPr="00893E1C">
              <w:rPr>
                <w:rFonts w:ascii="Calibri" w:eastAsia="Calibri" w:hAnsi="Calibri"/>
                <w:lang w:val="hr-HR"/>
              </w:rPr>
              <w:t>228,91</w:t>
            </w:r>
          </w:p>
        </w:tc>
        <w:tc>
          <w:tcPr>
            <w:tcW w:w="1442" w:type="dxa"/>
            <w:noWrap/>
            <w:hideMark/>
          </w:tcPr>
          <w:p w14:paraId="4BF2FD5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43EEB6D2" w14:textId="77777777" w:rsidR="00893E1C" w:rsidRPr="00893E1C" w:rsidRDefault="00893E1C" w:rsidP="00893E1C">
            <w:pPr>
              <w:rPr>
                <w:rFonts w:ascii="Calibri" w:eastAsia="Calibri" w:hAnsi="Calibri"/>
                <w:lang w:val="hr-HR"/>
              </w:rPr>
            </w:pPr>
            <w:r w:rsidRPr="00893E1C">
              <w:rPr>
                <w:rFonts w:ascii="Calibri" w:eastAsia="Calibri" w:hAnsi="Calibri"/>
                <w:lang w:val="hr-HR"/>
              </w:rPr>
              <w:t>149,13</w:t>
            </w:r>
          </w:p>
        </w:tc>
        <w:tc>
          <w:tcPr>
            <w:tcW w:w="1467" w:type="dxa"/>
            <w:noWrap/>
            <w:hideMark/>
          </w:tcPr>
          <w:p w14:paraId="37E86E8E" w14:textId="77777777" w:rsidR="00893E1C" w:rsidRPr="00893E1C" w:rsidRDefault="00893E1C" w:rsidP="00893E1C">
            <w:pPr>
              <w:rPr>
                <w:rFonts w:ascii="Calibri" w:eastAsia="Calibri" w:hAnsi="Calibri"/>
                <w:lang w:val="hr-HR"/>
              </w:rPr>
            </w:pPr>
            <w:r w:rsidRPr="00893E1C">
              <w:rPr>
                <w:rFonts w:ascii="Calibri" w:eastAsia="Calibri" w:hAnsi="Calibri"/>
                <w:lang w:val="hr-HR"/>
              </w:rPr>
              <w:t>65,15</w:t>
            </w:r>
          </w:p>
        </w:tc>
        <w:tc>
          <w:tcPr>
            <w:tcW w:w="1328" w:type="dxa"/>
            <w:noWrap/>
            <w:hideMark/>
          </w:tcPr>
          <w:p w14:paraId="6AE6166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8FDDFB4" w14:textId="77777777" w:rsidTr="003D2C33">
        <w:trPr>
          <w:trHeight w:val="300"/>
        </w:trPr>
        <w:tc>
          <w:tcPr>
            <w:tcW w:w="1552" w:type="dxa"/>
            <w:noWrap/>
            <w:hideMark/>
          </w:tcPr>
          <w:p w14:paraId="37419FFD" w14:textId="77777777" w:rsidR="00893E1C" w:rsidRPr="00893E1C" w:rsidRDefault="00893E1C" w:rsidP="00893E1C">
            <w:pPr>
              <w:rPr>
                <w:rFonts w:ascii="Calibri" w:eastAsia="Calibri" w:hAnsi="Calibri"/>
                <w:lang w:val="hr-HR"/>
              </w:rPr>
            </w:pPr>
            <w:r w:rsidRPr="00893E1C">
              <w:rPr>
                <w:rFonts w:ascii="Calibri" w:eastAsia="Calibri" w:hAnsi="Calibri"/>
                <w:lang w:val="hr-HR"/>
              </w:rPr>
              <w:t>3227</w:t>
            </w:r>
          </w:p>
        </w:tc>
        <w:tc>
          <w:tcPr>
            <w:tcW w:w="5403" w:type="dxa"/>
            <w:noWrap/>
            <w:hideMark/>
          </w:tcPr>
          <w:p w14:paraId="6BA375E3" w14:textId="77777777" w:rsidR="00893E1C" w:rsidRPr="00893E1C" w:rsidRDefault="00893E1C" w:rsidP="00893E1C">
            <w:pPr>
              <w:rPr>
                <w:rFonts w:ascii="Calibri" w:eastAsia="Calibri" w:hAnsi="Calibri"/>
                <w:lang w:val="hr-HR"/>
              </w:rPr>
            </w:pPr>
            <w:r w:rsidRPr="00893E1C">
              <w:rPr>
                <w:rFonts w:ascii="Calibri" w:eastAsia="Calibri" w:hAnsi="Calibri"/>
                <w:lang w:val="hr-HR"/>
              </w:rPr>
              <w:t>Službena, radna i zaštitna odjeća i obuća</w:t>
            </w:r>
          </w:p>
        </w:tc>
        <w:tc>
          <w:tcPr>
            <w:tcW w:w="1418" w:type="dxa"/>
            <w:noWrap/>
            <w:hideMark/>
          </w:tcPr>
          <w:p w14:paraId="78EE8284" w14:textId="77777777" w:rsidR="00893E1C" w:rsidRPr="00893E1C" w:rsidRDefault="00893E1C" w:rsidP="00893E1C">
            <w:pPr>
              <w:rPr>
                <w:rFonts w:ascii="Calibri" w:eastAsia="Calibri" w:hAnsi="Calibri"/>
                <w:lang w:val="hr-HR"/>
              </w:rPr>
            </w:pPr>
            <w:r w:rsidRPr="00893E1C">
              <w:rPr>
                <w:rFonts w:ascii="Calibri" w:eastAsia="Calibri" w:hAnsi="Calibri"/>
                <w:lang w:val="hr-HR"/>
              </w:rPr>
              <w:t>1.643,73</w:t>
            </w:r>
          </w:p>
        </w:tc>
        <w:tc>
          <w:tcPr>
            <w:tcW w:w="1442" w:type="dxa"/>
            <w:noWrap/>
            <w:hideMark/>
          </w:tcPr>
          <w:p w14:paraId="7112084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5BD53FAC" w14:textId="77777777" w:rsidR="00893E1C" w:rsidRPr="00893E1C" w:rsidRDefault="00893E1C" w:rsidP="00893E1C">
            <w:pPr>
              <w:rPr>
                <w:rFonts w:ascii="Calibri" w:eastAsia="Calibri" w:hAnsi="Calibri"/>
                <w:lang w:val="hr-HR"/>
              </w:rPr>
            </w:pPr>
            <w:r w:rsidRPr="00893E1C">
              <w:rPr>
                <w:rFonts w:ascii="Calibri" w:eastAsia="Calibri" w:hAnsi="Calibri"/>
                <w:lang w:val="hr-HR"/>
              </w:rPr>
              <w:t>833,59</w:t>
            </w:r>
          </w:p>
        </w:tc>
        <w:tc>
          <w:tcPr>
            <w:tcW w:w="1467" w:type="dxa"/>
            <w:noWrap/>
            <w:hideMark/>
          </w:tcPr>
          <w:p w14:paraId="1EF89143" w14:textId="77777777" w:rsidR="00893E1C" w:rsidRPr="00893E1C" w:rsidRDefault="00893E1C" w:rsidP="00893E1C">
            <w:pPr>
              <w:rPr>
                <w:rFonts w:ascii="Calibri" w:eastAsia="Calibri" w:hAnsi="Calibri"/>
                <w:lang w:val="hr-HR"/>
              </w:rPr>
            </w:pPr>
            <w:r w:rsidRPr="00893E1C">
              <w:rPr>
                <w:rFonts w:ascii="Calibri" w:eastAsia="Calibri" w:hAnsi="Calibri"/>
                <w:lang w:val="hr-HR"/>
              </w:rPr>
              <w:t>50,71</w:t>
            </w:r>
          </w:p>
        </w:tc>
        <w:tc>
          <w:tcPr>
            <w:tcW w:w="1328" w:type="dxa"/>
            <w:noWrap/>
            <w:hideMark/>
          </w:tcPr>
          <w:p w14:paraId="40E980C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21BEC4D" w14:textId="77777777" w:rsidTr="003D2C33">
        <w:trPr>
          <w:trHeight w:val="300"/>
        </w:trPr>
        <w:tc>
          <w:tcPr>
            <w:tcW w:w="1552" w:type="dxa"/>
            <w:noWrap/>
            <w:hideMark/>
          </w:tcPr>
          <w:p w14:paraId="1E7BE9F0" w14:textId="77777777" w:rsidR="00893E1C" w:rsidRPr="00893E1C" w:rsidRDefault="00893E1C" w:rsidP="00893E1C">
            <w:pPr>
              <w:rPr>
                <w:rFonts w:ascii="Calibri" w:eastAsia="Calibri" w:hAnsi="Calibri"/>
                <w:lang w:val="hr-HR"/>
              </w:rPr>
            </w:pPr>
            <w:r w:rsidRPr="00893E1C">
              <w:rPr>
                <w:rFonts w:ascii="Calibri" w:eastAsia="Calibri" w:hAnsi="Calibri"/>
                <w:lang w:val="hr-HR"/>
              </w:rPr>
              <w:t>323</w:t>
            </w:r>
          </w:p>
        </w:tc>
        <w:tc>
          <w:tcPr>
            <w:tcW w:w="5403" w:type="dxa"/>
            <w:noWrap/>
            <w:hideMark/>
          </w:tcPr>
          <w:p w14:paraId="12CA6519"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usluge</w:t>
            </w:r>
          </w:p>
        </w:tc>
        <w:tc>
          <w:tcPr>
            <w:tcW w:w="1418" w:type="dxa"/>
            <w:noWrap/>
            <w:hideMark/>
          </w:tcPr>
          <w:p w14:paraId="79951970" w14:textId="77777777" w:rsidR="00893E1C" w:rsidRPr="00893E1C" w:rsidRDefault="00893E1C" w:rsidP="00893E1C">
            <w:pPr>
              <w:rPr>
                <w:rFonts w:ascii="Calibri" w:eastAsia="Calibri" w:hAnsi="Calibri"/>
                <w:lang w:val="hr-HR"/>
              </w:rPr>
            </w:pPr>
            <w:r w:rsidRPr="00893E1C">
              <w:rPr>
                <w:rFonts w:ascii="Calibri" w:eastAsia="Calibri" w:hAnsi="Calibri"/>
                <w:lang w:val="hr-HR"/>
              </w:rPr>
              <w:t>173.692,54</w:t>
            </w:r>
          </w:p>
        </w:tc>
        <w:tc>
          <w:tcPr>
            <w:tcW w:w="1442" w:type="dxa"/>
            <w:noWrap/>
            <w:hideMark/>
          </w:tcPr>
          <w:p w14:paraId="67FDE81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12BD33FD" w14:textId="77777777" w:rsidR="00893E1C" w:rsidRPr="00893E1C" w:rsidRDefault="00893E1C" w:rsidP="00893E1C">
            <w:pPr>
              <w:rPr>
                <w:rFonts w:ascii="Calibri" w:eastAsia="Calibri" w:hAnsi="Calibri"/>
                <w:lang w:val="hr-HR"/>
              </w:rPr>
            </w:pPr>
            <w:r w:rsidRPr="00893E1C">
              <w:rPr>
                <w:rFonts w:ascii="Calibri" w:eastAsia="Calibri" w:hAnsi="Calibri"/>
                <w:lang w:val="hr-HR"/>
              </w:rPr>
              <w:t>133.726,12</w:t>
            </w:r>
          </w:p>
        </w:tc>
        <w:tc>
          <w:tcPr>
            <w:tcW w:w="1467" w:type="dxa"/>
            <w:noWrap/>
            <w:hideMark/>
          </w:tcPr>
          <w:p w14:paraId="7F8039E3" w14:textId="77777777" w:rsidR="00893E1C" w:rsidRPr="00893E1C" w:rsidRDefault="00893E1C" w:rsidP="00893E1C">
            <w:pPr>
              <w:rPr>
                <w:rFonts w:ascii="Calibri" w:eastAsia="Calibri" w:hAnsi="Calibri"/>
                <w:lang w:val="hr-HR"/>
              </w:rPr>
            </w:pPr>
            <w:r w:rsidRPr="00893E1C">
              <w:rPr>
                <w:rFonts w:ascii="Calibri" w:eastAsia="Calibri" w:hAnsi="Calibri"/>
                <w:lang w:val="hr-HR"/>
              </w:rPr>
              <w:t>76,99</w:t>
            </w:r>
          </w:p>
        </w:tc>
        <w:tc>
          <w:tcPr>
            <w:tcW w:w="1328" w:type="dxa"/>
            <w:noWrap/>
            <w:hideMark/>
          </w:tcPr>
          <w:p w14:paraId="7539B68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71A2C69" w14:textId="77777777" w:rsidTr="003D2C33">
        <w:trPr>
          <w:trHeight w:val="300"/>
        </w:trPr>
        <w:tc>
          <w:tcPr>
            <w:tcW w:w="1552" w:type="dxa"/>
            <w:noWrap/>
            <w:hideMark/>
          </w:tcPr>
          <w:p w14:paraId="444513AC" w14:textId="77777777" w:rsidR="00893E1C" w:rsidRPr="00893E1C" w:rsidRDefault="00893E1C" w:rsidP="00893E1C">
            <w:pPr>
              <w:rPr>
                <w:rFonts w:ascii="Calibri" w:eastAsia="Calibri" w:hAnsi="Calibri"/>
                <w:lang w:val="hr-HR"/>
              </w:rPr>
            </w:pPr>
            <w:r w:rsidRPr="00893E1C">
              <w:rPr>
                <w:rFonts w:ascii="Calibri" w:eastAsia="Calibri" w:hAnsi="Calibri"/>
                <w:lang w:val="hr-HR"/>
              </w:rPr>
              <w:t>3231</w:t>
            </w:r>
          </w:p>
        </w:tc>
        <w:tc>
          <w:tcPr>
            <w:tcW w:w="5403" w:type="dxa"/>
            <w:noWrap/>
            <w:hideMark/>
          </w:tcPr>
          <w:p w14:paraId="29109530" w14:textId="77777777" w:rsidR="00893E1C" w:rsidRPr="00893E1C" w:rsidRDefault="00893E1C" w:rsidP="00893E1C">
            <w:pPr>
              <w:rPr>
                <w:rFonts w:ascii="Calibri" w:eastAsia="Calibri" w:hAnsi="Calibri"/>
                <w:lang w:val="hr-HR"/>
              </w:rPr>
            </w:pPr>
            <w:r w:rsidRPr="00893E1C">
              <w:rPr>
                <w:rFonts w:ascii="Calibri" w:eastAsia="Calibri" w:hAnsi="Calibri"/>
                <w:lang w:val="hr-HR"/>
              </w:rPr>
              <w:t>Usluge telefona, interneta, pošte i prijevoza</w:t>
            </w:r>
          </w:p>
        </w:tc>
        <w:tc>
          <w:tcPr>
            <w:tcW w:w="1418" w:type="dxa"/>
            <w:noWrap/>
            <w:hideMark/>
          </w:tcPr>
          <w:p w14:paraId="7C3814E5" w14:textId="77777777" w:rsidR="00893E1C" w:rsidRPr="00893E1C" w:rsidRDefault="00893E1C" w:rsidP="00893E1C">
            <w:pPr>
              <w:rPr>
                <w:rFonts w:ascii="Calibri" w:eastAsia="Calibri" w:hAnsi="Calibri"/>
                <w:lang w:val="hr-HR"/>
              </w:rPr>
            </w:pPr>
            <w:r w:rsidRPr="00893E1C">
              <w:rPr>
                <w:rFonts w:ascii="Calibri" w:eastAsia="Calibri" w:hAnsi="Calibri"/>
                <w:lang w:val="hr-HR"/>
              </w:rPr>
              <w:t>10.951,94</w:t>
            </w:r>
          </w:p>
        </w:tc>
        <w:tc>
          <w:tcPr>
            <w:tcW w:w="1442" w:type="dxa"/>
            <w:noWrap/>
            <w:hideMark/>
          </w:tcPr>
          <w:p w14:paraId="0E8699D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5CC7ADE2" w14:textId="77777777" w:rsidR="00893E1C" w:rsidRPr="00893E1C" w:rsidRDefault="00893E1C" w:rsidP="00893E1C">
            <w:pPr>
              <w:rPr>
                <w:rFonts w:ascii="Calibri" w:eastAsia="Calibri" w:hAnsi="Calibri"/>
                <w:lang w:val="hr-HR"/>
              </w:rPr>
            </w:pPr>
            <w:r w:rsidRPr="00893E1C">
              <w:rPr>
                <w:rFonts w:ascii="Calibri" w:eastAsia="Calibri" w:hAnsi="Calibri"/>
                <w:lang w:val="hr-HR"/>
              </w:rPr>
              <w:t>7.786,70</w:t>
            </w:r>
          </w:p>
        </w:tc>
        <w:tc>
          <w:tcPr>
            <w:tcW w:w="1467" w:type="dxa"/>
            <w:noWrap/>
            <w:hideMark/>
          </w:tcPr>
          <w:p w14:paraId="73669176" w14:textId="77777777" w:rsidR="00893E1C" w:rsidRPr="00893E1C" w:rsidRDefault="00893E1C" w:rsidP="00893E1C">
            <w:pPr>
              <w:rPr>
                <w:rFonts w:ascii="Calibri" w:eastAsia="Calibri" w:hAnsi="Calibri"/>
                <w:lang w:val="hr-HR"/>
              </w:rPr>
            </w:pPr>
            <w:r w:rsidRPr="00893E1C">
              <w:rPr>
                <w:rFonts w:ascii="Calibri" w:eastAsia="Calibri" w:hAnsi="Calibri"/>
                <w:lang w:val="hr-HR"/>
              </w:rPr>
              <w:t>71,10</w:t>
            </w:r>
          </w:p>
        </w:tc>
        <w:tc>
          <w:tcPr>
            <w:tcW w:w="1328" w:type="dxa"/>
            <w:noWrap/>
            <w:hideMark/>
          </w:tcPr>
          <w:p w14:paraId="40E75E5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E25D587" w14:textId="77777777" w:rsidTr="003D2C33">
        <w:trPr>
          <w:trHeight w:val="300"/>
        </w:trPr>
        <w:tc>
          <w:tcPr>
            <w:tcW w:w="1552" w:type="dxa"/>
            <w:noWrap/>
            <w:hideMark/>
          </w:tcPr>
          <w:p w14:paraId="1226699A" w14:textId="77777777" w:rsidR="00893E1C" w:rsidRPr="00893E1C" w:rsidRDefault="00893E1C" w:rsidP="00893E1C">
            <w:pPr>
              <w:rPr>
                <w:rFonts w:ascii="Calibri" w:eastAsia="Calibri" w:hAnsi="Calibri"/>
                <w:lang w:val="hr-HR"/>
              </w:rPr>
            </w:pPr>
            <w:r w:rsidRPr="00893E1C">
              <w:rPr>
                <w:rFonts w:ascii="Calibri" w:eastAsia="Calibri" w:hAnsi="Calibri"/>
                <w:lang w:val="hr-HR"/>
              </w:rPr>
              <w:t>3232</w:t>
            </w:r>
          </w:p>
        </w:tc>
        <w:tc>
          <w:tcPr>
            <w:tcW w:w="5403" w:type="dxa"/>
            <w:noWrap/>
            <w:hideMark/>
          </w:tcPr>
          <w:p w14:paraId="66ADE7EC" w14:textId="77777777" w:rsidR="00893E1C" w:rsidRPr="00893E1C" w:rsidRDefault="00893E1C" w:rsidP="00893E1C">
            <w:pPr>
              <w:rPr>
                <w:rFonts w:ascii="Calibri" w:eastAsia="Calibri" w:hAnsi="Calibri"/>
                <w:lang w:val="hr-HR"/>
              </w:rPr>
            </w:pPr>
            <w:r w:rsidRPr="00893E1C">
              <w:rPr>
                <w:rFonts w:ascii="Calibri" w:eastAsia="Calibri" w:hAnsi="Calibri"/>
                <w:lang w:val="hr-HR"/>
              </w:rPr>
              <w:t>Usluge tekućeg i investicijskog  održavanja</w:t>
            </w:r>
          </w:p>
        </w:tc>
        <w:tc>
          <w:tcPr>
            <w:tcW w:w="1418" w:type="dxa"/>
            <w:noWrap/>
            <w:hideMark/>
          </w:tcPr>
          <w:p w14:paraId="38A744AB" w14:textId="77777777" w:rsidR="00893E1C" w:rsidRPr="00893E1C" w:rsidRDefault="00893E1C" w:rsidP="00893E1C">
            <w:pPr>
              <w:rPr>
                <w:rFonts w:ascii="Calibri" w:eastAsia="Calibri" w:hAnsi="Calibri"/>
                <w:lang w:val="hr-HR"/>
              </w:rPr>
            </w:pPr>
            <w:r w:rsidRPr="00893E1C">
              <w:rPr>
                <w:rFonts w:ascii="Calibri" w:eastAsia="Calibri" w:hAnsi="Calibri"/>
                <w:lang w:val="hr-HR"/>
              </w:rPr>
              <w:t>62.197,56</w:t>
            </w:r>
          </w:p>
        </w:tc>
        <w:tc>
          <w:tcPr>
            <w:tcW w:w="1442" w:type="dxa"/>
            <w:noWrap/>
            <w:hideMark/>
          </w:tcPr>
          <w:p w14:paraId="0402183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5F686D8B" w14:textId="77777777" w:rsidR="00893E1C" w:rsidRPr="00893E1C" w:rsidRDefault="00893E1C" w:rsidP="00893E1C">
            <w:pPr>
              <w:rPr>
                <w:rFonts w:ascii="Calibri" w:eastAsia="Calibri" w:hAnsi="Calibri"/>
                <w:lang w:val="hr-HR"/>
              </w:rPr>
            </w:pPr>
            <w:r w:rsidRPr="00893E1C">
              <w:rPr>
                <w:rFonts w:ascii="Calibri" w:eastAsia="Calibri" w:hAnsi="Calibri"/>
                <w:lang w:val="hr-HR"/>
              </w:rPr>
              <w:t>56.053,17</w:t>
            </w:r>
          </w:p>
        </w:tc>
        <w:tc>
          <w:tcPr>
            <w:tcW w:w="1467" w:type="dxa"/>
            <w:noWrap/>
            <w:hideMark/>
          </w:tcPr>
          <w:p w14:paraId="443F4CBB" w14:textId="77777777" w:rsidR="00893E1C" w:rsidRPr="00893E1C" w:rsidRDefault="00893E1C" w:rsidP="00893E1C">
            <w:pPr>
              <w:rPr>
                <w:rFonts w:ascii="Calibri" w:eastAsia="Calibri" w:hAnsi="Calibri"/>
                <w:lang w:val="hr-HR"/>
              </w:rPr>
            </w:pPr>
            <w:r w:rsidRPr="00893E1C">
              <w:rPr>
                <w:rFonts w:ascii="Calibri" w:eastAsia="Calibri" w:hAnsi="Calibri"/>
                <w:lang w:val="hr-HR"/>
              </w:rPr>
              <w:t>90,12</w:t>
            </w:r>
          </w:p>
        </w:tc>
        <w:tc>
          <w:tcPr>
            <w:tcW w:w="1328" w:type="dxa"/>
            <w:noWrap/>
            <w:hideMark/>
          </w:tcPr>
          <w:p w14:paraId="4B6F769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6CF378D" w14:textId="77777777" w:rsidTr="003D2C33">
        <w:trPr>
          <w:trHeight w:val="300"/>
        </w:trPr>
        <w:tc>
          <w:tcPr>
            <w:tcW w:w="1552" w:type="dxa"/>
            <w:noWrap/>
            <w:hideMark/>
          </w:tcPr>
          <w:p w14:paraId="5C7D5EE1" w14:textId="77777777" w:rsidR="00893E1C" w:rsidRPr="00893E1C" w:rsidRDefault="00893E1C" w:rsidP="00893E1C">
            <w:pPr>
              <w:rPr>
                <w:rFonts w:ascii="Calibri" w:eastAsia="Calibri" w:hAnsi="Calibri"/>
                <w:lang w:val="hr-HR"/>
              </w:rPr>
            </w:pPr>
            <w:r w:rsidRPr="00893E1C">
              <w:rPr>
                <w:rFonts w:ascii="Calibri" w:eastAsia="Calibri" w:hAnsi="Calibri"/>
                <w:lang w:val="hr-HR"/>
              </w:rPr>
              <w:t>3233</w:t>
            </w:r>
          </w:p>
        </w:tc>
        <w:tc>
          <w:tcPr>
            <w:tcW w:w="5403" w:type="dxa"/>
            <w:noWrap/>
            <w:hideMark/>
          </w:tcPr>
          <w:p w14:paraId="50ADB87A" w14:textId="77777777" w:rsidR="00893E1C" w:rsidRPr="00893E1C" w:rsidRDefault="00893E1C" w:rsidP="00893E1C">
            <w:pPr>
              <w:rPr>
                <w:rFonts w:ascii="Calibri" w:eastAsia="Calibri" w:hAnsi="Calibri"/>
                <w:lang w:val="hr-HR"/>
              </w:rPr>
            </w:pPr>
            <w:r w:rsidRPr="00893E1C">
              <w:rPr>
                <w:rFonts w:ascii="Calibri" w:eastAsia="Calibri" w:hAnsi="Calibri"/>
                <w:lang w:val="hr-HR"/>
              </w:rPr>
              <w:t>Usluge promidžbe i informiranja</w:t>
            </w:r>
          </w:p>
        </w:tc>
        <w:tc>
          <w:tcPr>
            <w:tcW w:w="1418" w:type="dxa"/>
            <w:noWrap/>
            <w:hideMark/>
          </w:tcPr>
          <w:p w14:paraId="338AF8E3" w14:textId="77777777" w:rsidR="00893E1C" w:rsidRPr="00893E1C" w:rsidRDefault="00893E1C" w:rsidP="00893E1C">
            <w:pPr>
              <w:rPr>
                <w:rFonts w:ascii="Calibri" w:eastAsia="Calibri" w:hAnsi="Calibri"/>
                <w:lang w:val="hr-HR"/>
              </w:rPr>
            </w:pPr>
            <w:r w:rsidRPr="00893E1C">
              <w:rPr>
                <w:rFonts w:ascii="Calibri" w:eastAsia="Calibri" w:hAnsi="Calibri"/>
                <w:lang w:val="hr-HR"/>
              </w:rPr>
              <w:t>23.616,63</w:t>
            </w:r>
          </w:p>
        </w:tc>
        <w:tc>
          <w:tcPr>
            <w:tcW w:w="1442" w:type="dxa"/>
            <w:noWrap/>
            <w:hideMark/>
          </w:tcPr>
          <w:p w14:paraId="757AEAC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078D33ED" w14:textId="77777777" w:rsidR="00893E1C" w:rsidRPr="00893E1C" w:rsidRDefault="00893E1C" w:rsidP="00893E1C">
            <w:pPr>
              <w:rPr>
                <w:rFonts w:ascii="Calibri" w:eastAsia="Calibri" w:hAnsi="Calibri"/>
                <w:lang w:val="hr-HR"/>
              </w:rPr>
            </w:pPr>
            <w:r w:rsidRPr="00893E1C">
              <w:rPr>
                <w:rFonts w:ascii="Calibri" w:eastAsia="Calibri" w:hAnsi="Calibri"/>
                <w:lang w:val="hr-HR"/>
              </w:rPr>
              <w:t>18.773,08</w:t>
            </w:r>
          </w:p>
        </w:tc>
        <w:tc>
          <w:tcPr>
            <w:tcW w:w="1467" w:type="dxa"/>
            <w:noWrap/>
            <w:hideMark/>
          </w:tcPr>
          <w:p w14:paraId="4F0DD2F4" w14:textId="77777777" w:rsidR="00893E1C" w:rsidRPr="00893E1C" w:rsidRDefault="00893E1C" w:rsidP="00893E1C">
            <w:pPr>
              <w:rPr>
                <w:rFonts w:ascii="Calibri" w:eastAsia="Calibri" w:hAnsi="Calibri"/>
                <w:lang w:val="hr-HR"/>
              </w:rPr>
            </w:pPr>
            <w:r w:rsidRPr="00893E1C">
              <w:rPr>
                <w:rFonts w:ascii="Calibri" w:eastAsia="Calibri" w:hAnsi="Calibri"/>
                <w:lang w:val="hr-HR"/>
              </w:rPr>
              <w:t>79,49</w:t>
            </w:r>
          </w:p>
        </w:tc>
        <w:tc>
          <w:tcPr>
            <w:tcW w:w="1328" w:type="dxa"/>
            <w:noWrap/>
            <w:hideMark/>
          </w:tcPr>
          <w:p w14:paraId="6062BBE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99549E5" w14:textId="77777777" w:rsidTr="003D2C33">
        <w:trPr>
          <w:trHeight w:val="300"/>
        </w:trPr>
        <w:tc>
          <w:tcPr>
            <w:tcW w:w="1552" w:type="dxa"/>
            <w:noWrap/>
            <w:hideMark/>
          </w:tcPr>
          <w:p w14:paraId="169303A0" w14:textId="77777777" w:rsidR="00893E1C" w:rsidRPr="00893E1C" w:rsidRDefault="00893E1C" w:rsidP="00893E1C">
            <w:pPr>
              <w:rPr>
                <w:rFonts w:ascii="Calibri" w:eastAsia="Calibri" w:hAnsi="Calibri"/>
                <w:lang w:val="hr-HR"/>
              </w:rPr>
            </w:pPr>
            <w:r w:rsidRPr="00893E1C">
              <w:rPr>
                <w:rFonts w:ascii="Calibri" w:eastAsia="Calibri" w:hAnsi="Calibri"/>
                <w:lang w:val="hr-HR"/>
              </w:rPr>
              <w:t>3234</w:t>
            </w:r>
          </w:p>
        </w:tc>
        <w:tc>
          <w:tcPr>
            <w:tcW w:w="5403" w:type="dxa"/>
            <w:noWrap/>
            <w:hideMark/>
          </w:tcPr>
          <w:p w14:paraId="20FEDE14"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Komunalne usluge</w:t>
            </w:r>
          </w:p>
        </w:tc>
        <w:tc>
          <w:tcPr>
            <w:tcW w:w="1418" w:type="dxa"/>
            <w:noWrap/>
            <w:hideMark/>
          </w:tcPr>
          <w:p w14:paraId="6C9A6DA5" w14:textId="77777777" w:rsidR="00893E1C" w:rsidRPr="00893E1C" w:rsidRDefault="00893E1C" w:rsidP="00893E1C">
            <w:pPr>
              <w:rPr>
                <w:rFonts w:ascii="Calibri" w:eastAsia="Calibri" w:hAnsi="Calibri"/>
                <w:lang w:val="hr-HR"/>
              </w:rPr>
            </w:pPr>
            <w:r w:rsidRPr="00893E1C">
              <w:rPr>
                <w:rFonts w:ascii="Calibri" w:eastAsia="Calibri" w:hAnsi="Calibri"/>
                <w:lang w:val="hr-HR"/>
              </w:rPr>
              <w:t>16.406,50</w:t>
            </w:r>
          </w:p>
        </w:tc>
        <w:tc>
          <w:tcPr>
            <w:tcW w:w="1442" w:type="dxa"/>
            <w:noWrap/>
            <w:hideMark/>
          </w:tcPr>
          <w:p w14:paraId="7B6D3E9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2907E7A0" w14:textId="77777777" w:rsidR="00893E1C" w:rsidRPr="00893E1C" w:rsidRDefault="00893E1C" w:rsidP="00893E1C">
            <w:pPr>
              <w:rPr>
                <w:rFonts w:ascii="Calibri" w:eastAsia="Calibri" w:hAnsi="Calibri"/>
                <w:lang w:val="hr-HR"/>
              </w:rPr>
            </w:pPr>
            <w:r w:rsidRPr="00893E1C">
              <w:rPr>
                <w:rFonts w:ascii="Calibri" w:eastAsia="Calibri" w:hAnsi="Calibri"/>
                <w:lang w:val="hr-HR"/>
              </w:rPr>
              <w:t>14.753,31</w:t>
            </w:r>
          </w:p>
        </w:tc>
        <w:tc>
          <w:tcPr>
            <w:tcW w:w="1467" w:type="dxa"/>
            <w:noWrap/>
            <w:hideMark/>
          </w:tcPr>
          <w:p w14:paraId="2F4DAFD4" w14:textId="77777777" w:rsidR="00893E1C" w:rsidRPr="00893E1C" w:rsidRDefault="00893E1C" w:rsidP="00893E1C">
            <w:pPr>
              <w:rPr>
                <w:rFonts w:ascii="Calibri" w:eastAsia="Calibri" w:hAnsi="Calibri"/>
                <w:lang w:val="hr-HR"/>
              </w:rPr>
            </w:pPr>
            <w:r w:rsidRPr="00893E1C">
              <w:rPr>
                <w:rFonts w:ascii="Calibri" w:eastAsia="Calibri" w:hAnsi="Calibri"/>
                <w:lang w:val="hr-HR"/>
              </w:rPr>
              <w:t>89,92</w:t>
            </w:r>
          </w:p>
        </w:tc>
        <w:tc>
          <w:tcPr>
            <w:tcW w:w="1328" w:type="dxa"/>
            <w:noWrap/>
            <w:hideMark/>
          </w:tcPr>
          <w:p w14:paraId="525F358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4EED7E8" w14:textId="77777777" w:rsidTr="003D2C33">
        <w:trPr>
          <w:trHeight w:val="300"/>
        </w:trPr>
        <w:tc>
          <w:tcPr>
            <w:tcW w:w="1552" w:type="dxa"/>
            <w:noWrap/>
            <w:hideMark/>
          </w:tcPr>
          <w:p w14:paraId="5F40A577" w14:textId="77777777" w:rsidR="00893E1C" w:rsidRPr="00893E1C" w:rsidRDefault="00893E1C" w:rsidP="00893E1C">
            <w:pPr>
              <w:rPr>
                <w:rFonts w:ascii="Calibri" w:eastAsia="Calibri" w:hAnsi="Calibri"/>
                <w:lang w:val="hr-HR"/>
              </w:rPr>
            </w:pPr>
            <w:r w:rsidRPr="00893E1C">
              <w:rPr>
                <w:rFonts w:ascii="Calibri" w:eastAsia="Calibri" w:hAnsi="Calibri"/>
                <w:lang w:val="hr-HR"/>
              </w:rPr>
              <w:t>3235</w:t>
            </w:r>
          </w:p>
        </w:tc>
        <w:tc>
          <w:tcPr>
            <w:tcW w:w="5403" w:type="dxa"/>
            <w:noWrap/>
            <w:hideMark/>
          </w:tcPr>
          <w:p w14:paraId="4E18A6D0" w14:textId="77777777" w:rsidR="00893E1C" w:rsidRPr="00893E1C" w:rsidRDefault="00893E1C" w:rsidP="00893E1C">
            <w:pPr>
              <w:rPr>
                <w:rFonts w:ascii="Calibri" w:eastAsia="Calibri" w:hAnsi="Calibri"/>
                <w:lang w:val="hr-HR"/>
              </w:rPr>
            </w:pPr>
            <w:r w:rsidRPr="00893E1C">
              <w:rPr>
                <w:rFonts w:ascii="Calibri" w:eastAsia="Calibri" w:hAnsi="Calibri"/>
                <w:lang w:val="hr-HR"/>
              </w:rPr>
              <w:t>Zakupnine i najamnine</w:t>
            </w:r>
          </w:p>
        </w:tc>
        <w:tc>
          <w:tcPr>
            <w:tcW w:w="1418" w:type="dxa"/>
            <w:noWrap/>
            <w:hideMark/>
          </w:tcPr>
          <w:p w14:paraId="22C45893" w14:textId="77777777" w:rsidR="00893E1C" w:rsidRPr="00893E1C" w:rsidRDefault="00893E1C" w:rsidP="00893E1C">
            <w:pPr>
              <w:rPr>
                <w:rFonts w:ascii="Calibri" w:eastAsia="Calibri" w:hAnsi="Calibri"/>
                <w:lang w:val="hr-HR"/>
              </w:rPr>
            </w:pPr>
            <w:r w:rsidRPr="00893E1C">
              <w:rPr>
                <w:rFonts w:ascii="Calibri" w:eastAsia="Calibri" w:hAnsi="Calibri"/>
                <w:lang w:val="hr-HR"/>
              </w:rPr>
              <w:t>380,33</w:t>
            </w:r>
          </w:p>
        </w:tc>
        <w:tc>
          <w:tcPr>
            <w:tcW w:w="1442" w:type="dxa"/>
            <w:noWrap/>
            <w:hideMark/>
          </w:tcPr>
          <w:p w14:paraId="6186BF2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09609E34" w14:textId="77777777" w:rsidR="00893E1C" w:rsidRPr="00893E1C" w:rsidRDefault="00893E1C" w:rsidP="00893E1C">
            <w:pPr>
              <w:rPr>
                <w:rFonts w:ascii="Calibri" w:eastAsia="Calibri" w:hAnsi="Calibri"/>
                <w:lang w:val="hr-HR"/>
              </w:rPr>
            </w:pPr>
            <w:r w:rsidRPr="00893E1C">
              <w:rPr>
                <w:rFonts w:ascii="Calibri" w:eastAsia="Calibri" w:hAnsi="Calibri"/>
                <w:lang w:val="hr-HR"/>
              </w:rPr>
              <w:t>729,97</w:t>
            </w:r>
          </w:p>
        </w:tc>
        <w:tc>
          <w:tcPr>
            <w:tcW w:w="1467" w:type="dxa"/>
            <w:noWrap/>
            <w:hideMark/>
          </w:tcPr>
          <w:p w14:paraId="5AA1F29A" w14:textId="77777777" w:rsidR="00893E1C" w:rsidRPr="00893E1C" w:rsidRDefault="00893E1C" w:rsidP="00893E1C">
            <w:pPr>
              <w:rPr>
                <w:rFonts w:ascii="Calibri" w:eastAsia="Calibri" w:hAnsi="Calibri"/>
                <w:lang w:val="hr-HR"/>
              </w:rPr>
            </w:pPr>
            <w:r w:rsidRPr="00893E1C">
              <w:rPr>
                <w:rFonts w:ascii="Calibri" w:eastAsia="Calibri" w:hAnsi="Calibri"/>
                <w:lang w:val="hr-HR"/>
              </w:rPr>
              <w:t>191,93</w:t>
            </w:r>
          </w:p>
        </w:tc>
        <w:tc>
          <w:tcPr>
            <w:tcW w:w="1328" w:type="dxa"/>
            <w:noWrap/>
            <w:hideMark/>
          </w:tcPr>
          <w:p w14:paraId="11E4E34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84DF8A8" w14:textId="77777777" w:rsidTr="003D2C33">
        <w:trPr>
          <w:trHeight w:val="300"/>
        </w:trPr>
        <w:tc>
          <w:tcPr>
            <w:tcW w:w="1552" w:type="dxa"/>
            <w:noWrap/>
            <w:hideMark/>
          </w:tcPr>
          <w:p w14:paraId="29DDA7F7"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3236</w:t>
            </w:r>
          </w:p>
        </w:tc>
        <w:tc>
          <w:tcPr>
            <w:tcW w:w="5403" w:type="dxa"/>
            <w:noWrap/>
            <w:hideMark/>
          </w:tcPr>
          <w:p w14:paraId="3781698D" w14:textId="77777777" w:rsidR="00893E1C" w:rsidRPr="00893E1C" w:rsidRDefault="00893E1C" w:rsidP="00893E1C">
            <w:pPr>
              <w:rPr>
                <w:rFonts w:ascii="Calibri" w:eastAsia="Calibri" w:hAnsi="Calibri"/>
                <w:lang w:val="hr-HR"/>
              </w:rPr>
            </w:pPr>
            <w:r w:rsidRPr="00893E1C">
              <w:rPr>
                <w:rFonts w:ascii="Calibri" w:eastAsia="Calibri" w:hAnsi="Calibri"/>
                <w:lang w:val="hr-HR"/>
              </w:rPr>
              <w:t>Zdravstvene i veterinarske usluge</w:t>
            </w:r>
          </w:p>
        </w:tc>
        <w:tc>
          <w:tcPr>
            <w:tcW w:w="1418" w:type="dxa"/>
            <w:noWrap/>
            <w:hideMark/>
          </w:tcPr>
          <w:p w14:paraId="7ABB1040" w14:textId="77777777" w:rsidR="00893E1C" w:rsidRPr="00893E1C" w:rsidRDefault="00893E1C" w:rsidP="00893E1C">
            <w:pPr>
              <w:rPr>
                <w:rFonts w:ascii="Calibri" w:eastAsia="Calibri" w:hAnsi="Calibri"/>
                <w:lang w:val="hr-HR"/>
              </w:rPr>
            </w:pPr>
            <w:r w:rsidRPr="00893E1C">
              <w:rPr>
                <w:rFonts w:ascii="Calibri" w:eastAsia="Calibri" w:hAnsi="Calibri"/>
                <w:lang w:val="hr-HR"/>
              </w:rPr>
              <w:t>9.130,15</w:t>
            </w:r>
          </w:p>
        </w:tc>
        <w:tc>
          <w:tcPr>
            <w:tcW w:w="1442" w:type="dxa"/>
            <w:noWrap/>
            <w:hideMark/>
          </w:tcPr>
          <w:p w14:paraId="756B52C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31534295" w14:textId="77777777" w:rsidR="00893E1C" w:rsidRPr="00893E1C" w:rsidRDefault="00893E1C" w:rsidP="00893E1C">
            <w:pPr>
              <w:rPr>
                <w:rFonts w:ascii="Calibri" w:eastAsia="Calibri" w:hAnsi="Calibri"/>
                <w:lang w:val="hr-HR"/>
              </w:rPr>
            </w:pPr>
            <w:r w:rsidRPr="00893E1C">
              <w:rPr>
                <w:rFonts w:ascii="Calibri" w:eastAsia="Calibri" w:hAnsi="Calibri"/>
                <w:lang w:val="hr-HR"/>
              </w:rPr>
              <w:t>5.202,80</w:t>
            </w:r>
          </w:p>
        </w:tc>
        <w:tc>
          <w:tcPr>
            <w:tcW w:w="1467" w:type="dxa"/>
            <w:noWrap/>
            <w:hideMark/>
          </w:tcPr>
          <w:p w14:paraId="622E2113" w14:textId="77777777" w:rsidR="00893E1C" w:rsidRPr="00893E1C" w:rsidRDefault="00893E1C" w:rsidP="00893E1C">
            <w:pPr>
              <w:rPr>
                <w:rFonts w:ascii="Calibri" w:eastAsia="Calibri" w:hAnsi="Calibri"/>
                <w:lang w:val="hr-HR"/>
              </w:rPr>
            </w:pPr>
            <w:r w:rsidRPr="00893E1C">
              <w:rPr>
                <w:rFonts w:ascii="Calibri" w:eastAsia="Calibri" w:hAnsi="Calibri"/>
                <w:lang w:val="hr-HR"/>
              </w:rPr>
              <w:t>56,98</w:t>
            </w:r>
          </w:p>
        </w:tc>
        <w:tc>
          <w:tcPr>
            <w:tcW w:w="1328" w:type="dxa"/>
            <w:noWrap/>
            <w:hideMark/>
          </w:tcPr>
          <w:p w14:paraId="1EB7B2A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E4E1AFD" w14:textId="77777777" w:rsidTr="003D2C33">
        <w:trPr>
          <w:trHeight w:val="300"/>
        </w:trPr>
        <w:tc>
          <w:tcPr>
            <w:tcW w:w="1552" w:type="dxa"/>
            <w:noWrap/>
            <w:hideMark/>
          </w:tcPr>
          <w:p w14:paraId="3248F0CA" w14:textId="77777777" w:rsidR="00893E1C" w:rsidRPr="00893E1C" w:rsidRDefault="00893E1C" w:rsidP="00893E1C">
            <w:pPr>
              <w:rPr>
                <w:rFonts w:ascii="Calibri" w:eastAsia="Calibri" w:hAnsi="Calibri"/>
                <w:lang w:val="hr-HR"/>
              </w:rPr>
            </w:pPr>
            <w:r w:rsidRPr="00893E1C">
              <w:rPr>
                <w:rFonts w:ascii="Calibri" w:eastAsia="Calibri" w:hAnsi="Calibri"/>
                <w:lang w:val="hr-HR"/>
              </w:rPr>
              <w:t>3237</w:t>
            </w:r>
          </w:p>
        </w:tc>
        <w:tc>
          <w:tcPr>
            <w:tcW w:w="5403" w:type="dxa"/>
            <w:noWrap/>
            <w:hideMark/>
          </w:tcPr>
          <w:p w14:paraId="334A5238" w14:textId="77777777" w:rsidR="00893E1C" w:rsidRPr="00893E1C" w:rsidRDefault="00893E1C" w:rsidP="00893E1C">
            <w:pPr>
              <w:rPr>
                <w:rFonts w:ascii="Calibri" w:eastAsia="Calibri" w:hAnsi="Calibri"/>
                <w:lang w:val="hr-HR"/>
              </w:rPr>
            </w:pPr>
            <w:r w:rsidRPr="00893E1C">
              <w:rPr>
                <w:rFonts w:ascii="Calibri" w:eastAsia="Calibri" w:hAnsi="Calibri"/>
                <w:lang w:val="hr-HR"/>
              </w:rPr>
              <w:t>Intelektualne i osobne usluge</w:t>
            </w:r>
          </w:p>
        </w:tc>
        <w:tc>
          <w:tcPr>
            <w:tcW w:w="1418" w:type="dxa"/>
            <w:noWrap/>
            <w:hideMark/>
          </w:tcPr>
          <w:p w14:paraId="45410A35" w14:textId="77777777" w:rsidR="00893E1C" w:rsidRPr="00893E1C" w:rsidRDefault="00893E1C" w:rsidP="00893E1C">
            <w:pPr>
              <w:rPr>
                <w:rFonts w:ascii="Calibri" w:eastAsia="Calibri" w:hAnsi="Calibri"/>
                <w:lang w:val="hr-HR"/>
              </w:rPr>
            </w:pPr>
            <w:r w:rsidRPr="00893E1C">
              <w:rPr>
                <w:rFonts w:ascii="Calibri" w:eastAsia="Calibri" w:hAnsi="Calibri"/>
                <w:lang w:val="hr-HR"/>
              </w:rPr>
              <w:t>10.411,65</w:t>
            </w:r>
          </w:p>
        </w:tc>
        <w:tc>
          <w:tcPr>
            <w:tcW w:w="1442" w:type="dxa"/>
            <w:noWrap/>
            <w:hideMark/>
          </w:tcPr>
          <w:p w14:paraId="6B31614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606CD7D3" w14:textId="77777777" w:rsidR="00893E1C" w:rsidRPr="00893E1C" w:rsidRDefault="00893E1C" w:rsidP="00893E1C">
            <w:pPr>
              <w:rPr>
                <w:rFonts w:ascii="Calibri" w:eastAsia="Calibri" w:hAnsi="Calibri"/>
                <w:lang w:val="hr-HR"/>
              </w:rPr>
            </w:pPr>
            <w:r w:rsidRPr="00893E1C">
              <w:rPr>
                <w:rFonts w:ascii="Calibri" w:eastAsia="Calibri" w:hAnsi="Calibri"/>
                <w:lang w:val="hr-HR"/>
              </w:rPr>
              <w:t>6.512,90</w:t>
            </w:r>
          </w:p>
        </w:tc>
        <w:tc>
          <w:tcPr>
            <w:tcW w:w="1467" w:type="dxa"/>
            <w:noWrap/>
            <w:hideMark/>
          </w:tcPr>
          <w:p w14:paraId="4AA091FE" w14:textId="77777777" w:rsidR="00893E1C" w:rsidRPr="00893E1C" w:rsidRDefault="00893E1C" w:rsidP="00893E1C">
            <w:pPr>
              <w:rPr>
                <w:rFonts w:ascii="Calibri" w:eastAsia="Calibri" w:hAnsi="Calibri"/>
                <w:lang w:val="hr-HR"/>
              </w:rPr>
            </w:pPr>
            <w:r w:rsidRPr="00893E1C">
              <w:rPr>
                <w:rFonts w:ascii="Calibri" w:eastAsia="Calibri" w:hAnsi="Calibri"/>
                <w:lang w:val="hr-HR"/>
              </w:rPr>
              <w:t>62,55</w:t>
            </w:r>
          </w:p>
        </w:tc>
        <w:tc>
          <w:tcPr>
            <w:tcW w:w="1328" w:type="dxa"/>
            <w:noWrap/>
            <w:hideMark/>
          </w:tcPr>
          <w:p w14:paraId="0D0D9D0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84C52C8" w14:textId="77777777" w:rsidTr="003D2C33">
        <w:trPr>
          <w:trHeight w:val="300"/>
        </w:trPr>
        <w:tc>
          <w:tcPr>
            <w:tcW w:w="1552" w:type="dxa"/>
            <w:noWrap/>
            <w:hideMark/>
          </w:tcPr>
          <w:p w14:paraId="756E4901" w14:textId="77777777" w:rsidR="00893E1C" w:rsidRPr="00893E1C" w:rsidRDefault="00893E1C" w:rsidP="00893E1C">
            <w:pPr>
              <w:rPr>
                <w:rFonts w:ascii="Calibri" w:eastAsia="Calibri" w:hAnsi="Calibri"/>
                <w:lang w:val="hr-HR"/>
              </w:rPr>
            </w:pPr>
            <w:r w:rsidRPr="00893E1C">
              <w:rPr>
                <w:rFonts w:ascii="Calibri" w:eastAsia="Calibri" w:hAnsi="Calibri"/>
                <w:lang w:val="hr-HR"/>
              </w:rPr>
              <w:t>3238</w:t>
            </w:r>
          </w:p>
        </w:tc>
        <w:tc>
          <w:tcPr>
            <w:tcW w:w="5403" w:type="dxa"/>
            <w:noWrap/>
            <w:hideMark/>
          </w:tcPr>
          <w:p w14:paraId="22F39730" w14:textId="77777777" w:rsidR="00893E1C" w:rsidRPr="00893E1C" w:rsidRDefault="00893E1C" w:rsidP="00893E1C">
            <w:pPr>
              <w:rPr>
                <w:rFonts w:ascii="Calibri" w:eastAsia="Calibri" w:hAnsi="Calibri"/>
                <w:lang w:val="hr-HR"/>
              </w:rPr>
            </w:pPr>
            <w:r w:rsidRPr="00893E1C">
              <w:rPr>
                <w:rFonts w:ascii="Calibri" w:eastAsia="Calibri" w:hAnsi="Calibri"/>
                <w:lang w:val="hr-HR"/>
              </w:rPr>
              <w:t>Računalne usluge</w:t>
            </w:r>
          </w:p>
        </w:tc>
        <w:tc>
          <w:tcPr>
            <w:tcW w:w="1418" w:type="dxa"/>
            <w:noWrap/>
            <w:hideMark/>
          </w:tcPr>
          <w:p w14:paraId="75FBCE99" w14:textId="77777777" w:rsidR="00893E1C" w:rsidRPr="00893E1C" w:rsidRDefault="00893E1C" w:rsidP="00893E1C">
            <w:pPr>
              <w:rPr>
                <w:rFonts w:ascii="Calibri" w:eastAsia="Calibri" w:hAnsi="Calibri"/>
                <w:lang w:val="hr-HR"/>
              </w:rPr>
            </w:pPr>
            <w:r w:rsidRPr="00893E1C">
              <w:rPr>
                <w:rFonts w:ascii="Calibri" w:eastAsia="Calibri" w:hAnsi="Calibri"/>
                <w:lang w:val="hr-HR"/>
              </w:rPr>
              <w:t>24.262,87</w:t>
            </w:r>
          </w:p>
        </w:tc>
        <w:tc>
          <w:tcPr>
            <w:tcW w:w="1442" w:type="dxa"/>
            <w:noWrap/>
            <w:hideMark/>
          </w:tcPr>
          <w:p w14:paraId="5831AC5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04AD1053" w14:textId="77777777" w:rsidR="00893E1C" w:rsidRPr="00893E1C" w:rsidRDefault="00893E1C" w:rsidP="00893E1C">
            <w:pPr>
              <w:rPr>
                <w:rFonts w:ascii="Calibri" w:eastAsia="Calibri" w:hAnsi="Calibri"/>
                <w:lang w:val="hr-HR"/>
              </w:rPr>
            </w:pPr>
            <w:r w:rsidRPr="00893E1C">
              <w:rPr>
                <w:rFonts w:ascii="Calibri" w:eastAsia="Calibri" w:hAnsi="Calibri"/>
                <w:lang w:val="hr-HR"/>
              </w:rPr>
              <w:t>23.151,09</w:t>
            </w:r>
          </w:p>
        </w:tc>
        <w:tc>
          <w:tcPr>
            <w:tcW w:w="1467" w:type="dxa"/>
            <w:noWrap/>
            <w:hideMark/>
          </w:tcPr>
          <w:p w14:paraId="7E57F2A7" w14:textId="77777777" w:rsidR="00893E1C" w:rsidRPr="00893E1C" w:rsidRDefault="00893E1C" w:rsidP="00893E1C">
            <w:pPr>
              <w:rPr>
                <w:rFonts w:ascii="Calibri" w:eastAsia="Calibri" w:hAnsi="Calibri"/>
                <w:lang w:val="hr-HR"/>
              </w:rPr>
            </w:pPr>
            <w:r w:rsidRPr="00893E1C">
              <w:rPr>
                <w:rFonts w:ascii="Calibri" w:eastAsia="Calibri" w:hAnsi="Calibri"/>
                <w:lang w:val="hr-HR"/>
              </w:rPr>
              <w:t>95,42</w:t>
            </w:r>
          </w:p>
        </w:tc>
        <w:tc>
          <w:tcPr>
            <w:tcW w:w="1328" w:type="dxa"/>
            <w:noWrap/>
            <w:hideMark/>
          </w:tcPr>
          <w:p w14:paraId="0F04DAD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4544B77" w14:textId="77777777" w:rsidTr="003D2C33">
        <w:trPr>
          <w:trHeight w:val="300"/>
        </w:trPr>
        <w:tc>
          <w:tcPr>
            <w:tcW w:w="1552" w:type="dxa"/>
            <w:noWrap/>
            <w:hideMark/>
          </w:tcPr>
          <w:p w14:paraId="331092FB" w14:textId="77777777" w:rsidR="00893E1C" w:rsidRPr="00893E1C" w:rsidRDefault="00893E1C" w:rsidP="00893E1C">
            <w:pPr>
              <w:rPr>
                <w:rFonts w:ascii="Calibri" w:eastAsia="Calibri" w:hAnsi="Calibri"/>
                <w:lang w:val="hr-HR"/>
              </w:rPr>
            </w:pPr>
            <w:r w:rsidRPr="00893E1C">
              <w:rPr>
                <w:rFonts w:ascii="Calibri" w:eastAsia="Calibri" w:hAnsi="Calibri"/>
                <w:lang w:val="hr-HR"/>
              </w:rPr>
              <w:t>3239</w:t>
            </w:r>
          </w:p>
        </w:tc>
        <w:tc>
          <w:tcPr>
            <w:tcW w:w="5403" w:type="dxa"/>
            <w:noWrap/>
            <w:hideMark/>
          </w:tcPr>
          <w:p w14:paraId="1DE3763C"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Ostale usluge</w:t>
            </w:r>
          </w:p>
        </w:tc>
        <w:tc>
          <w:tcPr>
            <w:tcW w:w="1418" w:type="dxa"/>
            <w:noWrap/>
            <w:hideMark/>
          </w:tcPr>
          <w:p w14:paraId="3A3BA77A" w14:textId="77777777" w:rsidR="00893E1C" w:rsidRPr="00893E1C" w:rsidRDefault="00893E1C" w:rsidP="00893E1C">
            <w:pPr>
              <w:rPr>
                <w:rFonts w:ascii="Calibri" w:eastAsia="Calibri" w:hAnsi="Calibri"/>
                <w:lang w:val="hr-HR"/>
              </w:rPr>
            </w:pPr>
            <w:r w:rsidRPr="00893E1C">
              <w:rPr>
                <w:rFonts w:ascii="Calibri" w:eastAsia="Calibri" w:hAnsi="Calibri"/>
                <w:lang w:val="hr-HR"/>
              </w:rPr>
              <w:t>16.334,91</w:t>
            </w:r>
          </w:p>
        </w:tc>
        <w:tc>
          <w:tcPr>
            <w:tcW w:w="1442" w:type="dxa"/>
            <w:noWrap/>
            <w:hideMark/>
          </w:tcPr>
          <w:p w14:paraId="1D94B85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6D705384" w14:textId="77777777" w:rsidR="00893E1C" w:rsidRPr="00893E1C" w:rsidRDefault="00893E1C" w:rsidP="00893E1C">
            <w:pPr>
              <w:rPr>
                <w:rFonts w:ascii="Calibri" w:eastAsia="Calibri" w:hAnsi="Calibri"/>
                <w:lang w:val="hr-HR"/>
              </w:rPr>
            </w:pPr>
            <w:r w:rsidRPr="00893E1C">
              <w:rPr>
                <w:rFonts w:ascii="Calibri" w:eastAsia="Calibri" w:hAnsi="Calibri"/>
                <w:lang w:val="hr-HR"/>
              </w:rPr>
              <w:t>763,10</w:t>
            </w:r>
          </w:p>
        </w:tc>
        <w:tc>
          <w:tcPr>
            <w:tcW w:w="1467" w:type="dxa"/>
            <w:noWrap/>
            <w:hideMark/>
          </w:tcPr>
          <w:p w14:paraId="0940E977" w14:textId="77777777" w:rsidR="00893E1C" w:rsidRPr="00893E1C" w:rsidRDefault="00893E1C" w:rsidP="00893E1C">
            <w:pPr>
              <w:rPr>
                <w:rFonts w:ascii="Calibri" w:eastAsia="Calibri" w:hAnsi="Calibri"/>
                <w:lang w:val="hr-HR"/>
              </w:rPr>
            </w:pPr>
            <w:r w:rsidRPr="00893E1C">
              <w:rPr>
                <w:rFonts w:ascii="Calibri" w:eastAsia="Calibri" w:hAnsi="Calibri"/>
                <w:lang w:val="hr-HR"/>
              </w:rPr>
              <w:t>4,67</w:t>
            </w:r>
          </w:p>
        </w:tc>
        <w:tc>
          <w:tcPr>
            <w:tcW w:w="1328" w:type="dxa"/>
            <w:noWrap/>
            <w:hideMark/>
          </w:tcPr>
          <w:p w14:paraId="1A492D1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3A5BA40" w14:textId="77777777" w:rsidTr="003D2C33">
        <w:trPr>
          <w:trHeight w:val="300"/>
        </w:trPr>
        <w:tc>
          <w:tcPr>
            <w:tcW w:w="1552" w:type="dxa"/>
            <w:noWrap/>
            <w:hideMark/>
          </w:tcPr>
          <w:p w14:paraId="30DFC1DD" w14:textId="77777777" w:rsidR="00893E1C" w:rsidRPr="00893E1C" w:rsidRDefault="00893E1C" w:rsidP="00893E1C">
            <w:pPr>
              <w:rPr>
                <w:rFonts w:ascii="Calibri" w:eastAsia="Calibri" w:hAnsi="Calibri"/>
                <w:lang w:val="hr-HR"/>
              </w:rPr>
            </w:pPr>
            <w:r w:rsidRPr="00893E1C">
              <w:rPr>
                <w:rFonts w:ascii="Calibri" w:eastAsia="Calibri" w:hAnsi="Calibri"/>
                <w:lang w:val="hr-HR"/>
              </w:rPr>
              <w:t>329</w:t>
            </w:r>
          </w:p>
        </w:tc>
        <w:tc>
          <w:tcPr>
            <w:tcW w:w="5403" w:type="dxa"/>
            <w:noWrap/>
            <w:hideMark/>
          </w:tcPr>
          <w:p w14:paraId="131D0684"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Ostali nespomenuti rashodi poslovanja</w:t>
            </w:r>
          </w:p>
        </w:tc>
        <w:tc>
          <w:tcPr>
            <w:tcW w:w="1418" w:type="dxa"/>
            <w:noWrap/>
            <w:hideMark/>
          </w:tcPr>
          <w:p w14:paraId="5B8FB784" w14:textId="77777777" w:rsidR="00893E1C" w:rsidRPr="00893E1C" w:rsidRDefault="00893E1C" w:rsidP="00893E1C">
            <w:pPr>
              <w:rPr>
                <w:rFonts w:ascii="Calibri" w:eastAsia="Calibri" w:hAnsi="Calibri"/>
                <w:lang w:val="hr-HR"/>
              </w:rPr>
            </w:pPr>
            <w:r w:rsidRPr="00893E1C">
              <w:rPr>
                <w:rFonts w:ascii="Calibri" w:eastAsia="Calibri" w:hAnsi="Calibri"/>
                <w:lang w:val="hr-HR"/>
              </w:rPr>
              <w:t>204.427,90</w:t>
            </w:r>
          </w:p>
        </w:tc>
        <w:tc>
          <w:tcPr>
            <w:tcW w:w="1442" w:type="dxa"/>
            <w:noWrap/>
            <w:hideMark/>
          </w:tcPr>
          <w:p w14:paraId="33801A5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547E8DAF" w14:textId="77777777" w:rsidR="00893E1C" w:rsidRPr="00893E1C" w:rsidRDefault="00893E1C" w:rsidP="00893E1C">
            <w:pPr>
              <w:rPr>
                <w:rFonts w:ascii="Calibri" w:eastAsia="Calibri" w:hAnsi="Calibri"/>
                <w:lang w:val="hr-HR"/>
              </w:rPr>
            </w:pPr>
            <w:r w:rsidRPr="00893E1C">
              <w:rPr>
                <w:rFonts w:ascii="Calibri" w:eastAsia="Calibri" w:hAnsi="Calibri"/>
                <w:lang w:val="hr-HR"/>
              </w:rPr>
              <w:t>44.840,68</w:t>
            </w:r>
          </w:p>
        </w:tc>
        <w:tc>
          <w:tcPr>
            <w:tcW w:w="1467" w:type="dxa"/>
            <w:noWrap/>
            <w:hideMark/>
          </w:tcPr>
          <w:p w14:paraId="160E60DF" w14:textId="77777777" w:rsidR="00893E1C" w:rsidRPr="00893E1C" w:rsidRDefault="00893E1C" w:rsidP="00893E1C">
            <w:pPr>
              <w:rPr>
                <w:rFonts w:ascii="Calibri" w:eastAsia="Calibri" w:hAnsi="Calibri"/>
                <w:lang w:val="hr-HR"/>
              </w:rPr>
            </w:pPr>
            <w:r w:rsidRPr="00893E1C">
              <w:rPr>
                <w:rFonts w:ascii="Calibri" w:eastAsia="Calibri" w:hAnsi="Calibri"/>
                <w:lang w:val="hr-HR"/>
              </w:rPr>
              <w:t>21,93</w:t>
            </w:r>
          </w:p>
        </w:tc>
        <w:tc>
          <w:tcPr>
            <w:tcW w:w="1328" w:type="dxa"/>
            <w:noWrap/>
            <w:hideMark/>
          </w:tcPr>
          <w:p w14:paraId="40A70CE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DBB2AFD" w14:textId="77777777" w:rsidTr="003D2C33">
        <w:trPr>
          <w:trHeight w:val="300"/>
        </w:trPr>
        <w:tc>
          <w:tcPr>
            <w:tcW w:w="1552" w:type="dxa"/>
            <w:noWrap/>
            <w:hideMark/>
          </w:tcPr>
          <w:p w14:paraId="67E71106" w14:textId="77777777" w:rsidR="00893E1C" w:rsidRPr="00893E1C" w:rsidRDefault="00893E1C" w:rsidP="00893E1C">
            <w:pPr>
              <w:rPr>
                <w:rFonts w:ascii="Calibri" w:eastAsia="Calibri" w:hAnsi="Calibri"/>
                <w:lang w:val="hr-HR"/>
              </w:rPr>
            </w:pPr>
            <w:r w:rsidRPr="00893E1C">
              <w:rPr>
                <w:rFonts w:ascii="Calibri" w:eastAsia="Calibri" w:hAnsi="Calibri"/>
                <w:lang w:val="hr-HR"/>
              </w:rPr>
              <w:t>3291</w:t>
            </w:r>
          </w:p>
        </w:tc>
        <w:tc>
          <w:tcPr>
            <w:tcW w:w="5403" w:type="dxa"/>
            <w:noWrap/>
            <w:hideMark/>
          </w:tcPr>
          <w:p w14:paraId="268502F9"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za rad predstavničkih i izvršnih tijela, povjerenstava i slično</w:t>
            </w:r>
          </w:p>
        </w:tc>
        <w:tc>
          <w:tcPr>
            <w:tcW w:w="1418" w:type="dxa"/>
            <w:noWrap/>
            <w:hideMark/>
          </w:tcPr>
          <w:p w14:paraId="57CFE498" w14:textId="77777777" w:rsidR="00893E1C" w:rsidRPr="00893E1C" w:rsidRDefault="00893E1C" w:rsidP="00893E1C">
            <w:pPr>
              <w:rPr>
                <w:rFonts w:ascii="Calibri" w:eastAsia="Calibri" w:hAnsi="Calibri"/>
                <w:lang w:val="hr-HR"/>
              </w:rPr>
            </w:pPr>
            <w:r w:rsidRPr="00893E1C">
              <w:rPr>
                <w:rFonts w:ascii="Calibri" w:eastAsia="Calibri" w:hAnsi="Calibri"/>
                <w:lang w:val="hr-HR"/>
              </w:rPr>
              <w:t>20.262,01</w:t>
            </w:r>
          </w:p>
        </w:tc>
        <w:tc>
          <w:tcPr>
            <w:tcW w:w="1442" w:type="dxa"/>
            <w:noWrap/>
            <w:hideMark/>
          </w:tcPr>
          <w:p w14:paraId="5D8188C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4D68901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467" w:type="dxa"/>
            <w:noWrap/>
            <w:hideMark/>
          </w:tcPr>
          <w:p w14:paraId="3F6D51E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8" w:type="dxa"/>
            <w:noWrap/>
            <w:hideMark/>
          </w:tcPr>
          <w:p w14:paraId="5FEBA23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12A852D" w14:textId="77777777" w:rsidTr="003D2C33">
        <w:trPr>
          <w:trHeight w:val="300"/>
        </w:trPr>
        <w:tc>
          <w:tcPr>
            <w:tcW w:w="1552" w:type="dxa"/>
            <w:noWrap/>
            <w:hideMark/>
          </w:tcPr>
          <w:p w14:paraId="406D1449" w14:textId="77777777" w:rsidR="00893E1C" w:rsidRPr="00893E1C" w:rsidRDefault="00893E1C" w:rsidP="00893E1C">
            <w:pPr>
              <w:rPr>
                <w:rFonts w:ascii="Calibri" w:eastAsia="Calibri" w:hAnsi="Calibri"/>
                <w:lang w:val="hr-HR"/>
              </w:rPr>
            </w:pPr>
            <w:r w:rsidRPr="00893E1C">
              <w:rPr>
                <w:rFonts w:ascii="Calibri" w:eastAsia="Calibri" w:hAnsi="Calibri"/>
                <w:lang w:val="hr-HR"/>
              </w:rPr>
              <w:t>3292</w:t>
            </w:r>
          </w:p>
        </w:tc>
        <w:tc>
          <w:tcPr>
            <w:tcW w:w="5403" w:type="dxa"/>
            <w:noWrap/>
            <w:hideMark/>
          </w:tcPr>
          <w:p w14:paraId="33B00F69" w14:textId="77777777" w:rsidR="00893E1C" w:rsidRPr="00893E1C" w:rsidRDefault="00893E1C" w:rsidP="00893E1C">
            <w:pPr>
              <w:rPr>
                <w:rFonts w:ascii="Calibri" w:eastAsia="Calibri" w:hAnsi="Calibri"/>
                <w:lang w:val="hr-HR"/>
              </w:rPr>
            </w:pPr>
            <w:r w:rsidRPr="00893E1C">
              <w:rPr>
                <w:rFonts w:ascii="Calibri" w:eastAsia="Calibri" w:hAnsi="Calibri"/>
                <w:lang w:val="hr-HR"/>
              </w:rPr>
              <w:t>Premije osiguranja</w:t>
            </w:r>
          </w:p>
        </w:tc>
        <w:tc>
          <w:tcPr>
            <w:tcW w:w="1418" w:type="dxa"/>
            <w:noWrap/>
            <w:hideMark/>
          </w:tcPr>
          <w:p w14:paraId="044BEF4A" w14:textId="77777777" w:rsidR="00893E1C" w:rsidRPr="00893E1C" w:rsidRDefault="00893E1C" w:rsidP="00893E1C">
            <w:pPr>
              <w:rPr>
                <w:rFonts w:ascii="Calibri" w:eastAsia="Calibri" w:hAnsi="Calibri"/>
                <w:lang w:val="hr-HR"/>
              </w:rPr>
            </w:pPr>
            <w:r w:rsidRPr="00893E1C">
              <w:rPr>
                <w:rFonts w:ascii="Calibri" w:eastAsia="Calibri" w:hAnsi="Calibri"/>
                <w:lang w:val="hr-HR"/>
              </w:rPr>
              <w:t>23.194,16</w:t>
            </w:r>
          </w:p>
        </w:tc>
        <w:tc>
          <w:tcPr>
            <w:tcW w:w="1442" w:type="dxa"/>
            <w:noWrap/>
            <w:hideMark/>
          </w:tcPr>
          <w:p w14:paraId="7027899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37D5C63D" w14:textId="77777777" w:rsidR="00893E1C" w:rsidRPr="00893E1C" w:rsidRDefault="00893E1C" w:rsidP="00893E1C">
            <w:pPr>
              <w:rPr>
                <w:rFonts w:ascii="Calibri" w:eastAsia="Calibri" w:hAnsi="Calibri"/>
                <w:lang w:val="hr-HR"/>
              </w:rPr>
            </w:pPr>
            <w:r w:rsidRPr="00893E1C">
              <w:rPr>
                <w:rFonts w:ascii="Calibri" w:eastAsia="Calibri" w:hAnsi="Calibri"/>
                <w:lang w:val="hr-HR"/>
              </w:rPr>
              <w:t>21.476,36</w:t>
            </w:r>
          </w:p>
        </w:tc>
        <w:tc>
          <w:tcPr>
            <w:tcW w:w="1467" w:type="dxa"/>
            <w:noWrap/>
            <w:hideMark/>
          </w:tcPr>
          <w:p w14:paraId="1F22D320" w14:textId="77777777" w:rsidR="00893E1C" w:rsidRPr="00893E1C" w:rsidRDefault="00893E1C" w:rsidP="00893E1C">
            <w:pPr>
              <w:rPr>
                <w:rFonts w:ascii="Calibri" w:eastAsia="Calibri" w:hAnsi="Calibri"/>
                <w:lang w:val="hr-HR"/>
              </w:rPr>
            </w:pPr>
            <w:r w:rsidRPr="00893E1C">
              <w:rPr>
                <w:rFonts w:ascii="Calibri" w:eastAsia="Calibri" w:hAnsi="Calibri"/>
                <w:lang w:val="hr-HR"/>
              </w:rPr>
              <w:t>92,59</w:t>
            </w:r>
          </w:p>
        </w:tc>
        <w:tc>
          <w:tcPr>
            <w:tcW w:w="1328" w:type="dxa"/>
            <w:noWrap/>
            <w:hideMark/>
          </w:tcPr>
          <w:p w14:paraId="160A389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30512B6" w14:textId="77777777" w:rsidTr="003D2C33">
        <w:trPr>
          <w:trHeight w:val="300"/>
        </w:trPr>
        <w:tc>
          <w:tcPr>
            <w:tcW w:w="1552" w:type="dxa"/>
            <w:noWrap/>
            <w:hideMark/>
          </w:tcPr>
          <w:p w14:paraId="7743D447" w14:textId="77777777" w:rsidR="00893E1C" w:rsidRPr="00893E1C" w:rsidRDefault="00893E1C" w:rsidP="00893E1C">
            <w:pPr>
              <w:rPr>
                <w:rFonts w:ascii="Calibri" w:eastAsia="Calibri" w:hAnsi="Calibri"/>
                <w:lang w:val="hr-HR"/>
              </w:rPr>
            </w:pPr>
            <w:r w:rsidRPr="00893E1C">
              <w:rPr>
                <w:rFonts w:ascii="Calibri" w:eastAsia="Calibri" w:hAnsi="Calibri"/>
                <w:lang w:val="hr-HR"/>
              </w:rPr>
              <w:t>3293</w:t>
            </w:r>
          </w:p>
        </w:tc>
        <w:tc>
          <w:tcPr>
            <w:tcW w:w="5403" w:type="dxa"/>
            <w:noWrap/>
            <w:hideMark/>
          </w:tcPr>
          <w:p w14:paraId="0033AC32" w14:textId="77777777" w:rsidR="00893E1C" w:rsidRPr="00893E1C" w:rsidRDefault="00893E1C" w:rsidP="00893E1C">
            <w:pPr>
              <w:rPr>
                <w:rFonts w:ascii="Calibri" w:eastAsia="Calibri" w:hAnsi="Calibri"/>
                <w:lang w:val="hr-HR"/>
              </w:rPr>
            </w:pPr>
            <w:r w:rsidRPr="00893E1C">
              <w:rPr>
                <w:rFonts w:ascii="Calibri" w:eastAsia="Calibri" w:hAnsi="Calibri"/>
                <w:lang w:val="hr-HR"/>
              </w:rPr>
              <w:t>Reprezentacija</w:t>
            </w:r>
          </w:p>
        </w:tc>
        <w:tc>
          <w:tcPr>
            <w:tcW w:w="1418" w:type="dxa"/>
            <w:noWrap/>
            <w:hideMark/>
          </w:tcPr>
          <w:p w14:paraId="5961AC24" w14:textId="77777777" w:rsidR="00893E1C" w:rsidRPr="00893E1C" w:rsidRDefault="00893E1C" w:rsidP="00893E1C">
            <w:pPr>
              <w:rPr>
                <w:rFonts w:ascii="Calibri" w:eastAsia="Calibri" w:hAnsi="Calibri"/>
                <w:lang w:val="hr-HR"/>
              </w:rPr>
            </w:pPr>
            <w:r w:rsidRPr="00893E1C">
              <w:rPr>
                <w:rFonts w:ascii="Calibri" w:eastAsia="Calibri" w:hAnsi="Calibri"/>
                <w:lang w:val="hr-HR"/>
              </w:rPr>
              <w:t>12.392,39</w:t>
            </w:r>
          </w:p>
        </w:tc>
        <w:tc>
          <w:tcPr>
            <w:tcW w:w="1442" w:type="dxa"/>
            <w:noWrap/>
            <w:hideMark/>
          </w:tcPr>
          <w:p w14:paraId="1315C0D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4493BF36" w14:textId="77777777" w:rsidR="00893E1C" w:rsidRPr="00893E1C" w:rsidRDefault="00893E1C" w:rsidP="00893E1C">
            <w:pPr>
              <w:rPr>
                <w:rFonts w:ascii="Calibri" w:eastAsia="Calibri" w:hAnsi="Calibri"/>
                <w:lang w:val="hr-HR"/>
              </w:rPr>
            </w:pPr>
            <w:r w:rsidRPr="00893E1C">
              <w:rPr>
                <w:rFonts w:ascii="Calibri" w:eastAsia="Calibri" w:hAnsi="Calibri"/>
                <w:lang w:val="hr-HR"/>
              </w:rPr>
              <w:t>14.945,23</w:t>
            </w:r>
          </w:p>
        </w:tc>
        <w:tc>
          <w:tcPr>
            <w:tcW w:w="1467" w:type="dxa"/>
            <w:noWrap/>
            <w:hideMark/>
          </w:tcPr>
          <w:p w14:paraId="731B62EA" w14:textId="77777777" w:rsidR="00893E1C" w:rsidRPr="00893E1C" w:rsidRDefault="00893E1C" w:rsidP="00893E1C">
            <w:pPr>
              <w:rPr>
                <w:rFonts w:ascii="Calibri" w:eastAsia="Calibri" w:hAnsi="Calibri"/>
                <w:lang w:val="hr-HR"/>
              </w:rPr>
            </w:pPr>
            <w:r w:rsidRPr="00893E1C">
              <w:rPr>
                <w:rFonts w:ascii="Calibri" w:eastAsia="Calibri" w:hAnsi="Calibri"/>
                <w:lang w:val="hr-HR"/>
              </w:rPr>
              <w:t>120,60</w:t>
            </w:r>
          </w:p>
        </w:tc>
        <w:tc>
          <w:tcPr>
            <w:tcW w:w="1328" w:type="dxa"/>
            <w:noWrap/>
            <w:hideMark/>
          </w:tcPr>
          <w:p w14:paraId="7CAEA53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D9EAABB" w14:textId="77777777" w:rsidTr="003D2C33">
        <w:trPr>
          <w:trHeight w:val="300"/>
        </w:trPr>
        <w:tc>
          <w:tcPr>
            <w:tcW w:w="1552" w:type="dxa"/>
            <w:noWrap/>
            <w:hideMark/>
          </w:tcPr>
          <w:p w14:paraId="04ABA0F8" w14:textId="77777777" w:rsidR="00893E1C" w:rsidRPr="00893E1C" w:rsidRDefault="00893E1C" w:rsidP="00893E1C">
            <w:pPr>
              <w:rPr>
                <w:rFonts w:ascii="Calibri" w:eastAsia="Calibri" w:hAnsi="Calibri"/>
                <w:lang w:val="hr-HR"/>
              </w:rPr>
            </w:pPr>
            <w:r w:rsidRPr="00893E1C">
              <w:rPr>
                <w:rFonts w:ascii="Calibri" w:eastAsia="Calibri" w:hAnsi="Calibri"/>
                <w:lang w:val="hr-HR"/>
              </w:rPr>
              <w:t>3294</w:t>
            </w:r>
          </w:p>
        </w:tc>
        <w:tc>
          <w:tcPr>
            <w:tcW w:w="5403" w:type="dxa"/>
            <w:noWrap/>
            <w:hideMark/>
          </w:tcPr>
          <w:p w14:paraId="474AFD32" w14:textId="77777777" w:rsidR="00893E1C" w:rsidRPr="00893E1C" w:rsidRDefault="00893E1C" w:rsidP="00893E1C">
            <w:pPr>
              <w:rPr>
                <w:rFonts w:ascii="Calibri" w:eastAsia="Calibri" w:hAnsi="Calibri"/>
                <w:lang w:val="hr-HR"/>
              </w:rPr>
            </w:pPr>
            <w:r w:rsidRPr="00893E1C">
              <w:rPr>
                <w:rFonts w:ascii="Calibri" w:eastAsia="Calibri" w:hAnsi="Calibri"/>
                <w:lang w:val="hr-HR"/>
              </w:rPr>
              <w:t>Članarine i norme</w:t>
            </w:r>
          </w:p>
        </w:tc>
        <w:tc>
          <w:tcPr>
            <w:tcW w:w="1418" w:type="dxa"/>
            <w:noWrap/>
            <w:hideMark/>
          </w:tcPr>
          <w:p w14:paraId="22E03C5C" w14:textId="77777777" w:rsidR="00893E1C" w:rsidRPr="00893E1C" w:rsidRDefault="00893E1C" w:rsidP="00893E1C">
            <w:pPr>
              <w:rPr>
                <w:rFonts w:ascii="Calibri" w:eastAsia="Calibri" w:hAnsi="Calibri"/>
                <w:lang w:val="hr-HR"/>
              </w:rPr>
            </w:pPr>
            <w:r w:rsidRPr="00893E1C">
              <w:rPr>
                <w:rFonts w:ascii="Calibri" w:eastAsia="Calibri" w:hAnsi="Calibri"/>
                <w:lang w:val="hr-HR"/>
              </w:rPr>
              <w:t>750,00</w:t>
            </w:r>
          </w:p>
        </w:tc>
        <w:tc>
          <w:tcPr>
            <w:tcW w:w="1442" w:type="dxa"/>
            <w:noWrap/>
            <w:hideMark/>
          </w:tcPr>
          <w:p w14:paraId="0F785D0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1796AE7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467" w:type="dxa"/>
            <w:noWrap/>
            <w:hideMark/>
          </w:tcPr>
          <w:p w14:paraId="0AAEDC0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8" w:type="dxa"/>
            <w:noWrap/>
            <w:hideMark/>
          </w:tcPr>
          <w:p w14:paraId="713C9EA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7BE0063" w14:textId="77777777" w:rsidTr="003D2C33">
        <w:trPr>
          <w:trHeight w:val="300"/>
        </w:trPr>
        <w:tc>
          <w:tcPr>
            <w:tcW w:w="1552" w:type="dxa"/>
            <w:noWrap/>
            <w:hideMark/>
          </w:tcPr>
          <w:p w14:paraId="0B08A7C5" w14:textId="77777777" w:rsidR="00893E1C" w:rsidRPr="00893E1C" w:rsidRDefault="00893E1C" w:rsidP="00893E1C">
            <w:pPr>
              <w:rPr>
                <w:rFonts w:ascii="Calibri" w:eastAsia="Calibri" w:hAnsi="Calibri"/>
                <w:lang w:val="hr-HR"/>
              </w:rPr>
            </w:pPr>
            <w:r w:rsidRPr="00893E1C">
              <w:rPr>
                <w:rFonts w:ascii="Calibri" w:eastAsia="Calibri" w:hAnsi="Calibri"/>
                <w:lang w:val="hr-HR"/>
              </w:rPr>
              <w:t>3295</w:t>
            </w:r>
          </w:p>
        </w:tc>
        <w:tc>
          <w:tcPr>
            <w:tcW w:w="5403" w:type="dxa"/>
            <w:noWrap/>
            <w:hideMark/>
          </w:tcPr>
          <w:p w14:paraId="6618F041" w14:textId="77777777" w:rsidR="00893E1C" w:rsidRPr="00893E1C" w:rsidRDefault="00893E1C" w:rsidP="00893E1C">
            <w:pPr>
              <w:rPr>
                <w:rFonts w:ascii="Calibri" w:eastAsia="Calibri" w:hAnsi="Calibri"/>
                <w:lang w:val="hr-HR"/>
              </w:rPr>
            </w:pPr>
            <w:r w:rsidRPr="00893E1C">
              <w:rPr>
                <w:rFonts w:ascii="Calibri" w:eastAsia="Calibri" w:hAnsi="Calibri"/>
                <w:lang w:val="hr-HR"/>
              </w:rPr>
              <w:t>Pristojbe i naknade</w:t>
            </w:r>
          </w:p>
        </w:tc>
        <w:tc>
          <w:tcPr>
            <w:tcW w:w="1418" w:type="dxa"/>
            <w:noWrap/>
            <w:hideMark/>
          </w:tcPr>
          <w:p w14:paraId="65C5D696" w14:textId="77777777" w:rsidR="00893E1C" w:rsidRPr="00893E1C" w:rsidRDefault="00893E1C" w:rsidP="00893E1C">
            <w:pPr>
              <w:rPr>
                <w:rFonts w:ascii="Calibri" w:eastAsia="Calibri" w:hAnsi="Calibri"/>
                <w:lang w:val="hr-HR"/>
              </w:rPr>
            </w:pPr>
            <w:r w:rsidRPr="00893E1C">
              <w:rPr>
                <w:rFonts w:ascii="Calibri" w:eastAsia="Calibri" w:hAnsi="Calibri"/>
                <w:lang w:val="hr-HR"/>
              </w:rPr>
              <w:t>481,95</w:t>
            </w:r>
          </w:p>
        </w:tc>
        <w:tc>
          <w:tcPr>
            <w:tcW w:w="1442" w:type="dxa"/>
            <w:noWrap/>
            <w:hideMark/>
          </w:tcPr>
          <w:p w14:paraId="71C624B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597A58DD" w14:textId="77777777" w:rsidR="00893E1C" w:rsidRPr="00893E1C" w:rsidRDefault="00893E1C" w:rsidP="00893E1C">
            <w:pPr>
              <w:rPr>
                <w:rFonts w:ascii="Calibri" w:eastAsia="Calibri" w:hAnsi="Calibri"/>
                <w:lang w:val="hr-HR"/>
              </w:rPr>
            </w:pPr>
            <w:r w:rsidRPr="00893E1C">
              <w:rPr>
                <w:rFonts w:ascii="Calibri" w:eastAsia="Calibri" w:hAnsi="Calibri"/>
                <w:lang w:val="hr-HR"/>
              </w:rPr>
              <w:t>164,63</w:t>
            </w:r>
          </w:p>
        </w:tc>
        <w:tc>
          <w:tcPr>
            <w:tcW w:w="1467" w:type="dxa"/>
            <w:noWrap/>
            <w:hideMark/>
          </w:tcPr>
          <w:p w14:paraId="45B009E6" w14:textId="77777777" w:rsidR="00893E1C" w:rsidRPr="00893E1C" w:rsidRDefault="00893E1C" w:rsidP="00893E1C">
            <w:pPr>
              <w:rPr>
                <w:rFonts w:ascii="Calibri" w:eastAsia="Calibri" w:hAnsi="Calibri"/>
                <w:lang w:val="hr-HR"/>
              </w:rPr>
            </w:pPr>
            <w:r w:rsidRPr="00893E1C">
              <w:rPr>
                <w:rFonts w:ascii="Calibri" w:eastAsia="Calibri" w:hAnsi="Calibri"/>
                <w:lang w:val="hr-HR"/>
              </w:rPr>
              <w:t>34,16</w:t>
            </w:r>
          </w:p>
        </w:tc>
        <w:tc>
          <w:tcPr>
            <w:tcW w:w="1328" w:type="dxa"/>
            <w:noWrap/>
            <w:hideMark/>
          </w:tcPr>
          <w:p w14:paraId="0D78A0D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B2104FB" w14:textId="77777777" w:rsidTr="003D2C33">
        <w:trPr>
          <w:trHeight w:val="300"/>
        </w:trPr>
        <w:tc>
          <w:tcPr>
            <w:tcW w:w="1552" w:type="dxa"/>
            <w:noWrap/>
            <w:hideMark/>
          </w:tcPr>
          <w:p w14:paraId="7F21B1F9" w14:textId="77777777" w:rsidR="00893E1C" w:rsidRPr="00893E1C" w:rsidRDefault="00893E1C" w:rsidP="00893E1C">
            <w:pPr>
              <w:rPr>
                <w:rFonts w:ascii="Calibri" w:eastAsia="Calibri" w:hAnsi="Calibri"/>
                <w:lang w:val="hr-HR"/>
              </w:rPr>
            </w:pPr>
            <w:r w:rsidRPr="00893E1C">
              <w:rPr>
                <w:rFonts w:ascii="Calibri" w:eastAsia="Calibri" w:hAnsi="Calibri"/>
                <w:lang w:val="hr-HR"/>
              </w:rPr>
              <w:t>3296</w:t>
            </w:r>
          </w:p>
        </w:tc>
        <w:tc>
          <w:tcPr>
            <w:tcW w:w="5403" w:type="dxa"/>
            <w:noWrap/>
            <w:hideMark/>
          </w:tcPr>
          <w:p w14:paraId="4AB59FC2" w14:textId="77777777" w:rsidR="00893E1C" w:rsidRPr="00893E1C" w:rsidRDefault="00893E1C" w:rsidP="00893E1C">
            <w:pPr>
              <w:rPr>
                <w:rFonts w:ascii="Calibri" w:eastAsia="Calibri" w:hAnsi="Calibri"/>
                <w:lang w:val="hr-HR"/>
              </w:rPr>
            </w:pPr>
            <w:r w:rsidRPr="00893E1C">
              <w:rPr>
                <w:rFonts w:ascii="Calibri" w:eastAsia="Calibri" w:hAnsi="Calibri"/>
                <w:lang w:val="hr-HR"/>
              </w:rPr>
              <w:t>Troškovi sudskih postupaka</w:t>
            </w:r>
          </w:p>
        </w:tc>
        <w:tc>
          <w:tcPr>
            <w:tcW w:w="1418" w:type="dxa"/>
            <w:noWrap/>
            <w:hideMark/>
          </w:tcPr>
          <w:p w14:paraId="34BEAA85" w14:textId="77777777" w:rsidR="00893E1C" w:rsidRPr="00893E1C" w:rsidRDefault="00893E1C" w:rsidP="00893E1C">
            <w:pPr>
              <w:rPr>
                <w:rFonts w:ascii="Calibri" w:eastAsia="Calibri" w:hAnsi="Calibri"/>
                <w:lang w:val="hr-HR"/>
              </w:rPr>
            </w:pPr>
            <w:r w:rsidRPr="00893E1C">
              <w:rPr>
                <w:rFonts w:ascii="Calibri" w:eastAsia="Calibri" w:hAnsi="Calibri"/>
                <w:lang w:val="hr-HR"/>
              </w:rPr>
              <w:t>147.347,39</w:t>
            </w:r>
          </w:p>
        </w:tc>
        <w:tc>
          <w:tcPr>
            <w:tcW w:w="1442" w:type="dxa"/>
            <w:noWrap/>
            <w:hideMark/>
          </w:tcPr>
          <w:p w14:paraId="11A0906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57CF8778" w14:textId="77777777" w:rsidR="00893E1C" w:rsidRPr="00893E1C" w:rsidRDefault="00893E1C" w:rsidP="00893E1C">
            <w:pPr>
              <w:rPr>
                <w:rFonts w:ascii="Calibri" w:eastAsia="Calibri" w:hAnsi="Calibri"/>
                <w:lang w:val="hr-HR"/>
              </w:rPr>
            </w:pPr>
            <w:r w:rsidRPr="00893E1C">
              <w:rPr>
                <w:rFonts w:ascii="Calibri" w:eastAsia="Calibri" w:hAnsi="Calibri"/>
                <w:lang w:val="hr-HR"/>
              </w:rPr>
              <w:t>8.254,46</w:t>
            </w:r>
          </w:p>
        </w:tc>
        <w:tc>
          <w:tcPr>
            <w:tcW w:w="1467" w:type="dxa"/>
            <w:noWrap/>
            <w:hideMark/>
          </w:tcPr>
          <w:p w14:paraId="4F8CE334" w14:textId="77777777" w:rsidR="00893E1C" w:rsidRPr="00893E1C" w:rsidRDefault="00893E1C" w:rsidP="00893E1C">
            <w:pPr>
              <w:rPr>
                <w:rFonts w:ascii="Calibri" w:eastAsia="Calibri" w:hAnsi="Calibri"/>
                <w:lang w:val="hr-HR"/>
              </w:rPr>
            </w:pPr>
            <w:r w:rsidRPr="00893E1C">
              <w:rPr>
                <w:rFonts w:ascii="Calibri" w:eastAsia="Calibri" w:hAnsi="Calibri"/>
                <w:lang w:val="hr-HR"/>
              </w:rPr>
              <w:t>5,60</w:t>
            </w:r>
          </w:p>
        </w:tc>
        <w:tc>
          <w:tcPr>
            <w:tcW w:w="1328" w:type="dxa"/>
            <w:noWrap/>
            <w:hideMark/>
          </w:tcPr>
          <w:p w14:paraId="6AF52F3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1E7EC71" w14:textId="77777777" w:rsidTr="003D2C33">
        <w:trPr>
          <w:trHeight w:val="315"/>
        </w:trPr>
        <w:tc>
          <w:tcPr>
            <w:tcW w:w="1552" w:type="dxa"/>
            <w:noWrap/>
            <w:hideMark/>
          </w:tcPr>
          <w:p w14:paraId="1CC8ED6C" w14:textId="77777777" w:rsidR="00893E1C" w:rsidRPr="00893E1C" w:rsidRDefault="00893E1C" w:rsidP="00893E1C">
            <w:pPr>
              <w:rPr>
                <w:rFonts w:ascii="Calibri" w:eastAsia="Calibri" w:hAnsi="Calibri"/>
                <w:lang w:val="hr-HR"/>
              </w:rPr>
            </w:pPr>
            <w:r w:rsidRPr="00893E1C">
              <w:rPr>
                <w:rFonts w:ascii="Calibri" w:eastAsia="Calibri" w:hAnsi="Calibri"/>
                <w:lang w:val="hr-HR"/>
              </w:rPr>
              <w:t>34</w:t>
            </w:r>
          </w:p>
        </w:tc>
        <w:tc>
          <w:tcPr>
            <w:tcW w:w="5403" w:type="dxa"/>
            <w:noWrap/>
            <w:hideMark/>
          </w:tcPr>
          <w:p w14:paraId="634912B6" w14:textId="77777777" w:rsidR="00893E1C" w:rsidRPr="00893E1C" w:rsidRDefault="00893E1C" w:rsidP="00893E1C">
            <w:pPr>
              <w:rPr>
                <w:rFonts w:ascii="Calibri" w:eastAsia="Calibri" w:hAnsi="Calibri"/>
                <w:lang w:val="hr-HR"/>
              </w:rPr>
            </w:pPr>
            <w:r w:rsidRPr="00893E1C">
              <w:rPr>
                <w:rFonts w:ascii="Calibri" w:eastAsia="Calibri" w:hAnsi="Calibri"/>
                <w:lang w:val="hr-HR"/>
              </w:rPr>
              <w:t>Financijski rashodi</w:t>
            </w:r>
          </w:p>
        </w:tc>
        <w:tc>
          <w:tcPr>
            <w:tcW w:w="1418" w:type="dxa"/>
            <w:noWrap/>
            <w:hideMark/>
          </w:tcPr>
          <w:p w14:paraId="055FBF17" w14:textId="77777777" w:rsidR="00893E1C" w:rsidRPr="00893E1C" w:rsidRDefault="00893E1C" w:rsidP="00893E1C">
            <w:pPr>
              <w:rPr>
                <w:rFonts w:ascii="Calibri" w:eastAsia="Calibri" w:hAnsi="Calibri"/>
                <w:lang w:val="hr-HR"/>
              </w:rPr>
            </w:pPr>
            <w:r w:rsidRPr="00893E1C">
              <w:rPr>
                <w:rFonts w:ascii="Calibri" w:eastAsia="Calibri" w:hAnsi="Calibri"/>
                <w:lang w:val="hr-HR"/>
              </w:rPr>
              <w:t>2.828,47</w:t>
            </w:r>
          </w:p>
        </w:tc>
        <w:tc>
          <w:tcPr>
            <w:tcW w:w="1442" w:type="dxa"/>
            <w:noWrap/>
            <w:hideMark/>
          </w:tcPr>
          <w:p w14:paraId="45328935" w14:textId="77777777" w:rsidR="00893E1C" w:rsidRPr="00893E1C" w:rsidRDefault="00893E1C" w:rsidP="00893E1C">
            <w:pPr>
              <w:rPr>
                <w:rFonts w:ascii="Calibri" w:eastAsia="Calibri" w:hAnsi="Calibri"/>
                <w:lang w:val="hr-HR"/>
              </w:rPr>
            </w:pPr>
            <w:r w:rsidRPr="00893E1C">
              <w:rPr>
                <w:rFonts w:ascii="Calibri" w:eastAsia="Calibri" w:hAnsi="Calibri"/>
                <w:lang w:val="hr-HR"/>
              </w:rPr>
              <w:t>6.250,00</w:t>
            </w:r>
          </w:p>
        </w:tc>
        <w:tc>
          <w:tcPr>
            <w:tcW w:w="1520" w:type="dxa"/>
            <w:noWrap/>
            <w:hideMark/>
          </w:tcPr>
          <w:p w14:paraId="3EC68468" w14:textId="77777777" w:rsidR="00893E1C" w:rsidRPr="00893E1C" w:rsidRDefault="00893E1C" w:rsidP="00893E1C">
            <w:pPr>
              <w:rPr>
                <w:rFonts w:ascii="Calibri" w:eastAsia="Calibri" w:hAnsi="Calibri"/>
                <w:lang w:val="hr-HR"/>
              </w:rPr>
            </w:pPr>
            <w:r w:rsidRPr="00893E1C">
              <w:rPr>
                <w:rFonts w:ascii="Calibri" w:eastAsia="Calibri" w:hAnsi="Calibri"/>
                <w:lang w:val="hr-HR"/>
              </w:rPr>
              <w:t>4.192,87</w:t>
            </w:r>
          </w:p>
        </w:tc>
        <w:tc>
          <w:tcPr>
            <w:tcW w:w="1467" w:type="dxa"/>
            <w:noWrap/>
            <w:hideMark/>
          </w:tcPr>
          <w:p w14:paraId="60D24E90" w14:textId="77777777" w:rsidR="00893E1C" w:rsidRPr="00893E1C" w:rsidRDefault="00893E1C" w:rsidP="00893E1C">
            <w:pPr>
              <w:rPr>
                <w:rFonts w:ascii="Calibri" w:eastAsia="Calibri" w:hAnsi="Calibri"/>
                <w:lang w:val="hr-HR"/>
              </w:rPr>
            </w:pPr>
            <w:r w:rsidRPr="00893E1C">
              <w:rPr>
                <w:rFonts w:ascii="Calibri" w:eastAsia="Calibri" w:hAnsi="Calibri"/>
                <w:lang w:val="hr-HR"/>
              </w:rPr>
              <w:t>148,24</w:t>
            </w:r>
          </w:p>
        </w:tc>
        <w:tc>
          <w:tcPr>
            <w:tcW w:w="1328" w:type="dxa"/>
            <w:noWrap/>
            <w:hideMark/>
          </w:tcPr>
          <w:p w14:paraId="7F1CE0C5" w14:textId="77777777" w:rsidR="00893E1C" w:rsidRPr="00893E1C" w:rsidRDefault="00893E1C" w:rsidP="00893E1C">
            <w:pPr>
              <w:rPr>
                <w:rFonts w:ascii="Calibri" w:eastAsia="Calibri" w:hAnsi="Calibri"/>
                <w:lang w:val="hr-HR"/>
              </w:rPr>
            </w:pPr>
            <w:r w:rsidRPr="00893E1C">
              <w:rPr>
                <w:rFonts w:ascii="Calibri" w:eastAsia="Calibri" w:hAnsi="Calibri"/>
                <w:lang w:val="hr-HR"/>
              </w:rPr>
              <w:t>67,09</w:t>
            </w:r>
          </w:p>
        </w:tc>
      </w:tr>
      <w:tr w:rsidR="00893E1C" w:rsidRPr="00893E1C" w14:paraId="7DCFCB5D" w14:textId="77777777" w:rsidTr="003D2C33">
        <w:trPr>
          <w:trHeight w:val="300"/>
        </w:trPr>
        <w:tc>
          <w:tcPr>
            <w:tcW w:w="1552" w:type="dxa"/>
            <w:noWrap/>
            <w:hideMark/>
          </w:tcPr>
          <w:p w14:paraId="09665CBB" w14:textId="77777777" w:rsidR="00893E1C" w:rsidRPr="00893E1C" w:rsidRDefault="00893E1C" w:rsidP="00893E1C">
            <w:pPr>
              <w:rPr>
                <w:rFonts w:ascii="Calibri" w:eastAsia="Calibri" w:hAnsi="Calibri"/>
                <w:lang w:val="hr-HR"/>
              </w:rPr>
            </w:pPr>
            <w:r w:rsidRPr="00893E1C">
              <w:rPr>
                <w:rFonts w:ascii="Calibri" w:eastAsia="Calibri" w:hAnsi="Calibri"/>
                <w:lang w:val="hr-HR"/>
              </w:rPr>
              <w:t>343</w:t>
            </w:r>
          </w:p>
        </w:tc>
        <w:tc>
          <w:tcPr>
            <w:tcW w:w="5403" w:type="dxa"/>
            <w:noWrap/>
            <w:hideMark/>
          </w:tcPr>
          <w:p w14:paraId="370035D2"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Ostali financijski rashodi</w:t>
            </w:r>
          </w:p>
        </w:tc>
        <w:tc>
          <w:tcPr>
            <w:tcW w:w="1418" w:type="dxa"/>
            <w:noWrap/>
            <w:hideMark/>
          </w:tcPr>
          <w:p w14:paraId="1E1D827F" w14:textId="77777777" w:rsidR="00893E1C" w:rsidRPr="00893E1C" w:rsidRDefault="00893E1C" w:rsidP="00893E1C">
            <w:pPr>
              <w:rPr>
                <w:rFonts w:ascii="Calibri" w:eastAsia="Calibri" w:hAnsi="Calibri"/>
                <w:lang w:val="hr-HR"/>
              </w:rPr>
            </w:pPr>
            <w:r w:rsidRPr="00893E1C">
              <w:rPr>
                <w:rFonts w:ascii="Calibri" w:eastAsia="Calibri" w:hAnsi="Calibri"/>
                <w:lang w:val="hr-HR"/>
              </w:rPr>
              <w:t>2.828,47</w:t>
            </w:r>
          </w:p>
        </w:tc>
        <w:tc>
          <w:tcPr>
            <w:tcW w:w="1442" w:type="dxa"/>
            <w:noWrap/>
            <w:hideMark/>
          </w:tcPr>
          <w:p w14:paraId="6D24075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1A3B9B0F" w14:textId="77777777" w:rsidR="00893E1C" w:rsidRPr="00893E1C" w:rsidRDefault="00893E1C" w:rsidP="00893E1C">
            <w:pPr>
              <w:rPr>
                <w:rFonts w:ascii="Calibri" w:eastAsia="Calibri" w:hAnsi="Calibri"/>
                <w:lang w:val="hr-HR"/>
              </w:rPr>
            </w:pPr>
            <w:r w:rsidRPr="00893E1C">
              <w:rPr>
                <w:rFonts w:ascii="Calibri" w:eastAsia="Calibri" w:hAnsi="Calibri"/>
                <w:lang w:val="hr-HR"/>
              </w:rPr>
              <w:t>4.192,87</w:t>
            </w:r>
          </w:p>
        </w:tc>
        <w:tc>
          <w:tcPr>
            <w:tcW w:w="1467" w:type="dxa"/>
            <w:noWrap/>
            <w:hideMark/>
          </w:tcPr>
          <w:p w14:paraId="7BB8564D" w14:textId="77777777" w:rsidR="00893E1C" w:rsidRPr="00893E1C" w:rsidRDefault="00893E1C" w:rsidP="00893E1C">
            <w:pPr>
              <w:rPr>
                <w:rFonts w:ascii="Calibri" w:eastAsia="Calibri" w:hAnsi="Calibri"/>
                <w:lang w:val="hr-HR"/>
              </w:rPr>
            </w:pPr>
            <w:r w:rsidRPr="00893E1C">
              <w:rPr>
                <w:rFonts w:ascii="Calibri" w:eastAsia="Calibri" w:hAnsi="Calibri"/>
                <w:lang w:val="hr-HR"/>
              </w:rPr>
              <w:t>148,24</w:t>
            </w:r>
          </w:p>
        </w:tc>
        <w:tc>
          <w:tcPr>
            <w:tcW w:w="1328" w:type="dxa"/>
            <w:noWrap/>
            <w:hideMark/>
          </w:tcPr>
          <w:p w14:paraId="69D3CF9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EF4299E" w14:textId="77777777" w:rsidTr="003D2C33">
        <w:trPr>
          <w:trHeight w:val="300"/>
        </w:trPr>
        <w:tc>
          <w:tcPr>
            <w:tcW w:w="1552" w:type="dxa"/>
            <w:noWrap/>
            <w:hideMark/>
          </w:tcPr>
          <w:p w14:paraId="27B9A420" w14:textId="77777777" w:rsidR="00893E1C" w:rsidRPr="00893E1C" w:rsidRDefault="00893E1C" w:rsidP="00893E1C">
            <w:pPr>
              <w:rPr>
                <w:rFonts w:ascii="Calibri" w:eastAsia="Calibri" w:hAnsi="Calibri"/>
                <w:lang w:val="hr-HR"/>
              </w:rPr>
            </w:pPr>
            <w:r w:rsidRPr="00893E1C">
              <w:rPr>
                <w:rFonts w:ascii="Calibri" w:eastAsia="Calibri" w:hAnsi="Calibri"/>
                <w:lang w:val="hr-HR"/>
              </w:rPr>
              <w:t>3431</w:t>
            </w:r>
          </w:p>
        </w:tc>
        <w:tc>
          <w:tcPr>
            <w:tcW w:w="5403" w:type="dxa"/>
            <w:noWrap/>
            <w:hideMark/>
          </w:tcPr>
          <w:p w14:paraId="17DA247D" w14:textId="77777777" w:rsidR="00893E1C" w:rsidRPr="00893E1C" w:rsidRDefault="00893E1C" w:rsidP="00893E1C">
            <w:pPr>
              <w:rPr>
                <w:rFonts w:ascii="Calibri" w:eastAsia="Calibri" w:hAnsi="Calibri"/>
                <w:lang w:val="hr-HR"/>
              </w:rPr>
            </w:pPr>
            <w:r w:rsidRPr="00893E1C">
              <w:rPr>
                <w:rFonts w:ascii="Calibri" w:eastAsia="Calibri" w:hAnsi="Calibri"/>
                <w:lang w:val="hr-HR"/>
              </w:rPr>
              <w:t>Bankarske usluge i usluge platnog prometa</w:t>
            </w:r>
          </w:p>
        </w:tc>
        <w:tc>
          <w:tcPr>
            <w:tcW w:w="1418" w:type="dxa"/>
            <w:noWrap/>
            <w:hideMark/>
          </w:tcPr>
          <w:p w14:paraId="26B6801E" w14:textId="77777777" w:rsidR="00893E1C" w:rsidRPr="00893E1C" w:rsidRDefault="00893E1C" w:rsidP="00893E1C">
            <w:pPr>
              <w:rPr>
                <w:rFonts w:ascii="Calibri" w:eastAsia="Calibri" w:hAnsi="Calibri"/>
                <w:lang w:val="hr-HR"/>
              </w:rPr>
            </w:pPr>
            <w:r w:rsidRPr="00893E1C">
              <w:rPr>
                <w:rFonts w:ascii="Calibri" w:eastAsia="Calibri" w:hAnsi="Calibri"/>
                <w:lang w:val="hr-HR"/>
              </w:rPr>
              <w:t>2.828,47</w:t>
            </w:r>
          </w:p>
        </w:tc>
        <w:tc>
          <w:tcPr>
            <w:tcW w:w="1442" w:type="dxa"/>
            <w:noWrap/>
            <w:hideMark/>
          </w:tcPr>
          <w:p w14:paraId="425DB4E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1FF29A27" w14:textId="77777777" w:rsidR="00893E1C" w:rsidRPr="00893E1C" w:rsidRDefault="00893E1C" w:rsidP="00893E1C">
            <w:pPr>
              <w:rPr>
                <w:rFonts w:ascii="Calibri" w:eastAsia="Calibri" w:hAnsi="Calibri"/>
                <w:lang w:val="hr-HR"/>
              </w:rPr>
            </w:pPr>
            <w:r w:rsidRPr="00893E1C">
              <w:rPr>
                <w:rFonts w:ascii="Calibri" w:eastAsia="Calibri" w:hAnsi="Calibri"/>
                <w:lang w:val="hr-HR"/>
              </w:rPr>
              <w:t>4.192,87</w:t>
            </w:r>
          </w:p>
        </w:tc>
        <w:tc>
          <w:tcPr>
            <w:tcW w:w="1467" w:type="dxa"/>
            <w:noWrap/>
            <w:hideMark/>
          </w:tcPr>
          <w:p w14:paraId="39108A88" w14:textId="77777777" w:rsidR="00893E1C" w:rsidRPr="00893E1C" w:rsidRDefault="00893E1C" w:rsidP="00893E1C">
            <w:pPr>
              <w:rPr>
                <w:rFonts w:ascii="Calibri" w:eastAsia="Calibri" w:hAnsi="Calibri"/>
                <w:lang w:val="hr-HR"/>
              </w:rPr>
            </w:pPr>
            <w:r w:rsidRPr="00893E1C">
              <w:rPr>
                <w:rFonts w:ascii="Calibri" w:eastAsia="Calibri" w:hAnsi="Calibri"/>
                <w:lang w:val="hr-HR"/>
              </w:rPr>
              <w:t>148,24</w:t>
            </w:r>
          </w:p>
        </w:tc>
        <w:tc>
          <w:tcPr>
            <w:tcW w:w="1328" w:type="dxa"/>
            <w:noWrap/>
            <w:hideMark/>
          </w:tcPr>
          <w:p w14:paraId="4A9F5E5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F223F91" w14:textId="77777777" w:rsidTr="003D2C33">
        <w:trPr>
          <w:trHeight w:val="315"/>
        </w:trPr>
        <w:tc>
          <w:tcPr>
            <w:tcW w:w="1552" w:type="dxa"/>
            <w:noWrap/>
            <w:hideMark/>
          </w:tcPr>
          <w:p w14:paraId="57ED7AB3" w14:textId="77777777" w:rsidR="00893E1C" w:rsidRPr="00893E1C" w:rsidRDefault="00893E1C" w:rsidP="00893E1C">
            <w:pPr>
              <w:rPr>
                <w:rFonts w:ascii="Calibri" w:eastAsia="Calibri" w:hAnsi="Calibri"/>
                <w:lang w:val="hr-HR"/>
              </w:rPr>
            </w:pPr>
            <w:r w:rsidRPr="00893E1C">
              <w:rPr>
                <w:rFonts w:ascii="Calibri" w:eastAsia="Calibri" w:hAnsi="Calibri"/>
                <w:lang w:val="hr-HR"/>
              </w:rPr>
              <w:t>35</w:t>
            </w:r>
          </w:p>
        </w:tc>
        <w:tc>
          <w:tcPr>
            <w:tcW w:w="5403" w:type="dxa"/>
            <w:noWrap/>
            <w:hideMark/>
          </w:tcPr>
          <w:p w14:paraId="4C88F8DF" w14:textId="77777777" w:rsidR="00893E1C" w:rsidRPr="00893E1C" w:rsidRDefault="00893E1C" w:rsidP="00893E1C">
            <w:pPr>
              <w:rPr>
                <w:rFonts w:ascii="Calibri" w:eastAsia="Calibri" w:hAnsi="Calibri"/>
                <w:lang w:val="hr-HR"/>
              </w:rPr>
            </w:pPr>
            <w:r w:rsidRPr="00893E1C">
              <w:rPr>
                <w:rFonts w:ascii="Calibri" w:eastAsia="Calibri" w:hAnsi="Calibri"/>
                <w:lang w:val="hr-HR"/>
              </w:rPr>
              <w:t>Subvencije</w:t>
            </w:r>
          </w:p>
        </w:tc>
        <w:tc>
          <w:tcPr>
            <w:tcW w:w="1418" w:type="dxa"/>
            <w:noWrap/>
            <w:hideMark/>
          </w:tcPr>
          <w:p w14:paraId="3DC066AB" w14:textId="77777777" w:rsidR="00893E1C" w:rsidRPr="00893E1C" w:rsidRDefault="00893E1C" w:rsidP="00893E1C">
            <w:pPr>
              <w:rPr>
                <w:rFonts w:ascii="Calibri" w:eastAsia="Calibri" w:hAnsi="Calibri"/>
                <w:lang w:val="hr-HR"/>
              </w:rPr>
            </w:pPr>
            <w:r w:rsidRPr="00893E1C">
              <w:rPr>
                <w:rFonts w:ascii="Calibri" w:eastAsia="Calibri" w:hAnsi="Calibri"/>
                <w:lang w:val="hr-HR"/>
              </w:rPr>
              <w:t>8.660,89</w:t>
            </w:r>
          </w:p>
        </w:tc>
        <w:tc>
          <w:tcPr>
            <w:tcW w:w="1442" w:type="dxa"/>
            <w:noWrap/>
            <w:hideMark/>
          </w:tcPr>
          <w:p w14:paraId="192F77EE" w14:textId="77777777" w:rsidR="00893E1C" w:rsidRPr="00893E1C" w:rsidRDefault="00893E1C" w:rsidP="00893E1C">
            <w:pPr>
              <w:rPr>
                <w:rFonts w:ascii="Calibri" w:eastAsia="Calibri" w:hAnsi="Calibri"/>
                <w:lang w:val="hr-HR"/>
              </w:rPr>
            </w:pPr>
            <w:r w:rsidRPr="00893E1C">
              <w:rPr>
                <w:rFonts w:ascii="Calibri" w:eastAsia="Calibri" w:hAnsi="Calibri"/>
                <w:lang w:val="hr-HR"/>
              </w:rPr>
              <w:t>23.080,00</w:t>
            </w:r>
          </w:p>
        </w:tc>
        <w:tc>
          <w:tcPr>
            <w:tcW w:w="1520" w:type="dxa"/>
            <w:noWrap/>
            <w:hideMark/>
          </w:tcPr>
          <w:p w14:paraId="4D1895B7" w14:textId="77777777" w:rsidR="00893E1C" w:rsidRPr="00893E1C" w:rsidRDefault="00893E1C" w:rsidP="00893E1C">
            <w:pPr>
              <w:rPr>
                <w:rFonts w:ascii="Calibri" w:eastAsia="Calibri" w:hAnsi="Calibri"/>
                <w:lang w:val="hr-HR"/>
              </w:rPr>
            </w:pPr>
            <w:r w:rsidRPr="00893E1C">
              <w:rPr>
                <w:rFonts w:ascii="Calibri" w:eastAsia="Calibri" w:hAnsi="Calibri"/>
                <w:lang w:val="hr-HR"/>
              </w:rPr>
              <w:t>11.075,96</w:t>
            </w:r>
          </w:p>
        </w:tc>
        <w:tc>
          <w:tcPr>
            <w:tcW w:w="1467" w:type="dxa"/>
            <w:noWrap/>
            <w:hideMark/>
          </w:tcPr>
          <w:p w14:paraId="4334666C" w14:textId="77777777" w:rsidR="00893E1C" w:rsidRPr="00893E1C" w:rsidRDefault="00893E1C" w:rsidP="00893E1C">
            <w:pPr>
              <w:rPr>
                <w:rFonts w:ascii="Calibri" w:eastAsia="Calibri" w:hAnsi="Calibri"/>
                <w:lang w:val="hr-HR"/>
              </w:rPr>
            </w:pPr>
            <w:r w:rsidRPr="00893E1C">
              <w:rPr>
                <w:rFonts w:ascii="Calibri" w:eastAsia="Calibri" w:hAnsi="Calibri"/>
                <w:lang w:val="hr-HR"/>
              </w:rPr>
              <w:t>127,88</w:t>
            </w:r>
          </w:p>
        </w:tc>
        <w:tc>
          <w:tcPr>
            <w:tcW w:w="1328" w:type="dxa"/>
            <w:noWrap/>
            <w:hideMark/>
          </w:tcPr>
          <w:p w14:paraId="4C4A0803" w14:textId="77777777" w:rsidR="00893E1C" w:rsidRPr="00893E1C" w:rsidRDefault="00893E1C" w:rsidP="00893E1C">
            <w:pPr>
              <w:rPr>
                <w:rFonts w:ascii="Calibri" w:eastAsia="Calibri" w:hAnsi="Calibri"/>
                <w:lang w:val="hr-HR"/>
              </w:rPr>
            </w:pPr>
            <w:r w:rsidRPr="00893E1C">
              <w:rPr>
                <w:rFonts w:ascii="Calibri" w:eastAsia="Calibri" w:hAnsi="Calibri"/>
                <w:lang w:val="hr-HR"/>
              </w:rPr>
              <w:t>47,99</w:t>
            </w:r>
          </w:p>
        </w:tc>
      </w:tr>
      <w:tr w:rsidR="00893E1C" w:rsidRPr="00893E1C" w14:paraId="13E2984E" w14:textId="77777777" w:rsidTr="003D2C33">
        <w:trPr>
          <w:trHeight w:val="300"/>
        </w:trPr>
        <w:tc>
          <w:tcPr>
            <w:tcW w:w="1552" w:type="dxa"/>
            <w:noWrap/>
            <w:hideMark/>
          </w:tcPr>
          <w:p w14:paraId="6FED8DC4" w14:textId="77777777" w:rsidR="00893E1C" w:rsidRPr="00893E1C" w:rsidRDefault="00893E1C" w:rsidP="00893E1C">
            <w:pPr>
              <w:rPr>
                <w:rFonts w:ascii="Calibri" w:eastAsia="Calibri" w:hAnsi="Calibri"/>
                <w:lang w:val="hr-HR"/>
              </w:rPr>
            </w:pPr>
            <w:r w:rsidRPr="00893E1C">
              <w:rPr>
                <w:rFonts w:ascii="Calibri" w:eastAsia="Calibri" w:hAnsi="Calibri"/>
                <w:lang w:val="hr-HR"/>
              </w:rPr>
              <w:t>352</w:t>
            </w:r>
          </w:p>
        </w:tc>
        <w:tc>
          <w:tcPr>
            <w:tcW w:w="5403" w:type="dxa"/>
            <w:noWrap/>
            <w:hideMark/>
          </w:tcPr>
          <w:p w14:paraId="07648E38" w14:textId="77777777" w:rsidR="00893E1C" w:rsidRPr="00893E1C" w:rsidRDefault="00893E1C" w:rsidP="00893E1C">
            <w:pPr>
              <w:rPr>
                <w:rFonts w:ascii="Calibri" w:eastAsia="Calibri" w:hAnsi="Calibri"/>
                <w:lang w:val="hr-HR"/>
              </w:rPr>
            </w:pPr>
            <w:r w:rsidRPr="00893E1C">
              <w:rPr>
                <w:rFonts w:ascii="Calibri" w:eastAsia="Calibri" w:hAnsi="Calibri"/>
                <w:lang w:val="hr-HR"/>
              </w:rPr>
              <w:t>Subvencije kreditnim i financijskim institucijama, trgovačkim društvima, zadrugama, poljoprivrednicima i obrtnicima izvan javnog sektora</w:t>
            </w:r>
          </w:p>
        </w:tc>
        <w:tc>
          <w:tcPr>
            <w:tcW w:w="1418" w:type="dxa"/>
            <w:noWrap/>
            <w:hideMark/>
          </w:tcPr>
          <w:p w14:paraId="37B0B11E" w14:textId="77777777" w:rsidR="00893E1C" w:rsidRPr="00893E1C" w:rsidRDefault="00893E1C" w:rsidP="00893E1C">
            <w:pPr>
              <w:rPr>
                <w:rFonts w:ascii="Calibri" w:eastAsia="Calibri" w:hAnsi="Calibri"/>
                <w:lang w:val="hr-HR"/>
              </w:rPr>
            </w:pPr>
            <w:r w:rsidRPr="00893E1C">
              <w:rPr>
                <w:rFonts w:ascii="Calibri" w:eastAsia="Calibri" w:hAnsi="Calibri"/>
                <w:lang w:val="hr-HR"/>
              </w:rPr>
              <w:t>8.660,89</w:t>
            </w:r>
          </w:p>
        </w:tc>
        <w:tc>
          <w:tcPr>
            <w:tcW w:w="1442" w:type="dxa"/>
            <w:noWrap/>
            <w:hideMark/>
          </w:tcPr>
          <w:p w14:paraId="10879D4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3DA943F2" w14:textId="77777777" w:rsidR="00893E1C" w:rsidRPr="00893E1C" w:rsidRDefault="00893E1C" w:rsidP="00893E1C">
            <w:pPr>
              <w:rPr>
                <w:rFonts w:ascii="Calibri" w:eastAsia="Calibri" w:hAnsi="Calibri"/>
                <w:lang w:val="hr-HR"/>
              </w:rPr>
            </w:pPr>
            <w:r w:rsidRPr="00893E1C">
              <w:rPr>
                <w:rFonts w:ascii="Calibri" w:eastAsia="Calibri" w:hAnsi="Calibri"/>
                <w:lang w:val="hr-HR"/>
              </w:rPr>
              <w:t>11.075,96</w:t>
            </w:r>
          </w:p>
        </w:tc>
        <w:tc>
          <w:tcPr>
            <w:tcW w:w="1467" w:type="dxa"/>
            <w:noWrap/>
            <w:hideMark/>
          </w:tcPr>
          <w:p w14:paraId="21A079A0" w14:textId="77777777" w:rsidR="00893E1C" w:rsidRPr="00893E1C" w:rsidRDefault="00893E1C" w:rsidP="00893E1C">
            <w:pPr>
              <w:rPr>
                <w:rFonts w:ascii="Calibri" w:eastAsia="Calibri" w:hAnsi="Calibri"/>
                <w:lang w:val="hr-HR"/>
              </w:rPr>
            </w:pPr>
            <w:r w:rsidRPr="00893E1C">
              <w:rPr>
                <w:rFonts w:ascii="Calibri" w:eastAsia="Calibri" w:hAnsi="Calibri"/>
                <w:lang w:val="hr-HR"/>
              </w:rPr>
              <w:t>127,88</w:t>
            </w:r>
          </w:p>
        </w:tc>
        <w:tc>
          <w:tcPr>
            <w:tcW w:w="1328" w:type="dxa"/>
            <w:noWrap/>
            <w:hideMark/>
          </w:tcPr>
          <w:p w14:paraId="2466B96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3E7FA66" w14:textId="77777777" w:rsidTr="003D2C33">
        <w:trPr>
          <w:trHeight w:val="300"/>
        </w:trPr>
        <w:tc>
          <w:tcPr>
            <w:tcW w:w="1552" w:type="dxa"/>
            <w:noWrap/>
            <w:hideMark/>
          </w:tcPr>
          <w:p w14:paraId="76F9A88C" w14:textId="77777777" w:rsidR="00893E1C" w:rsidRPr="00893E1C" w:rsidRDefault="00893E1C" w:rsidP="00893E1C">
            <w:pPr>
              <w:rPr>
                <w:rFonts w:ascii="Calibri" w:eastAsia="Calibri" w:hAnsi="Calibri"/>
                <w:lang w:val="hr-HR"/>
              </w:rPr>
            </w:pPr>
            <w:r w:rsidRPr="00893E1C">
              <w:rPr>
                <w:rFonts w:ascii="Calibri" w:eastAsia="Calibri" w:hAnsi="Calibri"/>
                <w:lang w:val="hr-HR"/>
              </w:rPr>
              <w:t>3523</w:t>
            </w:r>
          </w:p>
        </w:tc>
        <w:tc>
          <w:tcPr>
            <w:tcW w:w="5403" w:type="dxa"/>
            <w:noWrap/>
            <w:hideMark/>
          </w:tcPr>
          <w:p w14:paraId="62C3F63F" w14:textId="77777777" w:rsidR="00893E1C" w:rsidRPr="00893E1C" w:rsidRDefault="00893E1C" w:rsidP="00893E1C">
            <w:pPr>
              <w:rPr>
                <w:rFonts w:ascii="Calibri" w:eastAsia="Calibri" w:hAnsi="Calibri"/>
                <w:lang w:val="hr-HR"/>
              </w:rPr>
            </w:pPr>
            <w:r w:rsidRPr="00893E1C">
              <w:rPr>
                <w:rFonts w:ascii="Calibri" w:eastAsia="Calibri" w:hAnsi="Calibri"/>
                <w:lang w:val="hr-HR"/>
              </w:rPr>
              <w:t>Subvencije poljoprivrednicima i obrtnicima</w:t>
            </w:r>
          </w:p>
        </w:tc>
        <w:tc>
          <w:tcPr>
            <w:tcW w:w="1418" w:type="dxa"/>
            <w:noWrap/>
            <w:hideMark/>
          </w:tcPr>
          <w:p w14:paraId="12CAC49A" w14:textId="77777777" w:rsidR="00893E1C" w:rsidRPr="00893E1C" w:rsidRDefault="00893E1C" w:rsidP="00893E1C">
            <w:pPr>
              <w:rPr>
                <w:rFonts w:ascii="Calibri" w:eastAsia="Calibri" w:hAnsi="Calibri"/>
                <w:lang w:val="hr-HR"/>
              </w:rPr>
            </w:pPr>
            <w:r w:rsidRPr="00893E1C">
              <w:rPr>
                <w:rFonts w:ascii="Calibri" w:eastAsia="Calibri" w:hAnsi="Calibri"/>
                <w:lang w:val="hr-HR"/>
              </w:rPr>
              <w:t>8.660,89</w:t>
            </w:r>
          </w:p>
        </w:tc>
        <w:tc>
          <w:tcPr>
            <w:tcW w:w="1442" w:type="dxa"/>
            <w:noWrap/>
            <w:hideMark/>
          </w:tcPr>
          <w:p w14:paraId="07E5092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789C383D" w14:textId="77777777" w:rsidR="00893E1C" w:rsidRPr="00893E1C" w:rsidRDefault="00893E1C" w:rsidP="00893E1C">
            <w:pPr>
              <w:rPr>
                <w:rFonts w:ascii="Calibri" w:eastAsia="Calibri" w:hAnsi="Calibri"/>
                <w:lang w:val="hr-HR"/>
              </w:rPr>
            </w:pPr>
            <w:r w:rsidRPr="00893E1C">
              <w:rPr>
                <w:rFonts w:ascii="Calibri" w:eastAsia="Calibri" w:hAnsi="Calibri"/>
                <w:lang w:val="hr-HR"/>
              </w:rPr>
              <w:t>11.075,96</w:t>
            </w:r>
          </w:p>
        </w:tc>
        <w:tc>
          <w:tcPr>
            <w:tcW w:w="1467" w:type="dxa"/>
            <w:noWrap/>
            <w:hideMark/>
          </w:tcPr>
          <w:p w14:paraId="1C2662AA" w14:textId="77777777" w:rsidR="00893E1C" w:rsidRPr="00893E1C" w:rsidRDefault="00893E1C" w:rsidP="00893E1C">
            <w:pPr>
              <w:rPr>
                <w:rFonts w:ascii="Calibri" w:eastAsia="Calibri" w:hAnsi="Calibri"/>
                <w:lang w:val="hr-HR"/>
              </w:rPr>
            </w:pPr>
            <w:r w:rsidRPr="00893E1C">
              <w:rPr>
                <w:rFonts w:ascii="Calibri" w:eastAsia="Calibri" w:hAnsi="Calibri"/>
                <w:lang w:val="hr-HR"/>
              </w:rPr>
              <w:t>127,88</w:t>
            </w:r>
          </w:p>
        </w:tc>
        <w:tc>
          <w:tcPr>
            <w:tcW w:w="1328" w:type="dxa"/>
            <w:noWrap/>
            <w:hideMark/>
          </w:tcPr>
          <w:p w14:paraId="07A3D9D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F0BDE1B" w14:textId="77777777" w:rsidTr="003D2C33">
        <w:trPr>
          <w:trHeight w:val="315"/>
        </w:trPr>
        <w:tc>
          <w:tcPr>
            <w:tcW w:w="1552" w:type="dxa"/>
            <w:noWrap/>
            <w:hideMark/>
          </w:tcPr>
          <w:p w14:paraId="657DDBDE" w14:textId="77777777" w:rsidR="00893E1C" w:rsidRPr="00893E1C" w:rsidRDefault="00893E1C" w:rsidP="00893E1C">
            <w:pPr>
              <w:rPr>
                <w:rFonts w:ascii="Calibri" w:eastAsia="Calibri" w:hAnsi="Calibri"/>
                <w:lang w:val="hr-HR"/>
              </w:rPr>
            </w:pPr>
            <w:r w:rsidRPr="00893E1C">
              <w:rPr>
                <w:rFonts w:ascii="Calibri" w:eastAsia="Calibri" w:hAnsi="Calibri"/>
                <w:lang w:val="hr-HR"/>
              </w:rPr>
              <w:t>36</w:t>
            </w:r>
          </w:p>
        </w:tc>
        <w:tc>
          <w:tcPr>
            <w:tcW w:w="5403" w:type="dxa"/>
            <w:noWrap/>
            <w:hideMark/>
          </w:tcPr>
          <w:p w14:paraId="2868B20F"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 dane u inozemstvo i unutar općeg proračuna</w:t>
            </w:r>
          </w:p>
        </w:tc>
        <w:tc>
          <w:tcPr>
            <w:tcW w:w="1418" w:type="dxa"/>
            <w:noWrap/>
            <w:hideMark/>
          </w:tcPr>
          <w:p w14:paraId="5383BE31" w14:textId="77777777" w:rsidR="00893E1C" w:rsidRPr="00893E1C" w:rsidRDefault="00893E1C" w:rsidP="00893E1C">
            <w:pPr>
              <w:rPr>
                <w:rFonts w:ascii="Calibri" w:eastAsia="Calibri" w:hAnsi="Calibri"/>
                <w:lang w:val="hr-HR"/>
              </w:rPr>
            </w:pPr>
            <w:r w:rsidRPr="00893E1C">
              <w:rPr>
                <w:rFonts w:ascii="Calibri" w:eastAsia="Calibri" w:hAnsi="Calibri"/>
                <w:lang w:val="hr-HR"/>
              </w:rPr>
              <w:t>29.257,45</w:t>
            </w:r>
          </w:p>
        </w:tc>
        <w:tc>
          <w:tcPr>
            <w:tcW w:w="1442" w:type="dxa"/>
            <w:noWrap/>
            <w:hideMark/>
          </w:tcPr>
          <w:p w14:paraId="0024485A" w14:textId="77777777" w:rsidR="00893E1C" w:rsidRPr="00893E1C" w:rsidRDefault="00893E1C" w:rsidP="00893E1C">
            <w:pPr>
              <w:rPr>
                <w:rFonts w:ascii="Calibri" w:eastAsia="Calibri" w:hAnsi="Calibri"/>
                <w:lang w:val="hr-HR"/>
              </w:rPr>
            </w:pPr>
            <w:r w:rsidRPr="00893E1C">
              <w:rPr>
                <w:rFonts w:ascii="Calibri" w:eastAsia="Calibri" w:hAnsi="Calibri"/>
                <w:lang w:val="hr-HR"/>
              </w:rPr>
              <w:t>65.995,00</w:t>
            </w:r>
          </w:p>
        </w:tc>
        <w:tc>
          <w:tcPr>
            <w:tcW w:w="1520" w:type="dxa"/>
            <w:noWrap/>
            <w:hideMark/>
          </w:tcPr>
          <w:p w14:paraId="0AF8636A" w14:textId="77777777" w:rsidR="00893E1C" w:rsidRPr="00893E1C" w:rsidRDefault="00893E1C" w:rsidP="00893E1C">
            <w:pPr>
              <w:rPr>
                <w:rFonts w:ascii="Calibri" w:eastAsia="Calibri" w:hAnsi="Calibri"/>
                <w:lang w:val="hr-HR"/>
              </w:rPr>
            </w:pPr>
            <w:r w:rsidRPr="00893E1C">
              <w:rPr>
                <w:rFonts w:ascii="Calibri" w:eastAsia="Calibri" w:hAnsi="Calibri"/>
                <w:lang w:val="hr-HR"/>
              </w:rPr>
              <w:t>1.377,29</w:t>
            </w:r>
          </w:p>
        </w:tc>
        <w:tc>
          <w:tcPr>
            <w:tcW w:w="1467" w:type="dxa"/>
            <w:noWrap/>
            <w:hideMark/>
          </w:tcPr>
          <w:p w14:paraId="760A8E41" w14:textId="77777777" w:rsidR="00893E1C" w:rsidRPr="00893E1C" w:rsidRDefault="00893E1C" w:rsidP="00893E1C">
            <w:pPr>
              <w:rPr>
                <w:rFonts w:ascii="Calibri" w:eastAsia="Calibri" w:hAnsi="Calibri"/>
                <w:lang w:val="hr-HR"/>
              </w:rPr>
            </w:pPr>
            <w:r w:rsidRPr="00893E1C">
              <w:rPr>
                <w:rFonts w:ascii="Calibri" w:eastAsia="Calibri" w:hAnsi="Calibri"/>
                <w:lang w:val="hr-HR"/>
              </w:rPr>
              <w:t>4,71</w:t>
            </w:r>
          </w:p>
        </w:tc>
        <w:tc>
          <w:tcPr>
            <w:tcW w:w="1328" w:type="dxa"/>
            <w:noWrap/>
            <w:hideMark/>
          </w:tcPr>
          <w:p w14:paraId="0E005D67" w14:textId="77777777" w:rsidR="00893E1C" w:rsidRPr="00893E1C" w:rsidRDefault="00893E1C" w:rsidP="00893E1C">
            <w:pPr>
              <w:rPr>
                <w:rFonts w:ascii="Calibri" w:eastAsia="Calibri" w:hAnsi="Calibri"/>
                <w:lang w:val="hr-HR"/>
              </w:rPr>
            </w:pPr>
            <w:r w:rsidRPr="00893E1C">
              <w:rPr>
                <w:rFonts w:ascii="Calibri" w:eastAsia="Calibri" w:hAnsi="Calibri"/>
                <w:lang w:val="hr-HR"/>
              </w:rPr>
              <w:t>2,09</w:t>
            </w:r>
          </w:p>
        </w:tc>
      </w:tr>
      <w:tr w:rsidR="00893E1C" w:rsidRPr="00893E1C" w14:paraId="5E6E0C83" w14:textId="77777777" w:rsidTr="003D2C33">
        <w:trPr>
          <w:trHeight w:val="300"/>
        </w:trPr>
        <w:tc>
          <w:tcPr>
            <w:tcW w:w="1552" w:type="dxa"/>
            <w:noWrap/>
            <w:hideMark/>
          </w:tcPr>
          <w:p w14:paraId="455499A9" w14:textId="77777777" w:rsidR="00893E1C" w:rsidRPr="00893E1C" w:rsidRDefault="00893E1C" w:rsidP="00893E1C">
            <w:pPr>
              <w:rPr>
                <w:rFonts w:ascii="Calibri" w:eastAsia="Calibri" w:hAnsi="Calibri"/>
                <w:lang w:val="hr-HR"/>
              </w:rPr>
            </w:pPr>
            <w:r w:rsidRPr="00893E1C">
              <w:rPr>
                <w:rFonts w:ascii="Calibri" w:eastAsia="Calibri" w:hAnsi="Calibri"/>
                <w:lang w:val="hr-HR"/>
              </w:rPr>
              <w:t>366</w:t>
            </w:r>
          </w:p>
        </w:tc>
        <w:tc>
          <w:tcPr>
            <w:tcW w:w="5403" w:type="dxa"/>
            <w:noWrap/>
            <w:hideMark/>
          </w:tcPr>
          <w:p w14:paraId="5997B8CB"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 proračunskim korisnicima drugih proračuna</w:t>
            </w:r>
          </w:p>
        </w:tc>
        <w:tc>
          <w:tcPr>
            <w:tcW w:w="1418" w:type="dxa"/>
            <w:noWrap/>
            <w:hideMark/>
          </w:tcPr>
          <w:p w14:paraId="2C9919C4" w14:textId="77777777" w:rsidR="00893E1C" w:rsidRPr="00893E1C" w:rsidRDefault="00893E1C" w:rsidP="00893E1C">
            <w:pPr>
              <w:rPr>
                <w:rFonts w:ascii="Calibri" w:eastAsia="Calibri" w:hAnsi="Calibri"/>
                <w:lang w:val="hr-HR"/>
              </w:rPr>
            </w:pPr>
            <w:r w:rsidRPr="00893E1C">
              <w:rPr>
                <w:rFonts w:ascii="Calibri" w:eastAsia="Calibri" w:hAnsi="Calibri"/>
                <w:lang w:val="hr-HR"/>
              </w:rPr>
              <w:t>29.257,45</w:t>
            </w:r>
          </w:p>
        </w:tc>
        <w:tc>
          <w:tcPr>
            <w:tcW w:w="1442" w:type="dxa"/>
            <w:noWrap/>
            <w:hideMark/>
          </w:tcPr>
          <w:p w14:paraId="087E3BC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6DC76D39" w14:textId="77777777" w:rsidR="00893E1C" w:rsidRPr="00893E1C" w:rsidRDefault="00893E1C" w:rsidP="00893E1C">
            <w:pPr>
              <w:rPr>
                <w:rFonts w:ascii="Calibri" w:eastAsia="Calibri" w:hAnsi="Calibri"/>
                <w:lang w:val="hr-HR"/>
              </w:rPr>
            </w:pPr>
            <w:r w:rsidRPr="00893E1C">
              <w:rPr>
                <w:rFonts w:ascii="Calibri" w:eastAsia="Calibri" w:hAnsi="Calibri"/>
                <w:lang w:val="hr-HR"/>
              </w:rPr>
              <w:t>1.377,29</w:t>
            </w:r>
          </w:p>
        </w:tc>
        <w:tc>
          <w:tcPr>
            <w:tcW w:w="1467" w:type="dxa"/>
            <w:noWrap/>
            <w:hideMark/>
          </w:tcPr>
          <w:p w14:paraId="16B60531" w14:textId="77777777" w:rsidR="00893E1C" w:rsidRPr="00893E1C" w:rsidRDefault="00893E1C" w:rsidP="00893E1C">
            <w:pPr>
              <w:rPr>
                <w:rFonts w:ascii="Calibri" w:eastAsia="Calibri" w:hAnsi="Calibri"/>
                <w:lang w:val="hr-HR"/>
              </w:rPr>
            </w:pPr>
            <w:r w:rsidRPr="00893E1C">
              <w:rPr>
                <w:rFonts w:ascii="Calibri" w:eastAsia="Calibri" w:hAnsi="Calibri"/>
                <w:lang w:val="hr-HR"/>
              </w:rPr>
              <w:t>4,71</w:t>
            </w:r>
          </w:p>
        </w:tc>
        <w:tc>
          <w:tcPr>
            <w:tcW w:w="1328" w:type="dxa"/>
            <w:noWrap/>
            <w:hideMark/>
          </w:tcPr>
          <w:p w14:paraId="5FF1E86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E6B301A" w14:textId="77777777" w:rsidTr="003D2C33">
        <w:trPr>
          <w:trHeight w:val="300"/>
        </w:trPr>
        <w:tc>
          <w:tcPr>
            <w:tcW w:w="1552" w:type="dxa"/>
            <w:noWrap/>
            <w:hideMark/>
          </w:tcPr>
          <w:p w14:paraId="3EE2EDE8" w14:textId="77777777" w:rsidR="00893E1C" w:rsidRPr="00893E1C" w:rsidRDefault="00893E1C" w:rsidP="00893E1C">
            <w:pPr>
              <w:rPr>
                <w:rFonts w:ascii="Calibri" w:eastAsia="Calibri" w:hAnsi="Calibri"/>
                <w:lang w:val="hr-HR"/>
              </w:rPr>
            </w:pPr>
            <w:r w:rsidRPr="00893E1C">
              <w:rPr>
                <w:rFonts w:ascii="Calibri" w:eastAsia="Calibri" w:hAnsi="Calibri"/>
                <w:lang w:val="hr-HR"/>
              </w:rPr>
              <w:t>3661</w:t>
            </w:r>
          </w:p>
        </w:tc>
        <w:tc>
          <w:tcPr>
            <w:tcW w:w="5403" w:type="dxa"/>
            <w:noWrap/>
            <w:hideMark/>
          </w:tcPr>
          <w:p w14:paraId="22CDC1D6"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pomoći proračunskim korisnicima drugih proračuna</w:t>
            </w:r>
          </w:p>
        </w:tc>
        <w:tc>
          <w:tcPr>
            <w:tcW w:w="1418" w:type="dxa"/>
            <w:noWrap/>
            <w:hideMark/>
          </w:tcPr>
          <w:p w14:paraId="4A91FF71" w14:textId="77777777" w:rsidR="00893E1C" w:rsidRPr="00893E1C" w:rsidRDefault="00893E1C" w:rsidP="00893E1C">
            <w:pPr>
              <w:rPr>
                <w:rFonts w:ascii="Calibri" w:eastAsia="Calibri" w:hAnsi="Calibri"/>
                <w:lang w:val="hr-HR"/>
              </w:rPr>
            </w:pPr>
            <w:r w:rsidRPr="00893E1C">
              <w:rPr>
                <w:rFonts w:ascii="Calibri" w:eastAsia="Calibri" w:hAnsi="Calibri"/>
                <w:lang w:val="hr-HR"/>
              </w:rPr>
              <w:t>29.257,45</w:t>
            </w:r>
          </w:p>
        </w:tc>
        <w:tc>
          <w:tcPr>
            <w:tcW w:w="1442" w:type="dxa"/>
            <w:noWrap/>
            <w:hideMark/>
          </w:tcPr>
          <w:p w14:paraId="5E015D9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756FD433" w14:textId="77777777" w:rsidR="00893E1C" w:rsidRPr="00893E1C" w:rsidRDefault="00893E1C" w:rsidP="00893E1C">
            <w:pPr>
              <w:rPr>
                <w:rFonts w:ascii="Calibri" w:eastAsia="Calibri" w:hAnsi="Calibri"/>
                <w:lang w:val="hr-HR"/>
              </w:rPr>
            </w:pPr>
            <w:r w:rsidRPr="00893E1C">
              <w:rPr>
                <w:rFonts w:ascii="Calibri" w:eastAsia="Calibri" w:hAnsi="Calibri"/>
                <w:lang w:val="hr-HR"/>
              </w:rPr>
              <w:t>1.377,29</w:t>
            </w:r>
          </w:p>
        </w:tc>
        <w:tc>
          <w:tcPr>
            <w:tcW w:w="1467" w:type="dxa"/>
            <w:noWrap/>
            <w:hideMark/>
          </w:tcPr>
          <w:p w14:paraId="5E2C95C5" w14:textId="77777777" w:rsidR="00893E1C" w:rsidRPr="00893E1C" w:rsidRDefault="00893E1C" w:rsidP="00893E1C">
            <w:pPr>
              <w:rPr>
                <w:rFonts w:ascii="Calibri" w:eastAsia="Calibri" w:hAnsi="Calibri"/>
                <w:lang w:val="hr-HR"/>
              </w:rPr>
            </w:pPr>
            <w:r w:rsidRPr="00893E1C">
              <w:rPr>
                <w:rFonts w:ascii="Calibri" w:eastAsia="Calibri" w:hAnsi="Calibri"/>
                <w:lang w:val="hr-HR"/>
              </w:rPr>
              <w:t>4,71</w:t>
            </w:r>
          </w:p>
        </w:tc>
        <w:tc>
          <w:tcPr>
            <w:tcW w:w="1328" w:type="dxa"/>
            <w:noWrap/>
            <w:hideMark/>
          </w:tcPr>
          <w:p w14:paraId="6F7AA07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0A07A0D" w14:textId="77777777" w:rsidTr="003D2C33">
        <w:trPr>
          <w:trHeight w:val="315"/>
        </w:trPr>
        <w:tc>
          <w:tcPr>
            <w:tcW w:w="1552" w:type="dxa"/>
            <w:noWrap/>
            <w:hideMark/>
          </w:tcPr>
          <w:p w14:paraId="01212FE3"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403" w:type="dxa"/>
            <w:noWrap/>
            <w:hideMark/>
          </w:tcPr>
          <w:p w14:paraId="7136D427"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418" w:type="dxa"/>
            <w:noWrap/>
            <w:hideMark/>
          </w:tcPr>
          <w:p w14:paraId="5F75E151" w14:textId="77777777" w:rsidR="00893E1C" w:rsidRPr="00893E1C" w:rsidRDefault="00893E1C" w:rsidP="00893E1C">
            <w:pPr>
              <w:rPr>
                <w:rFonts w:ascii="Calibri" w:eastAsia="Calibri" w:hAnsi="Calibri"/>
                <w:lang w:val="hr-HR"/>
              </w:rPr>
            </w:pPr>
            <w:r w:rsidRPr="00893E1C">
              <w:rPr>
                <w:rFonts w:ascii="Calibri" w:eastAsia="Calibri" w:hAnsi="Calibri"/>
                <w:lang w:val="hr-HR"/>
              </w:rPr>
              <w:t>51.499,17</w:t>
            </w:r>
          </w:p>
        </w:tc>
        <w:tc>
          <w:tcPr>
            <w:tcW w:w="1442" w:type="dxa"/>
            <w:noWrap/>
            <w:hideMark/>
          </w:tcPr>
          <w:p w14:paraId="4851BD43" w14:textId="77777777" w:rsidR="00893E1C" w:rsidRPr="00893E1C" w:rsidRDefault="00893E1C" w:rsidP="00893E1C">
            <w:pPr>
              <w:rPr>
                <w:rFonts w:ascii="Calibri" w:eastAsia="Calibri" w:hAnsi="Calibri"/>
                <w:lang w:val="hr-HR"/>
              </w:rPr>
            </w:pPr>
            <w:r w:rsidRPr="00893E1C">
              <w:rPr>
                <w:rFonts w:ascii="Calibri" w:eastAsia="Calibri" w:hAnsi="Calibri"/>
                <w:lang w:val="hr-HR"/>
              </w:rPr>
              <w:t>183.022,00</w:t>
            </w:r>
          </w:p>
        </w:tc>
        <w:tc>
          <w:tcPr>
            <w:tcW w:w="1520" w:type="dxa"/>
            <w:noWrap/>
            <w:hideMark/>
          </w:tcPr>
          <w:p w14:paraId="02D68F35" w14:textId="77777777" w:rsidR="00893E1C" w:rsidRPr="00893E1C" w:rsidRDefault="00893E1C" w:rsidP="00893E1C">
            <w:pPr>
              <w:rPr>
                <w:rFonts w:ascii="Calibri" w:eastAsia="Calibri" w:hAnsi="Calibri"/>
                <w:lang w:val="hr-HR"/>
              </w:rPr>
            </w:pPr>
            <w:r w:rsidRPr="00893E1C">
              <w:rPr>
                <w:rFonts w:ascii="Calibri" w:eastAsia="Calibri" w:hAnsi="Calibri"/>
                <w:lang w:val="hr-HR"/>
              </w:rPr>
              <w:t>59.123,18</w:t>
            </w:r>
          </w:p>
        </w:tc>
        <w:tc>
          <w:tcPr>
            <w:tcW w:w="1467" w:type="dxa"/>
            <w:noWrap/>
            <w:hideMark/>
          </w:tcPr>
          <w:p w14:paraId="7C408BE3" w14:textId="77777777" w:rsidR="00893E1C" w:rsidRPr="00893E1C" w:rsidRDefault="00893E1C" w:rsidP="00893E1C">
            <w:pPr>
              <w:rPr>
                <w:rFonts w:ascii="Calibri" w:eastAsia="Calibri" w:hAnsi="Calibri"/>
                <w:lang w:val="hr-HR"/>
              </w:rPr>
            </w:pPr>
            <w:r w:rsidRPr="00893E1C">
              <w:rPr>
                <w:rFonts w:ascii="Calibri" w:eastAsia="Calibri" w:hAnsi="Calibri"/>
                <w:lang w:val="hr-HR"/>
              </w:rPr>
              <w:t>114,80</w:t>
            </w:r>
          </w:p>
        </w:tc>
        <w:tc>
          <w:tcPr>
            <w:tcW w:w="1328" w:type="dxa"/>
            <w:noWrap/>
            <w:hideMark/>
          </w:tcPr>
          <w:p w14:paraId="5343870A" w14:textId="77777777" w:rsidR="00893E1C" w:rsidRPr="00893E1C" w:rsidRDefault="00893E1C" w:rsidP="00893E1C">
            <w:pPr>
              <w:rPr>
                <w:rFonts w:ascii="Calibri" w:eastAsia="Calibri" w:hAnsi="Calibri"/>
                <w:lang w:val="hr-HR"/>
              </w:rPr>
            </w:pPr>
            <w:r w:rsidRPr="00893E1C">
              <w:rPr>
                <w:rFonts w:ascii="Calibri" w:eastAsia="Calibri" w:hAnsi="Calibri"/>
                <w:lang w:val="hr-HR"/>
              </w:rPr>
              <w:t>32,30</w:t>
            </w:r>
          </w:p>
        </w:tc>
      </w:tr>
      <w:tr w:rsidR="00893E1C" w:rsidRPr="00893E1C" w14:paraId="7DDF8151" w14:textId="77777777" w:rsidTr="003D2C33">
        <w:trPr>
          <w:trHeight w:val="300"/>
        </w:trPr>
        <w:tc>
          <w:tcPr>
            <w:tcW w:w="1552" w:type="dxa"/>
            <w:noWrap/>
            <w:hideMark/>
          </w:tcPr>
          <w:p w14:paraId="07772263" w14:textId="77777777" w:rsidR="00893E1C" w:rsidRPr="00893E1C" w:rsidRDefault="00893E1C" w:rsidP="00893E1C">
            <w:pPr>
              <w:rPr>
                <w:rFonts w:ascii="Calibri" w:eastAsia="Calibri" w:hAnsi="Calibri"/>
                <w:lang w:val="hr-HR"/>
              </w:rPr>
            </w:pPr>
            <w:r w:rsidRPr="00893E1C">
              <w:rPr>
                <w:rFonts w:ascii="Calibri" w:eastAsia="Calibri" w:hAnsi="Calibri"/>
                <w:lang w:val="hr-HR"/>
              </w:rPr>
              <w:t>371</w:t>
            </w:r>
          </w:p>
        </w:tc>
        <w:tc>
          <w:tcPr>
            <w:tcW w:w="5403" w:type="dxa"/>
            <w:noWrap/>
            <w:hideMark/>
          </w:tcPr>
          <w:p w14:paraId="006EE565"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w:t>
            </w:r>
          </w:p>
        </w:tc>
        <w:tc>
          <w:tcPr>
            <w:tcW w:w="1418" w:type="dxa"/>
            <w:noWrap/>
            <w:hideMark/>
          </w:tcPr>
          <w:p w14:paraId="3962F45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442" w:type="dxa"/>
            <w:noWrap/>
            <w:hideMark/>
          </w:tcPr>
          <w:p w14:paraId="24454EC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11EB258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467" w:type="dxa"/>
            <w:noWrap/>
            <w:hideMark/>
          </w:tcPr>
          <w:p w14:paraId="050C20C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8" w:type="dxa"/>
            <w:noWrap/>
            <w:hideMark/>
          </w:tcPr>
          <w:p w14:paraId="3D51957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C3168A9" w14:textId="77777777" w:rsidTr="003D2C33">
        <w:trPr>
          <w:trHeight w:val="300"/>
        </w:trPr>
        <w:tc>
          <w:tcPr>
            <w:tcW w:w="1552" w:type="dxa"/>
            <w:noWrap/>
            <w:hideMark/>
          </w:tcPr>
          <w:p w14:paraId="0270FC23" w14:textId="77777777" w:rsidR="00893E1C" w:rsidRPr="00893E1C" w:rsidRDefault="00893E1C" w:rsidP="00893E1C">
            <w:pPr>
              <w:rPr>
                <w:rFonts w:ascii="Calibri" w:eastAsia="Calibri" w:hAnsi="Calibri"/>
                <w:lang w:val="hr-HR"/>
              </w:rPr>
            </w:pPr>
            <w:r w:rsidRPr="00893E1C">
              <w:rPr>
                <w:rFonts w:ascii="Calibri" w:eastAsia="Calibri" w:hAnsi="Calibri"/>
                <w:lang w:val="hr-HR"/>
              </w:rPr>
              <w:t>3714</w:t>
            </w:r>
          </w:p>
        </w:tc>
        <w:tc>
          <w:tcPr>
            <w:tcW w:w="5403" w:type="dxa"/>
            <w:noWrap/>
            <w:hideMark/>
          </w:tcPr>
          <w:p w14:paraId="438579FF"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naravi - putem ustanova u javnom sektoru</w:t>
            </w:r>
          </w:p>
        </w:tc>
        <w:tc>
          <w:tcPr>
            <w:tcW w:w="1418" w:type="dxa"/>
            <w:noWrap/>
            <w:hideMark/>
          </w:tcPr>
          <w:p w14:paraId="72A5F6B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442" w:type="dxa"/>
            <w:noWrap/>
            <w:hideMark/>
          </w:tcPr>
          <w:p w14:paraId="63F6BB7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0B82E78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467" w:type="dxa"/>
            <w:noWrap/>
            <w:hideMark/>
          </w:tcPr>
          <w:p w14:paraId="37F7EB7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8" w:type="dxa"/>
            <w:noWrap/>
            <w:hideMark/>
          </w:tcPr>
          <w:p w14:paraId="3D114FD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6B6B2B0" w14:textId="77777777" w:rsidTr="003D2C33">
        <w:trPr>
          <w:trHeight w:val="300"/>
        </w:trPr>
        <w:tc>
          <w:tcPr>
            <w:tcW w:w="1552" w:type="dxa"/>
            <w:noWrap/>
            <w:hideMark/>
          </w:tcPr>
          <w:p w14:paraId="6E890F02" w14:textId="77777777" w:rsidR="00893E1C" w:rsidRPr="00893E1C" w:rsidRDefault="00893E1C" w:rsidP="00893E1C">
            <w:pPr>
              <w:rPr>
                <w:rFonts w:ascii="Calibri" w:eastAsia="Calibri" w:hAnsi="Calibri"/>
                <w:lang w:val="hr-HR"/>
              </w:rPr>
            </w:pPr>
            <w:r w:rsidRPr="00893E1C">
              <w:rPr>
                <w:rFonts w:ascii="Calibri" w:eastAsia="Calibri" w:hAnsi="Calibri"/>
                <w:lang w:val="hr-HR"/>
              </w:rPr>
              <w:t>372</w:t>
            </w:r>
          </w:p>
        </w:tc>
        <w:tc>
          <w:tcPr>
            <w:tcW w:w="5403" w:type="dxa"/>
            <w:noWrap/>
            <w:hideMark/>
          </w:tcPr>
          <w:p w14:paraId="1B11A3FC"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Ostale naknade građanima i kućanstvima iz proračuna</w:t>
            </w:r>
          </w:p>
        </w:tc>
        <w:tc>
          <w:tcPr>
            <w:tcW w:w="1418" w:type="dxa"/>
            <w:noWrap/>
            <w:hideMark/>
          </w:tcPr>
          <w:p w14:paraId="0ECCAF86" w14:textId="77777777" w:rsidR="00893E1C" w:rsidRPr="00893E1C" w:rsidRDefault="00893E1C" w:rsidP="00893E1C">
            <w:pPr>
              <w:rPr>
                <w:rFonts w:ascii="Calibri" w:eastAsia="Calibri" w:hAnsi="Calibri"/>
                <w:lang w:val="hr-HR"/>
              </w:rPr>
            </w:pPr>
            <w:r w:rsidRPr="00893E1C">
              <w:rPr>
                <w:rFonts w:ascii="Calibri" w:eastAsia="Calibri" w:hAnsi="Calibri"/>
                <w:lang w:val="hr-HR"/>
              </w:rPr>
              <w:t>51.499,17</w:t>
            </w:r>
          </w:p>
        </w:tc>
        <w:tc>
          <w:tcPr>
            <w:tcW w:w="1442" w:type="dxa"/>
            <w:noWrap/>
            <w:hideMark/>
          </w:tcPr>
          <w:p w14:paraId="5D766B4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22FDE366" w14:textId="77777777" w:rsidR="00893E1C" w:rsidRPr="00893E1C" w:rsidRDefault="00893E1C" w:rsidP="00893E1C">
            <w:pPr>
              <w:rPr>
                <w:rFonts w:ascii="Calibri" w:eastAsia="Calibri" w:hAnsi="Calibri"/>
                <w:lang w:val="hr-HR"/>
              </w:rPr>
            </w:pPr>
            <w:r w:rsidRPr="00893E1C">
              <w:rPr>
                <w:rFonts w:ascii="Calibri" w:eastAsia="Calibri" w:hAnsi="Calibri"/>
                <w:lang w:val="hr-HR"/>
              </w:rPr>
              <w:t>59.123,18</w:t>
            </w:r>
          </w:p>
        </w:tc>
        <w:tc>
          <w:tcPr>
            <w:tcW w:w="1467" w:type="dxa"/>
            <w:noWrap/>
            <w:hideMark/>
          </w:tcPr>
          <w:p w14:paraId="010995C7" w14:textId="77777777" w:rsidR="00893E1C" w:rsidRPr="00893E1C" w:rsidRDefault="00893E1C" w:rsidP="00893E1C">
            <w:pPr>
              <w:rPr>
                <w:rFonts w:ascii="Calibri" w:eastAsia="Calibri" w:hAnsi="Calibri"/>
                <w:lang w:val="hr-HR"/>
              </w:rPr>
            </w:pPr>
            <w:r w:rsidRPr="00893E1C">
              <w:rPr>
                <w:rFonts w:ascii="Calibri" w:eastAsia="Calibri" w:hAnsi="Calibri"/>
                <w:lang w:val="hr-HR"/>
              </w:rPr>
              <w:t>114,80</w:t>
            </w:r>
          </w:p>
        </w:tc>
        <w:tc>
          <w:tcPr>
            <w:tcW w:w="1328" w:type="dxa"/>
            <w:noWrap/>
            <w:hideMark/>
          </w:tcPr>
          <w:p w14:paraId="67C39EF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D4252EF" w14:textId="77777777" w:rsidTr="003D2C33">
        <w:trPr>
          <w:trHeight w:val="300"/>
        </w:trPr>
        <w:tc>
          <w:tcPr>
            <w:tcW w:w="1552" w:type="dxa"/>
            <w:noWrap/>
            <w:hideMark/>
          </w:tcPr>
          <w:p w14:paraId="39F1F563" w14:textId="77777777" w:rsidR="00893E1C" w:rsidRPr="00893E1C" w:rsidRDefault="00893E1C" w:rsidP="00893E1C">
            <w:pPr>
              <w:rPr>
                <w:rFonts w:ascii="Calibri" w:eastAsia="Calibri" w:hAnsi="Calibri"/>
                <w:lang w:val="hr-HR"/>
              </w:rPr>
            </w:pPr>
            <w:r w:rsidRPr="00893E1C">
              <w:rPr>
                <w:rFonts w:ascii="Calibri" w:eastAsia="Calibri" w:hAnsi="Calibri"/>
                <w:lang w:val="hr-HR"/>
              </w:rPr>
              <w:t>3721</w:t>
            </w:r>
          </w:p>
        </w:tc>
        <w:tc>
          <w:tcPr>
            <w:tcW w:w="5403" w:type="dxa"/>
            <w:noWrap/>
            <w:hideMark/>
          </w:tcPr>
          <w:p w14:paraId="125F9C94"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novcu</w:t>
            </w:r>
          </w:p>
        </w:tc>
        <w:tc>
          <w:tcPr>
            <w:tcW w:w="1418" w:type="dxa"/>
            <w:noWrap/>
            <w:hideMark/>
          </w:tcPr>
          <w:p w14:paraId="7906836C" w14:textId="77777777" w:rsidR="00893E1C" w:rsidRPr="00893E1C" w:rsidRDefault="00893E1C" w:rsidP="00893E1C">
            <w:pPr>
              <w:rPr>
                <w:rFonts w:ascii="Calibri" w:eastAsia="Calibri" w:hAnsi="Calibri"/>
                <w:lang w:val="hr-HR"/>
              </w:rPr>
            </w:pPr>
            <w:r w:rsidRPr="00893E1C">
              <w:rPr>
                <w:rFonts w:ascii="Calibri" w:eastAsia="Calibri" w:hAnsi="Calibri"/>
                <w:lang w:val="hr-HR"/>
              </w:rPr>
              <w:t>45.272,47</w:t>
            </w:r>
          </w:p>
        </w:tc>
        <w:tc>
          <w:tcPr>
            <w:tcW w:w="1442" w:type="dxa"/>
            <w:noWrap/>
            <w:hideMark/>
          </w:tcPr>
          <w:p w14:paraId="09ECC62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5B7A08F3" w14:textId="77777777" w:rsidR="00893E1C" w:rsidRPr="00893E1C" w:rsidRDefault="00893E1C" w:rsidP="00893E1C">
            <w:pPr>
              <w:rPr>
                <w:rFonts w:ascii="Calibri" w:eastAsia="Calibri" w:hAnsi="Calibri"/>
                <w:lang w:val="hr-HR"/>
              </w:rPr>
            </w:pPr>
            <w:r w:rsidRPr="00893E1C">
              <w:rPr>
                <w:rFonts w:ascii="Calibri" w:eastAsia="Calibri" w:hAnsi="Calibri"/>
                <w:lang w:val="hr-HR"/>
              </w:rPr>
              <w:t>55.208,47</w:t>
            </w:r>
          </w:p>
        </w:tc>
        <w:tc>
          <w:tcPr>
            <w:tcW w:w="1467" w:type="dxa"/>
            <w:noWrap/>
            <w:hideMark/>
          </w:tcPr>
          <w:p w14:paraId="73B6431E" w14:textId="77777777" w:rsidR="00893E1C" w:rsidRPr="00893E1C" w:rsidRDefault="00893E1C" w:rsidP="00893E1C">
            <w:pPr>
              <w:rPr>
                <w:rFonts w:ascii="Calibri" w:eastAsia="Calibri" w:hAnsi="Calibri"/>
                <w:lang w:val="hr-HR"/>
              </w:rPr>
            </w:pPr>
            <w:r w:rsidRPr="00893E1C">
              <w:rPr>
                <w:rFonts w:ascii="Calibri" w:eastAsia="Calibri" w:hAnsi="Calibri"/>
                <w:lang w:val="hr-HR"/>
              </w:rPr>
              <w:t>121,95</w:t>
            </w:r>
          </w:p>
        </w:tc>
        <w:tc>
          <w:tcPr>
            <w:tcW w:w="1328" w:type="dxa"/>
            <w:noWrap/>
            <w:hideMark/>
          </w:tcPr>
          <w:p w14:paraId="3239C4D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CFC7FD2" w14:textId="77777777" w:rsidTr="003D2C33">
        <w:trPr>
          <w:trHeight w:val="300"/>
        </w:trPr>
        <w:tc>
          <w:tcPr>
            <w:tcW w:w="1552" w:type="dxa"/>
            <w:noWrap/>
            <w:hideMark/>
          </w:tcPr>
          <w:p w14:paraId="2474964F" w14:textId="77777777" w:rsidR="00893E1C" w:rsidRPr="00893E1C" w:rsidRDefault="00893E1C" w:rsidP="00893E1C">
            <w:pPr>
              <w:rPr>
                <w:rFonts w:ascii="Calibri" w:eastAsia="Calibri" w:hAnsi="Calibri"/>
                <w:lang w:val="hr-HR"/>
              </w:rPr>
            </w:pPr>
            <w:r w:rsidRPr="00893E1C">
              <w:rPr>
                <w:rFonts w:ascii="Calibri" w:eastAsia="Calibri" w:hAnsi="Calibri"/>
                <w:lang w:val="hr-HR"/>
              </w:rPr>
              <w:t>3722</w:t>
            </w:r>
          </w:p>
        </w:tc>
        <w:tc>
          <w:tcPr>
            <w:tcW w:w="5403" w:type="dxa"/>
            <w:noWrap/>
            <w:hideMark/>
          </w:tcPr>
          <w:p w14:paraId="27B7155D"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naravi</w:t>
            </w:r>
          </w:p>
        </w:tc>
        <w:tc>
          <w:tcPr>
            <w:tcW w:w="1418" w:type="dxa"/>
            <w:noWrap/>
            <w:hideMark/>
          </w:tcPr>
          <w:p w14:paraId="35BB6142" w14:textId="77777777" w:rsidR="00893E1C" w:rsidRPr="00893E1C" w:rsidRDefault="00893E1C" w:rsidP="00893E1C">
            <w:pPr>
              <w:rPr>
                <w:rFonts w:ascii="Calibri" w:eastAsia="Calibri" w:hAnsi="Calibri"/>
                <w:lang w:val="hr-HR"/>
              </w:rPr>
            </w:pPr>
            <w:r w:rsidRPr="00893E1C">
              <w:rPr>
                <w:rFonts w:ascii="Calibri" w:eastAsia="Calibri" w:hAnsi="Calibri"/>
                <w:lang w:val="hr-HR"/>
              </w:rPr>
              <w:t>6.226,70</w:t>
            </w:r>
          </w:p>
        </w:tc>
        <w:tc>
          <w:tcPr>
            <w:tcW w:w="1442" w:type="dxa"/>
            <w:noWrap/>
            <w:hideMark/>
          </w:tcPr>
          <w:p w14:paraId="708EFDF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38B1B02B" w14:textId="77777777" w:rsidR="00893E1C" w:rsidRPr="00893E1C" w:rsidRDefault="00893E1C" w:rsidP="00893E1C">
            <w:pPr>
              <w:rPr>
                <w:rFonts w:ascii="Calibri" w:eastAsia="Calibri" w:hAnsi="Calibri"/>
                <w:lang w:val="hr-HR"/>
              </w:rPr>
            </w:pPr>
            <w:r w:rsidRPr="00893E1C">
              <w:rPr>
                <w:rFonts w:ascii="Calibri" w:eastAsia="Calibri" w:hAnsi="Calibri"/>
                <w:lang w:val="hr-HR"/>
              </w:rPr>
              <w:t>3.914,71</w:t>
            </w:r>
          </w:p>
        </w:tc>
        <w:tc>
          <w:tcPr>
            <w:tcW w:w="1467" w:type="dxa"/>
            <w:noWrap/>
            <w:hideMark/>
          </w:tcPr>
          <w:p w14:paraId="13C02762" w14:textId="77777777" w:rsidR="00893E1C" w:rsidRPr="00893E1C" w:rsidRDefault="00893E1C" w:rsidP="00893E1C">
            <w:pPr>
              <w:rPr>
                <w:rFonts w:ascii="Calibri" w:eastAsia="Calibri" w:hAnsi="Calibri"/>
                <w:lang w:val="hr-HR"/>
              </w:rPr>
            </w:pPr>
            <w:r w:rsidRPr="00893E1C">
              <w:rPr>
                <w:rFonts w:ascii="Calibri" w:eastAsia="Calibri" w:hAnsi="Calibri"/>
                <w:lang w:val="hr-HR"/>
              </w:rPr>
              <w:t>62,87</w:t>
            </w:r>
          </w:p>
        </w:tc>
        <w:tc>
          <w:tcPr>
            <w:tcW w:w="1328" w:type="dxa"/>
            <w:noWrap/>
            <w:hideMark/>
          </w:tcPr>
          <w:p w14:paraId="4DB3923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5A1C57F" w14:textId="77777777" w:rsidTr="003D2C33">
        <w:trPr>
          <w:trHeight w:val="315"/>
        </w:trPr>
        <w:tc>
          <w:tcPr>
            <w:tcW w:w="1552" w:type="dxa"/>
            <w:noWrap/>
            <w:hideMark/>
          </w:tcPr>
          <w:p w14:paraId="7DC09E8F" w14:textId="77777777" w:rsidR="00893E1C" w:rsidRPr="00893E1C" w:rsidRDefault="00893E1C" w:rsidP="00893E1C">
            <w:pPr>
              <w:rPr>
                <w:rFonts w:ascii="Calibri" w:eastAsia="Calibri" w:hAnsi="Calibri"/>
                <w:lang w:val="hr-HR"/>
              </w:rPr>
            </w:pPr>
            <w:r w:rsidRPr="00893E1C">
              <w:rPr>
                <w:rFonts w:ascii="Calibri" w:eastAsia="Calibri" w:hAnsi="Calibri"/>
                <w:lang w:val="hr-HR"/>
              </w:rPr>
              <w:t>38</w:t>
            </w:r>
          </w:p>
        </w:tc>
        <w:tc>
          <w:tcPr>
            <w:tcW w:w="5403" w:type="dxa"/>
            <w:noWrap/>
            <w:hideMark/>
          </w:tcPr>
          <w:p w14:paraId="618FDD24"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donacije, kazne, naknade šteta i kapitalne pomoći</w:t>
            </w:r>
          </w:p>
        </w:tc>
        <w:tc>
          <w:tcPr>
            <w:tcW w:w="1418" w:type="dxa"/>
            <w:noWrap/>
            <w:hideMark/>
          </w:tcPr>
          <w:p w14:paraId="67239E65" w14:textId="77777777" w:rsidR="00893E1C" w:rsidRPr="00893E1C" w:rsidRDefault="00893E1C" w:rsidP="00893E1C">
            <w:pPr>
              <w:rPr>
                <w:rFonts w:ascii="Calibri" w:eastAsia="Calibri" w:hAnsi="Calibri"/>
                <w:lang w:val="hr-HR"/>
              </w:rPr>
            </w:pPr>
            <w:r w:rsidRPr="00893E1C">
              <w:rPr>
                <w:rFonts w:ascii="Calibri" w:eastAsia="Calibri" w:hAnsi="Calibri"/>
                <w:lang w:val="hr-HR"/>
              </w:rPr>
              <w:t>286.815,60</w:t>
            </w:r>
          </w:p>
        </w:tc>
        <w:tc>
          <w:tcPr>
            <w:tcW w:w="1442" w:type="dxa"/>
            <w:noWrap/>
            <w:hideMark/>
          </w:tcPr>
          <w:p w14:paraId="5C806D3E" w14:textId="77777777" w:rsidR="00893E1C" w:rsidRPr="00893E1C" w:rsidRDefault="00893E1C" w:rsidP="00893E1C">
            <w:pPr>
              <w:rPr>
                <w:rFonts w:ascii="Calibri" w:eastAsia="Calibri" w:hAnsi="Calibri"/>
                <w:lang w:val="hr-HR"/>
              </w:rPr>
            </w:pPr>
            <w:r w:rsidRPr="00893E1C">
              <w:rPr>
                <w:rFonts w:ascii="Calibri" w:eastAsia="Calibri" w:hAnsi="Calibri"/>
                <w:lang w:val="hr-HR"/>
              </w:rPr>
              <w:t>359.164,11</w:t>
            </w:r>
          </w:p>
        </w:tc>
        <w:tc>
          <w:tcPr>
            <w:tcW w:w="1520" w:type="dxa"/>
            <w:noWrap/>
            <w:hideMark/>
          </w:tcPr>
          <w:p w14:paraId="45EBDA96" w14:textId="77777777" w:rsidR="00893E1C" w:rsidRPr="00893E1C" w:rsidRDefault="00893E1C" w:rsidP="00893E1C">
            <w:pPr>
              <w:rPr>
                <w:rFonts w:ascii="Calibri" w:eastAsia="Calibri" w:hAnsi="Calibri"/>
                <w:lang w:val="hr-HR"/>
              </w:rPr>
            </w:pPr>
            <w:r w:rsidRPr="00893E1C">
              <w:rPr>
                <w:rFonts w:ascii="Calibri" w:eastAsia="Calibri" w:hAnsi="Calibri"/>
                <w:lang w:val="hr-HR"/>
              </w:rPr>
              <w:t>105.990,95</w:t>
            </w:r>
          </w:p>
        </w:tc>
        <w:tc>
          <w:tcPr>
            <w:tcW w:w="1467" w:type="dxa"/>
            <w:noWrap/>
            <w:hideMark/>
          </w:tcPr>
          <w:p w14:paraId="042D7806" w14:textId="77777777" w:rsidR="00893E1C" w:rsidRPr="00893E1C" w:rsidRDefault="00893E1C" w:rsidP="00893E1C">
            <w:pPr>
              <w:rPr>
                <w:rFonts w:ascii="Calibri" w:eastAsia="Calibri" w:hAnsi="Calibri"/>
                <w:lang w:val="hr-HR"/>
              </w:rPr>
            </w:pPr>
            <w:r w:rsidRPr="00893E1C">
              <w:rPr>
                <w:rFonts w:ascii="Calibri" w:eastAsia="Calibri" w:hAnsi="Calibri"/>
                <w:lang w:val="hr-HR"/>
              </w:rPr>
              <w:t>36,95</w:t>
            </w:r>
          </w:p>
        </w:tc>
        <w:tc>
          <w:tcPr>
            <w:tcW w:w="1328" w:type="dxa"/>
            <w:noWrap/>
            <w:hideMark/>
          </w:tcPr>
          <w:p w14:paraId="5F623540" w14:textId="77777777" w:rsidR="00893E1C" w:rsidRPr="00893E1C" w:rsidRDefault="00893E1C" w:rsidP="00893E1C">
            <w:pPr>
              <w:rPr>
                <w:rFonts w:ascii="Calibri" w:eastAsia="Calibri" w:hAnsi="Calibri"/>
                <w:lang w:val="hr-HR"/>
              </w:rPr>
            </w:pPr>
            <w:r w:rsidRPr="00893E1C">
              <w:rPr>
                <w:rFonts w:ascii="Calibri" w:eastAsia="Calibri" w:hAnsi="Calibri"/>
                <w:lang w:val="hr-HR"/>
              </w:rPr>
              <w:t>29,51</w:t>
            </w:r>
          </w:p>
        </w:tc>
      </w:tr>
      <w:tr w:rsidR="00893E1C" w:rsidRPr="00893E1C" w14:paraId="0FFAAA88" w14:textId="77777777" w:rsidTr="003D2C33">
        <w:trPr>
          <w:trHeight w:val="300"/>
        </w:trPr>
        <w:tc>
          <w:tcPr>
            <w:tcW w:w="1552" w:type="dxa"/>
            <w:noWrap/>
            <w:hideMark/>
          </w:tcPr>
          <w:p w14:paraId="3A226C88"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381</w:t>
            </w:r>
          </w:p>
        </w:tc>
        <w:tc>
          <w:tcPr>
            <w:tcW w:w="5403" w:type="dxa"/>
            <w:noWrap/>
            <w:hideMark/>
          </w:tcPr>
          <w:p w14:paraId="55AA7D9D"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donacije</w:t>
            </w:r>
          </w:p>
        </w:tc>
        <w:tc>
          <w:tcPr>
            <w:tcW w:w="1418" w:type="dxa"/>
            <w:noWrap/>
            <w:hideMark/>
          </w:tcPr>
          <w:p w14:paraId="08A1D292" w14:textId="77777777" w:rsidR="00893E1C" w:rsidRPr="00893E1C" w:rsidRDefault="00893E1C" w:rsidP="00893E1C">
            <w:pPr>
              <w:rPr>
                <w:rFonts w:ascii="Calibri" w:eastAsia="Calibri" w:hAnsi="Calibri"/>
                <w:lang w:val="hr-HR"/>
              </w:rPr>
            </w:pPr>
            <w:r w:rsidRPr="00893E1C">
              <w:rPr>
                <w:rFonts w:ascii="Calibri" w:eastAsia="Calibri" w:hAnsi="Calibri"/>
                <w:lang w:val="hr-HR"/>
              </w:rPr>
              <w:t>155.705,24</w:t>
            </w:r>
          </w:p>
        </w:tc>
        <w:tc>
          <w:tcPr>
            <w:tcW w:w="1442" w:type="dxa"/>
            <w:noWrap/>
            <w:hideMark/>
          </w:tcPr>
          <w:p w14:paraId="4317D90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04EE6912" w14:textId="77777777" w:rsidR="00893E1C" w:rsidRPr="00893E1C" w:rsidRDefault="00893E1C" w:rsidP="00893E1C">
            <w:pPr>
              <w:rPr>
                <w:rFonts w:ascii="Calibri" w:eastAsia="Calibri" w:hAnsi="Calibri"/>
                <w:lang w:val="hr-HR"/>
              </w:rPr>
            </w:pPr>
            <w:r w:rsidRPr="00893E1C">
              <w:rPr>
                <w:rFonts w:ascii="Calibri" w:eastAsia="Calibri" w:hAnsi="Calibri"/>
                <w:lang w:val="hr-HR"/>
              </w:rPr>
              <w:t>104.815,26</w:t>
            </w:r>
          </w:p>
        </w:tc>
        <w:tc>
          <w:tcPr>
            <w:tcW w:w="1467" w:type="dxa"/>
            <w:noWrap/>
            <w:hideMark/>
          </w:tcPr>
          <w:p w14:paraId="4941847F" w14:textId="77777777" w:rsidR="00893E1C" w:rsidRPr="00893E1C" w:rsidRDefault="00893E1C" w:rsidP="00893E1C">
            <w:pPr>
              <w:rPr>
                <w:rFonts w:ascii="Calibri" w:eastAsia="Calibri" w:hAnsi="Calibri"/>
                <w:lang w:val="hr-HR"/>
              </w:rPr>
            </w:pPr>
            <w:r w:rsidRPr="00893E1C">
              <w:rPr>
                <w:rFonts w:ascii="Calibri" w:eastAsia="Calibri" w:hAnsi="Calibri"/>
                <w:lang w:val="hr-HR"/>
              </w:rPr>
              <w:t>67,32</w:t>
            </w:r>
          </w:p>
        </w:tc>
        <w:tc>
          <w:tcPr>
            <w:tcW w:w="1328" w:type="dxa"/>
            <w:noWrap/>
            <w:hideMark/>
          </w:tcPr>
          <w:p w14:paraId="7184D56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98635CA" w14:textId="77777777" w:rsidTr="003D2C33">
        <w:trPr>
          <w:trHeight w:val="300"/>
        </w:trPr>
        <w:tc>
          <w:tcPr>
            <w:tcW w:w="1552" w:type="dxa"/>
            <w:noWrap/>
            <w:hideMark/>
          </w:tcPr>
          <w:p w14:paraId="1E6CD131" w14:textId="77777777" w:rsidR="00893E1C" w:rsidRPr="00893E1C" w:rsidRDefault="00893E1C" w:rsidP="00893E1C">
            <w:pPr>
              <w:rPr>
                <w:rFonts w:ascii="Calibri" w:eastAsia="Calibri" w:hAnsi="Calibri"/>
                <w:lang w:val="hr-HR"/>
              </w:rPr>
            </w:pPr>
            <w:r w:rsidRPr="00893E1C">
              <w:rPr>
                <w:rFonts w:ascii="Calibri" w:eastAsia="Calibri" w:hAnsi="Calibri"/>
                <w:lang w:val="hr-HR"/>
              </w:rPr>
              <w:t>3811</w:t>
            </w:r>
          </w:p>
        </w:tc>
        <w:tc>
          <w:tcPr>
            <w:tcW w:w="5403" w:type="dxa"/>
            <w:noWrap/>
            <w:hideMark/>
          </w:tcPr>
          <w:p w14:paraId="4FA1F79A"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donacije u novcu</w:t>
            </w:r>
          </w:p>
        </w:tc>
        <w:tc>
          <w:tcPr>
            <w:tcW w:w="1418" w:type="dxa"/>
            <w:noWrap/>
            <w:hideMark/>
          </w:tcPr>
          <w:p w14:paraId="13A4AEA2" w14:textId="77777777" w:rsidR="00893E1C" w:rsidRPr="00893E1C" w:rsidRDefault="00893E1C" w:rsidP="00893E1C">
            <w:pPr>
              <w:rPr>
                <w:rFonts w:ascii="Calibri" w:eastAsia="Calibri" w:hAnsi="Calibri"/>
                <w:lang w:val="hr-HR"/>
              </w:rPr>
            </w:pPr>
            <w:r w:rsidRPr="00893E1C">
              <w:rPr>
                <w:rFonts w:ascii="Calibri" w:eastAsia="Calibri" w:hAnsi="Calibri"/>
                <w:lang w:val="hr-HR"/>
              </w:rPr>
              <w:t>154.705,24</w:t>
            </w:r>
          </w:p>
        </w:tc>
        <w:tc>
          <w:tcPr>
            <w:tcW w:w="1442" w:type="dxa"/>
            <w:noWrap/>
            <w:hideMark/>
          </w:tcPr>
          <w:p w14:paraId="2FCC2E9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4724BB29" w14:textId="77777777" w:rsidR="00893E1C" w:rsidRPr="00893E1C" w:rsidRDefault="00893E1C" w:rsidP="00893E1C">
            <w:pPr>
              <w:rPr>
                <w:rFonts w:ascii="Calibri" w:eastAsia="Calibri" w:hAnsi="Calibri"/>
                <w:lang w:val="hr-HR"/>
              </w:rPr>
            </w:pPr>
            <w:r w:rsidRPr="00893E1C">
              <w:rPr>
                <w:rFonts w:ascii="Calibri" w:eastAsia="Calibri" w:hAnsi="Calibri"/>
                <w:lang w:val="hr-HR"/>
              </w:rPr>
              <w:t>104.215,26</w:t>
            </w:r>
          </w:p>
        </w:tc>
        <w:tc>
          <w:tcPr>
            <w:tcW w:w="1467" w:type="dxa"/>
            <w:noWrap/>
            <w:hideMark/>
          </w:tcPr>
          <w:p w14:paraId="672CFF57" w14:textId="77777777" w:rsidR="00893E1C" w:rsidRPr="00893E1C" w:rsidRDefault="00893E1C" w:rsidP="00893E1C">
            <w:pPr>
              <w:rPr>
                <w:rFonts w:ascii="Calibri" w:eastAsia="Calibri" w:hAnsi="Calibri"/>
                <w:lang w:val="hr-HR"/>
              </w:rPr>
            </w:pPr>
            <w:r w:rsidRPr="00893E1C">
              <w:rPr>
                <w:rFonts w:ascii="Calibri" w:eastAsia="Calibri" w:hAnsi="Calibri"/>
                <w:lang w:val="hr-HR"/>
              </w:rPr>
              <w:t>67,36</w:t>
            </w:r>
          </w:p>
        </w:tc>
        <w:tc>
          <w:tcPr>
            <w:tcW w:w="1328" w:type="dxa"/>
            <w:noWrap/>
            <w:hideMark/>
          </w:tcPr>
          <w:p w14:paraId="444C989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B7CF564" w14:textId="77777777" w:rsidTr="003D2C33">
        <w:trPr>
          <w:trHeight w:val="300"/>
        </w:trPr>
        <w:tc>
          <w:tcPr>
            <w:tcW w:w="1552" w:type="dxa"/>
            <w:noWrap/>
            <w:hideMark/>
          </w:tcPr>
          <w:p w14:paraId="3CCA5FEC" w14:textId="77777777" w:rsidR="00893E1C" w:rsidRPr="00893E1C" w:rsidRDefault="00893E1C" w:rsidP="00893E1C">
            <w:pPr>
              <w:rPr>
                <w:rFonts w:ascii="Calibri" w:eastAsia="Calibri" w:hAnsi="Calibri"/>
                <w:lang w:val="hr-HR"/>
              </w:rPr>
            </w:pPr>
            <w:r w:rsidRPr="00893E1C">
              <w:rPr>
                <w:rFonts w:ascii="Calibri" w:eastAsia="Calibri" w:hAnsi="Calibri"/>
                <w:lang w:val="hr-HR"/>
              </w:rPr>
              <w:t>3812</w:t>
            </w:r>
          </w:p>
        </w:tc>
        <w:tc>
          <w:tcPr>
            <w:tcW w:w="5403" w:type="dxa"/>
            <w:noWrap/>
            <w:hideMark/>
          </w:tcPr>
          <w:p w14:paraId="3ACEBCE6"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donacije u naravi</w:t>
            </w:r>
          </w:p>
        </w:tc>
        <w:tc>
          <w:tcPr>
            <w:tcW w:w="1418" w:type="dxa"/>
            <w:noWrap/>
            <w:hideMark/>
          </w:tcPr>
          <w:p w14:paraId="28318711"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w:t>
            </w:r>
          </w:p>
        </w:tc>
        <w:tc>
          <w:tcPr>
            <w:tcW w:w="1442" w:type="dxa"/>
            <w:noWrap/>
            <w:hideMark/>
          </w:tcPr>
          <w:p w14:paraId="0F1763E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0F606EC3" w14:textId="77777777" w:rsidR="00893E1C" w:rsidRPr="00893E1C" w:rsidRDefault="00893E1C" w:rsidP="00893E1C">
            <w:pPr>
              <w:rPr>
                <w:rFonts w:ascii="Calibri" w:eastAsia="Calibri" w:hAnsi="Calibri"/>
                <w:lang w:val="hr-HR"/>
              </w:rPr>
            </w:pPr>
            <w:r w:rsidRPr="00893E1C">
              <w:rPr>
                <w:rFonts w:ascii="Calibri" w:eastAsia="Calibri" w:hAnsi="Calibri"/>
                <w:lang w:val="hr-HR"/>
              </w:rPr>
              <w:t>600,00</w:t>
            </w:r>
          </w:p>
        </w:tc>
        <w:tc>
          <w:tcPr>
            <w:tcW w:w="1467" w:type="dxa"/>
            <w:noWrap/>
            <w:hideMark/>
          </w:tcPr>
          <w:p w14:paraId="0185DA27" w14:textId="77777777" w:rsidR="00893E1C" w:rsidRPr="00893E1C" w:rsidRDefault="00893E1C" w:rsidP="00893E1C">
            <w:pPr>
              <w:rPr>
                <w:rFonts w:ascii="Calibri" w:eastAsia="Calibri" w:hAnsi="Calibri"/>
                <w:lang w:val="hr-HR"/>
              </w:rPr>
            </w:pPr>
            <w:r w:rsidRPr="00893E1C">
              <w:rPr>
                <w:rFonts w:ascii="Calibri" w:eastAsia="Calibri" w:hAnsi="Calibri"/>
                <w:lang w:val="hr-HR"/>
              </w:rPr>
              <w:t>60,00</w:t>
            </w:r>
          </w:p>
        </w:tc>
        <w:tc>
          <w:tcPr>
            <w:tcW w:w="1328" w:type="dxa"/>
            <w:noWrap/>
            <w:hideMark/>
          </w:tcPr>
          <w:p w14:paraId="070EBD3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EAC8289" w14:textId="77777777" w:rsidTr="003D2C33">
        <w:trPr>
          <w:trHeight w:val="300"/>
        </w:trPr>
        <w:tc>
          <w:tcPr>
            <w:tcW w:w="1552" w:type="dxa"/>
            <w:noWrap/>
            <w:hideMark/>
          </w:tcPr>
          <w:p w14:paraId="63DED495" w14:textId="77777777" w:rsidR="00893E1C" w:rsidRPr="00893E1C" w:rsidRDefault="00893E1C" w:rsidP="00893E1C">
            <w:pPr>
              <w:rPr>
                <w:rFonts w:ascii="Calibri" w:eastAsia="Calibri" w:hAnsi="Calibri"/>
                <w:lang w:val="hr-HR"/>
              </w:rPr>
            </w:pPr>
            <w:r w:rsidRPr="00893E1C">
              <w:rPr>
                <w:rFonts w:ascii="Calibri" w:eastAsia="Calibri" w:hAnsi="Calibri"/>
                <w:lang w:val="hr-HR"/>
              </w:rPr>
              <w:t>382</w:t>
            </w:r>
          </w:p>
        </w:tc>
        <w:tc>
          <w:tcPr>
            <w:tcW w:w="5403" w:type="dxa"/>
            <w:noWrap/>
            <w:hideMark/>
          </w:tcPr>
          <w:p w14:paraId="768E32CA" w14:textId="77777777" w:rsidR="00893E1C" w:rsidRPr="00893E1C" w:rsidRDefault="00893E1C" w:rsidP="00893E1C">
            <w:pPr>
              <w:rPr>
                <w:rFonts w:ascii="Calibri" w:eastAsia="Calibri" w:hAnsi="Calibri"/>
                <w:lang w:val="hr-HR"/>
              </w:rPr>
            </w:pPr>
            <w:r w:rsidRPr="00893E1C">
              <w:rPr>
                <w:rFonts w:ascii="Calibri" w:eastAsia="Calibri" w:hAnsi="Calibri"/>
                <w:lang w:val="hr-HR"/>
              </w:rPr>
              <w:t>Kapitalne donacije</w:t>
            </w:r>
          </w:p>
        </w:tc>
        <w:tc>
          <w:tcPr>
            <w:tcW w:w="1418" w:type="dxa"/>
            <w:noWrap/>
            <w:hideMark/>
          </w:tcPr>
          <w:p w14:paraId="483F6758" w14:textId="77777777" w:rsidR="00893E1C" w:rsidRPr="00893E1C" w:rsidRDefault="00893E1C" w:rsidP="00893E1C">
            <w:pPr>
              <w:rPr>
                <w:rFonts w:ascii="Calibri" w:eastAsia="Calibri" w:hAnsi="Calibri"/>
                <w:lang w:val="hr-HR"/>
              </w:rPr>
            </w:pPr>
            <w:r w:rsidRPr="00893E1C">
              <w:rPr>
                <w:rFonts w:ascii="Calibri" w:eastAsia="Calibri" w:hAnsi="Calibri"/>
                <w:lang w:val="hr-HR"/>
              </w:rPr>
              <w:t>130.510,36</w:t>
            </w:r>
          </w:p>
        </w:tc>
        <w:tc>
          <w:tcPr>
            <w:tcW w:w="1442" w:type="dxa"/>
            <w:noWrap/>
            <w:hideMark/>
          </w:tcPr>
          <w:p w14:paraId="436C6D7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31B0478C" w14:textId="77777777" w:rsidR="00893E1C" w:rsidRPr="00893E1C" w:rsidRDefault="00893E1C" w:rsidP="00893E1C">
            <w:pPr>
              <w:rPr>
                <w:rFonts w:ascii="Calibri" w:eastAsia="Calibri" w:hAnsi="Calibri"/>
                <w:lang w:val="hr-HR"/>
              </w:rPr>
            </w:pPr>
            <w:r w:rsidRPr="00893E1C">
              <w:rPr>
                <w:rFonts w:ascii="Calibri" w:eastAsia="Calibri" w:hAnsi="Calibri"/>
                <w:lang w:val="hr-HR"/>
              </w:rPr>
              <w:t>1.175,69</w:t>
            </w:r>
          </w:p>
        </w:tc>
        <w:tc>
          <w:tcPr>
            <w:tcW w:w="1467" w:type="dxa"/>
            <w:noWrap/>
            <w:hideMark/>
          </w:tcPr>
          <w:p w14:paraId="52B58D1E" w14:textId="77777777" w:rsidR="00893E1C" w:rsidRPr="00893E1C" w:rsidRDefault="00893E1C" w:rsidP="00893E1C">
            <w:pPr>
              <w:rPr>
                <w:rFonts w:ascii="Calibri" w:eastAsia="Calibri" w:hAnsi="Calibri"/>
                <w:lang w:val="hr-HR"/>
              </w:rPr>
            </w:pPr>
            <w:r w:rsidRPr="00893E1C">
              <w:rPr>
                <w:rFonts w:ascii="Calibri" w:eastAsia="Calibri" w:hAnsi="Calibri"/>
                <w:lang w:val="hr-HR"/>
              </w:rPr>
              <w:t>0,90</w:t>
            </w:r>
          </w:p>
        </w:tc>
        <w:tc>
          <w:tcPr>
            <w:tcW w:w="1328" w:type="dxa"/>
            <w:noWrap/>
            <w:hideMark/>
          </w:tcPr>
          <w:p w14:paraId="19F387C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D455A99" w14:textId="77777777" w:rsidTr="003D2C33">
        <w:trPr>
          <w:trHeight w:val="300"/>
        </w:trPr>
        <w:tc>
          <w:tcPr>
            <w:tcW w:w="1552" w:type="dxa"/>
            <w:noWrap/>
            <w:hideMark/>
          </w:tcPr>
          <w:p w14:paraId="2B187FD0" w14:textId="77777777" w:rsidR="00893E1C" w:rsidRPr="00893E1C" w:rsidRDefault="00893E1C" w:rsidP="00893E1C">
            <w:pPr>
              <w:rPr>
                <w:rFonts w:ascii="Calibri" w:eastAsia="Calibri" w:hAnsi="Calibri"/>
                <w:lang w:val="hr-HR"/>
              </w:rPr>
            </w:pPr>
            <w:r w:rsidRPr="00893E1C">
              <w:rPr>
                <w:rFonts w:ascii="Calibri" w:eastAsia="Calibri" w:hAnsi="Calibri"/>
                <w:lang w:val="hr-HR"/>
              </w:rPr>
              <w:t>3821</w:t>
            </w:r>
          </w:p>
        </w:tc>
        <w:tc>
          <w:tcPr>
            <w:tcW w:w="5403" w:type="dxa"/>
            <w:noWrap/>
            <w:hideMark/>
          </w:tcPr>
          <w:p w14:paraId="65EC1152" w14:textId="77777777" w:rsidR="00893E1C" w:rsidRPr="00893E1C" w:rsidRDefault="00893E1C" w:rsidP="00893E1C">
            <w:pPr>
              <w:rPr>
                <w:rFonts w:ascii="Calibri" w:eastAsia="Calibri" w:hAnsi="Calibri"/>
                <w:lang w:val="hr-HR"/>
              </w:rPr>
            </w:pPr>
            <w:r w:rsidRPr="00893E1C">
              <w:rPr>
                <w:rFonts w:ascii="Calibri" w:eastAsia="Calibri" w:hAnsi="Calibri"/>
                <w:lang w:val="hr-HR"/>
              </w:rPr>
              <w:t>Kapitalne donacije neprofitnim organizacijama</w:t>
            </w:r>
          </w:p>
        </w:tc>
        <w:tc>
          <w:tcPr>
            <w:tcW w:w="1418" w:type="dxa"/>
            <w:noWrap/>
            <w:hideMark/>
          </w:tcPr>
          <w:p w14:paraId="2C6170EC" w14:textId="77777777" w:rsidR="00893E1C" w:rsidRPr="00893E1C" w:rsidRDefault="00893E1C" w:rsidP="00893E1C">
            <w:pPr>
              <w:rPr>
                <w:rFonts w:ascii="Calibri" w:eastAsia="Calibri" w:hAnsi="Calibri"/>
                <w:lang w:val="hr-HR"/>
              </w:rPr>
            </w:pPr>
            <w:r w:rsidRPr="00893E1C">
              <w:rPr>
                <w:rFonts w:ascii="Calibri" w:eastAsia="Calibri" w:hAnsi="Calibri"/>
                <w:lang w:val="hr-HR"/>
              </w:rPr>
              <w:t>130.510,36</w:t>
            </w:r>
          </w:p>
        </w:tc>
        <w:tc>
          <w:tcPr>
            <w:tcW w:w="1442" w:type="dxa"/>
            <w:noWrap/>
            <w:hideMark/>
          </w:tcPr>
          <w:p w14:paraId="3135EA6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7C6EFF28" w14:textId="77777777" w:rsidR="00893E1C" w:rsidRPr="00893E1C" w:rsidRDefault="00893E1C" w:rsidP="00893E1C">
            <w:pPr>
              <w:rPr>
                <w:rFonts w:ascii="Calibri" w:eastAsia="Calibri" w:hAnsi="Calibri"/>
                <w:lang w:val="hr-HR"/>
              </w:rPr>
            </w:pPr>
            <w:r w:rsidRPr="00893E1C">
              <w:rPr>
                <w:rFonts w:ascii="Calibri" w:eastAsia="Calibri" w:hAnsi="Calibri"/>
                <w:lang w:val="hr-HR"/>
              </w:rPr>
              <w:t>1.175,69</w:t>
            </w:r>
          </w:p>
        </w:tc>
        <w:tc>
          <w:tcPr>
            <w:tcW w:w="1467" w:type="dxa"/>
            <w:noWrap/>
            <w:hideMark/>
          </w:tcPr>
          <w:p w14:paraId="493F9E23" w14:textId="77777777" w:rsidR="00893E1C" w:rsidRPr="00893E1C" w:rsidRDefault="00893E1C" w:rsidP="00893E1C">
            <w:pPr>
              <w:rPr>
                <w:rFonts w:ascii="Calibri" w:eastAsia="Calibri" w:hAnsi="Calibri"/>
                <w:lang w:val="hr-HR"/>
              </w:rPr>
            </w:pPr>
            <w:r w:rsidRPr="00893E1C">
              <w:rPr>
                <w:rFonts w:ascii="Calibri" w:eastAsia="Calibri" w:hAnsi="Calibri"/>
                <w:lang w:val="hr-HR"/>
              </w:rPr>
              <w:t>0,90</w:t>
            </w:r>
          </w:p>
        </w:tc>
        <w:tc>
          <w:tcPr>
            <w:tcW w:w="1328" w:type="dxa"/>
            <w:noWrap/>
            <w:hideMark/>
          </w:tcPr>
          <w:p w14:paraId="28A2814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83897AF" w14:textId="77777777" w:rsidTr="003D2C33">
        <w:trPr>
          <w:trHeight w:val="300"/>
        </w:trPr>
        <w:tc>
          <w:tcPr>
            <w:tcW w:w="1552" w:type="dxa"/>
            <w:noWrap/>
            <w:hideMark/>
          </w:tcPr>
          <w:p w14:paraId="68B1A46E" w14:textId="77777777" w:rsidR="00893E1C" w:rsidRPr="00893E1C" w:rsidRDefault="00893E1C" w:rsidP="00893E1C">
            <w:pPr>
              <w:rPr>
                <w:rFonts w:ascii="Calibri" w:eastAsia="Calibri" w:hAnsi="Calibri"/>
                <w:lang w:val="hr-HR"/>
              </w:rPr>
            </w:pPr>
            <w:r w:rsidRPr="00893E1C">
              <w:rPr>
                <w:rFonts w:ascii="Calibri" w:eastAsia="Calibri" w:hAnsi="Calibri"/>
                <w:lang w:val="hr-HR"/>
              </w:rPr>
              <w:t>383</w:t>
            </w:r>
          </w:p>
        </w:tc>
        <w:tc>
          <w:tcPr>
            <w:tcW w:w="5403" w:type="dxa"/>
            <w:noWrap/>
            <w:hideMark/>
          </w:tcPr>
          <w:p w14:paraId="01FDEBC1" w14:textId="77777777" w:rsidR="00893E1C" w:rsidRPr="00893E1C" w:rsidRDefault="00893E1C" w:rsidP="00893E1C">
            <w:pPr>
              <w:rPr>
                <w:rFonts w:ascii="Calibri" w:eastAsia="Calibri" w:hAnsi="Calibri"/>
                <w:lang w:val="hr-HR"/>
              </w:rPr>
            </w:pPr>
            <w:r w:rsidRPr="00893E1C">
              <w:rPr>
                <w:rFonts w:ascii="Calibri" w:eastAsia="Calibri" w:hAnsi="Calibri"/>
                <w:lang w:val="hr-HR"/>
              </w:rPr>
              <w:t>Kazne, penali i naknade štete</w:t>
            </w:r>
          </w:p>
        </w:tc>
        <w:tc>
          <w:tcPr>
            <w:tcW w:w="1418" w:type="dxa"/>
            <w:noWrap/>
            <w:hideMark/>
          </w:tcPr>
          <w:p w14:paraId="0549EBC9" w14:textId="77777777" w:rsidR="00893E1C" w:rsidRPr="00893E1C" w:rsidRDefault="00893E1C" w:rsidP="00893E1C">
            <w:pPr>
              <w:rPr>
                <w:rFonts w:ascii="Calibri" w:eastAsia="Calibri" w:hAnsi="Calibri"/>
                <w:lang w:val="hr-HR"/>
              </w:rPr>
            </w:pPr>
            <w:r w:rsidRPr="00893E1C">
              <w:rPr>
                <w:rFonts w:ascii="Calibri" w:eastAsia="Calibri" w:hAnsi="Calibri"/>
                <w:lang w:val="hr-HR"/>
              </w:rPr>
              <w:t>600,00</w:t>
            </w:r>
          </w:p>
        </w:tc>
        <w:tc>
          <w:tcPr>
            <w:tcW w:w="1442" w:type="dxa"/>
            <w:noWrap/>
            <w:hideMark/>
          </w:tcPr>
          <w:p w14:paraId="7FE738F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648230D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467" w:type="dxa"/>
            <w:noWrap/>
            <w:hideMark/>
          </w:tcPr>
          <w:p w14:paraId="7199A60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8" w:type="dxa"/>
            <w:noWrap/>
            <w:hideMark/>
          </w:tcPr>
          <w:p w14:paraId="2E82BA7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1128F09" w14:textId="77777777" w:rsidTr="003D2C33">
        <w:trPr>
          <w:trHeight w:val="300"/>
        </w:trPr>
        <w:tc>
          <w:tcPr>
            <w:tcW w:w="1552" w:type="dxa"/>
            <w:noWrap/>
            <w:hideMark/>
          </w:tcPr>
          <w:p w14:paraId="5E200BB5" w14:textId="77777777" w:rsidR="00893E1C" w:rsidRPr="00893E1C" w:rsidRDefault="00893E1C" w:rsidP="00893E1C">
            <w:pPr>
              <w:rPr>
                <w:rFonts w:ascii="Calibri" w:eastAsia="Calibri" w:hAnsi="Calibri"/>
                <w:lang w:val="hr-HR"/>
              </w:rPr>
            </w:pPr>
            <w:r w:rsidRPr="00893E1C">
              <w:rPr>
                <w:rFonts w:ascii="Calibri" w:eastAsia="Calibri" w:hAnsi="Calibri"/>
                <w:lang w:val="hr-HR"/>
              </w:rPr>
              <w:t>3831</w:t>
            </w:r>
          </w:p>
        </w:tc>
        <w:tc>
          <w:tcPr>
            <w:tcW w:w="5403" w:type="dxa"/>
            <w:noWrap/>
            <w:hideMark/>
          </w:tcPr>
          <w:p w14:paraId="0E6E179E"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šteta pravnim i fizičkim osobama</w:t>
            </w:r>
          </w:p>
        </w:tc>
        <w:tc>
          <w:tcPr>
            <w:tcW w:w="1418" w:type="dxa"/>
            <w:noWrap/>
            <w:hideMark/>
          </w:tcPr>
          <w:p w14:paraId="308CBB5A" w14:textId="77777777" w:rsidR="00893E1C" w:rsidRPr="00893E1C" w:rsidRDefault="00893E1C" w:rsidP="00893E1C">
            <w:pPr>
              <w:rPr>
                <w:rFonts w:ascii="Calibri" w:eastAsia="Calibri" w:hAnsi="Calibri"/>
                <w:lang w:val="hr-HR"/>
              </w:rPr>
            </w:pPr>
            <w:r w:rsidRPr="00893E1C">
              <w:rPr>
                <w:rFonts w:ascii="Calibri" w:eastAsia="Calibri" w:hAnsi="Calibri"/>
                <w:lang w:val="hr-HR"/>
              </w:rPr>
              <w:t>600,00</w:t>
            </w:r>
          </w:p>
        </w:tc>
        <w:tc>
          <w:tcPr>
            <w:tcW w:w="1442" w:type="dxa"/>
            <w:noWrap/>
            <w:hideMark/>
          </w:tcPr>
          <w:p w14:paraId="21FC32F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633B8A8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467" w:type="dxa"/>
            <w:noWrap/>
            <w:hideMark/>
          </w:tcPr>
          <w:p w14:paraId="7E3DB58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8" w:type="dxa"/>
            <w:noWrap/>
            <w:hideMark/>
          </w:tcPr>
          <w:p w14:paraId="206AECF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8051A49" w14:textId="77777777" w:rsidTr="003D2C33">
        <w:trPr>
          <w:trHeight w:val="315"/>
        </w:trPr>
        <w:tc>
          <w:tcPr>
            <w:tcW w:w="1552" w:type="dxa"/>
            <w:noWrap/>
            <w:hideMark/>
          </w:tcPr>
          <w:p w14:paraId="0006200B" w14:textId="77777777" w:rsidR="00893E1C" w:rsidRPr="00893E1C" w:rsidRDefault="00893E1C" w:rsidP="00893E1C">
            <w:pPr>
              <w:rPr>
                <w:rFonts w:ascii="Calibri" w:eastAsia="Calibri" w:hAnsi="Calibri"/>
                <w:lang w:val="hr-HR"/>
              </w:rPr>
            </w:pPr>
            <w:r w:rsidRPr="00893E1C">
              <w:rPr>
                <w:rFonts w:ascii="Calibri" w:eastAsia="Calibri" w:hAnsi="Calibri"/>
                <w:lang w:val="hr-HR"/>
              </w:rPr>
              <w:t>4</w:t>
            </w:r>
          </w:p>
        </w:tc>
        <w:tc>
          <w:tcPr>
            <w:tcW w:w="5403" w:type="dxa"/>
            <w:hideMark/>
          </w:tcPr>
          <w:p w14:paraId="0607FC53"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nefinancijske imovine</w:t>
            </w:r>
          </w:p>
        </w:tc>
        <w:tc>
          <w:tcPr>
            <w:tcW w:w="1418" w:type="dxa"/>
            <w:noWrap/>
            <w:hideMark/>
          </w:tcPr>
          <w:p w14:paraId="7B67A3B6" w14:textId="77777777" w:rsidR="00893E1C" w:rsidRPr="00893E1C" w:rsidRDefault="00893E1C" w:rsidP="00893E1C">
            <w:pPr>
              <w:rPr>
                <w:rFonts w:ascii="Calibri" w:eastAsia="Calibri" w:hAnsi="Calibri"/>
                <w:lang w:val="hr-HR"/>
              </w:rPr>
            </w:pPr>
            <w:r w:rsidRPr="00893E1C">
              <w:rPr>
                <w:rFonts w:ascii="Calibri" w:eastAsia="Calibri" w:hAnsi="Calibri"/>
                <w:lang w:val="hr-HR"/>
              </w:rPr>
              <w:t>72.298,64</w:t>
            </w:r>
          </w:p>
        </w:tc>
        <w:tc>
          <w:tcPr>
            <w:tcW w:w="1442" w:type="dxa"/>
            <w:noWrap/>
            <w:hideMark/>
          </w:tcPr>
          <w:p w14:paraId="52008761" w14:textId="77777777" w:rsidR="00893E1C" w:rsidRPr="00893E1C" w:rsidRDefault="00893E1C" w:rsidP="00893E1C">
            <w:pPr>
              <w:rPr>
                <w:rFonts w:ascii="Calibri" w:eastAsia="Calibri" w:hAnsi="Calibri"/>
                <w:lang w:val="hr-HR"/>
              </w:rPr>
            </w:pPr>
            <w:r w:rsidRPr="00893E1C">
              <w:rPr>
                <w:rFonts w:ascii="Calibri" w:eastAsia="Calibri" w:hAnsi="Calibri"/>
                <w:lang w:val="hr-HR"/>
              </w:rPr>
              <w:t>5.273.284,00</w:t>
            </w:r>
          </w:p>
        </w:tc>
        <w:tc>
          <w:tcPr>
            <w:tcW w:w="1520" w:type="dxa"/>
            <w:noWrap/>
            <w:hideMark/>
          </w:tcPr>
          <w:p w14:paraId="79566B3A" w14:textId="77777777" w:rsidR="00893E1C" w:rsidRPr="00893E1C" w:rsidRDefault="00893E1C" w:rsidP="00893E1C">
            <w:pPr>
              <w:rPr>
                <w:rFonts w:ascii="Calibri" w:eastAsia="Calibri" w:hAnsi="Calibri"/>
                <w:lang w:val="hr-HR"/>
              </w:rPr>
            </w:pPr>
            <w:r w:rsidRPr="00893E1C">
              <w:rPr>
                <w:rFonts w:ascii="Calibri" w:eastAsia="Calibri" w:hAnsi="Calibri"/>
                <w:lang w:val="hr-HR"/>
              </w:rPr>
              <w:t>293.631,89</w:t>
            </w:r>
          </w:p>
        </w:tc>
        <w:tc>
          <w:tcPr>
            <w:tcW w:w="1467" w:type="dxa"/>
            <w:noWrap/>
            <w:hideMark/>
          </w:tcPr>
          <w:p w14:paraId="035C8BDB" w14:textId="77777777" w:rsidR="00893E1C" w:rsidRPr="00893E1C" w:rsidRDefault="00893E1C" w:rsidP="00893E1C">
            <w:pPr>
              <w:rPr>
                <w:rFonts w:ascii="Calibri" w:eastAsia="Calibri" w:hAnsi="Calibri"/>
                <w:lang w:val="hr-HR"/>
              </w:rPr>
            </w:pPr>
            <w:r w:rsidRPr="00893E1C">
              <w:rPr>
                <w:rFonts w:ascii="Calibri" w:eastAsia="Calibri" w:hAnsi="Calibri"/>
                <w:lang w:val="hr-HR"/>
              </w:rPr>
              <w:t>406,14</w:t>
            </w:r>
          </w:p>
        </w:tc>
        <w:tc>
          <w:tcPr>
            <w:tcW w:w="1328" w:type="dxa"/>
            <w:noWrap/>
            <w:hideMark/>
          </w:tcPr>
          <w:p w14:paraId="106E06BC" w14:textId="77777777" w:rsidR="00893E1C" w:rsidRPr="00893E1C" w:rsidRDefault="00893E1C" w:rsidP="00893E1C">
            <w:pPr>
              <w:rPr>
                <w:rFonts w:ascii="Calibri" w:eastAsia="Calibri" w:hAnsi="Calibri"/>
                <w:lang w:val="hr-HR"/>
              </w:rPr>
            </w:pPr>
            <w:r w:rsidRPr="00893E1C">
              <w:rPr>
                <w:rFonts w:ascii="Calibri" w:eastAsia="Calibri" w:hAnsi="Calibri"/>
                <w:lang w:val="hr-HR"/>
              </w:rPr>
              <w:t>5,57</w:t>
            </w:r>
          </w:p>
        </w:tc>
      </w:tr>
      <w:tr w:rsidR="00893E1C" w:rsidRPr="00893E1C" w14:paraId="4547662F" w14:textId="77777777" w:rsidTr="003D2C33">
        <w:trPr>
          <w:trHeight w:val="315"/>
        </w:trPr>
        <w:tc>
          <w:tcPr>
            <w:tcW w:w="1552" w:type="dxa"/>
            <w:noWrap/>
            <w:hideMark/>
          </w:tcPr>
          <w:p w14:paraId="26CE4102"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403" w:type="dxa"/>
            <w:noWrap/>
            <w:hideMark/>
          </w:tcPr>
          <w:p w14:paraId="51A09F13"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418" w:type="dxa"/>
            <w:noWrap/>
            <w:hideMark/>
          </w:tcPr>
          <w:p w14:paraId="1A038255" w14:textId="77777777" w:rsidR="00893E1C" w:rsidRPr="00893E1C" w:rsidRDefault="00893E1C" w:rsidP="00893E1C">
            <w:pPr>
              <w:rPr>
                <w:rFonts w:ascii="Calibri" w:eastAsia="Calibri" w:hAnsi="Calibri"/>
                <w:lang w:val="hr-HR"/>
              </w:rPr>
            </w:pPr>
            <w:r w:rsidRPr="00893E1C">
              <w:rPr>
                <w:rFonts w:ascii="Calibri" w:eastAsia="Calibri" w:hAnsi="Calibri"/>
                <w:lang w:val="hr-HR"/>
              </w:rPr>
              <w:t>25.667,50</w:t>
            </w:r>
          </w:p>
        </w:tc>
        <w:tc>
          <w:tcPr>
            <w:tcW w:w="1442" w:type="dxa"/>
            <w:noWrap/>
            <w:hideMark/>
          </w:tcPr>
          <w:p w14:paraId="13ABB5F9" w14:textId="77777777" w:rsidR="00893E1C" w:rsidRPr="00893E1C" w:rsidRDefault="00893E1C" w:rsidP="00893E1C">
            <w:pPr>
              <w:rPr>
                <w:rFonts w:ascii="Calibri" w:eastAsia="Calibri" w:hAnsi="Calibri"/>
                <w:lang w:val="hr-HR"/>
              </w:rPr>
            </w:pPr>
            <w:r w:rsidRPr="00893E1C">
              <w:rPr>
                <w:rFonts w:ascii="Calibri" w:eastAsia="Calibri" w:hAnsi="Calibri"/>
                <w:lang w:val="hr-HR"/>
              </w:rPr>
              <w:t>1.745.447,00</w:t>
            </w:r>
          </w:p>
        </w:tc>
        <w:tc>
          <w:tcPr>
            <w:tcW w:w="1520" w:type="dxa"/>
            <w:noWrap/>
            <w:hideMark/>
          </w:tcPr>
          <w:p w14:paraId="3D70C2AF" w14:textId="77777777" w:rsidR="00893E1C" w:rsidRPr="00893E1C" w:rsidRDefault="00893E1C" w:rsidP="00893E1C">
            <w:pPr>
              <w:rPr>
                <w:rFonts w:ascii="Calibri" w:eastAsia="Calibri" w:hAnsi="Calibri"/>
                <w:lang w:val="hr-HR"/>
              </w:rPr>
            </w:pPr>
            <w:r w:rsidRPr="00893E1C">
              <w:rPr>
                <w:rFonts w:ascii="Calibri" w:eastAsia="Calibri" w:hAnsi="Calibri"/>
                <w:lang w:val="hr-HR"/>
              </w:rPr>
              <w:t>42.407,54</w:t>
            </w:r>
          </w:p>
        </w:tc>
        <w:tc>
          <w:tcPr>
            <w:tcW w:w="1467" w:type="dxa"/>
            <w:noWrap/>
            <w:hideMark/>
          </w:tcPr>
          <w:p w14:paraId="29E99A61" w14:textId="77777777" w:rsidR="00893E1C" w:rsidRPr="00893E1C" w:rsidRDefault="00893E1C" w:rsidP="00893E1C">
            <w:pPr>
              <w:rPr>
                <w:rFonts w:ascii="Calibri" w:eastAsia="Calibri" w:hAnsi="Calibri"/>
                <w:lang w:val="hr-HR"/>
              </w:rPr>
            </w:pPr>
            <w:r w:rsidRPr="00893E1C">
              <w:rPr>
                <w:rFonts w:ascii="Calibri" w:eastAsia="Calibri" w:hAnsi="Calibri"/>
                <w:lang w:val="hr-HR"/>
              </w:rPr>
              <w:t>165,22</w:t>
            </w:r>
          </w:p>
        </w:tc>
        <w:tc>
          <w:tcPr>
            <w:tcW w:w="1328" w:type="dxa"/>
            <w:noWrap/>
            <w:hideMark/>
          </w:tcPr>
          <w:p w14:paraId="01D436CF" w14:textId="77777777" w:rsidR="00893E1C" w:rsidRPr="00893E1C" w:rsidRDefault="00893E1C" w:rsidP="00893E1C">
            <w:pPr>
              <w:rPr>
                <w:rFonts w:ascii="Calibri" w:eastAsia="Calibri" w:hAnsi="Calibri"/>
                <w:lang w:val="hr-HR"/>
              </w:rPr>
            </w:pPr>
            <w:r w:rsidRPr="00893E1C">
              <w:rPr>
                <w:rFonts w:ascii="Calibri" w:eastAsia="Calibri" w:hAnsi="Calibri"/>
                <w:lang w:val="hr-HR"/>
              </w:rPr>
              <w:t>2,43</w:t>
            </w:r>
          </w:p>
        </w:tc>
      </w:tr>
      <w:tr w:rsidR="00893E1C" w:rsidRPr="00893E1C" w14:paraId="132F7ECC" w14:textId="77777777" w:rsidTr="003D2C33">
        <w:trPr>
          <w:trHeight w:val="300"/>
        </w:trPr>
        <w:tc>
          <w:tcPr>
            <w:tcW w:w="1552" w:type="dxa"/>
            <w:noWrap/>
            <w:hideMark/>
          </w:tcPr>
          <w:p w14:paraId="5F2801C0" w14:textId="77777777" w:rsidR="00893E1C" w:rsidRPr="00893E1C" w:rsidRDefault="00893E1C" w:rsidP="00893E1C">
            <w:pPr>
              <w:rPr>
                <w:rFonts w:ascii="Calibri" w:eastAsia="Calibri" w:hAnsi="Calibri"/>
                <w:lang w:val="hr-HR"/>
              </w:rPr>
            </w:pPr>
            <w:r w:rsidRPr="00893E1C">
              <w:rPr>
                <w:rFonts w:ascii="Calibri" w:eastAsia="Calibri" w:hAnsi="Calibri"/>
                <w:lang w:val="hr-HR"/>
              </w:rPr>
              <w:t>411</w:t>
            </w:r>
          </w:p>
        </w:tc>
        <w:tc>
          <w:tcPr>
            <w:tcW w:w="5403" w:type="dxa"/>
            <w:noWrap/>
            <w:hideMark/>
          </w:tcPr>
          <w:p w14:paraId="1CD80A14"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Materijalna imovina - prirodna bogatstva</w:t>
            </w:r>
          </w:p>
        </w:tc>
        <w:tc>
          <w:tcPr>
            <w:tcW w:w="1418" w:type="dxa"/>
            <w:noWrap/>
            <w:hideMark/>
          </w:tcPr>
          <w:p w14:paraId="27076740" w14:textId="77777777" w:rsidR="00893E1C" w:rsidRPr="00893E1C" w:rsidRDefault="00893E1C" w:rsidP="00893E1C">
            <w:pPr>
              <w:rPr>
                <w:rFonts w:ascii="Calibri" w:eastAsia="Calibri" w:hAnsi="Calibri"/>
                <w:lang w:val="hr-HR"/>
              </w:rPr>
            </w:pPr>
            <w:r w:rsidRPr="00893E1C">
              <w:rPr>
                <w:rFonts w:ascii="Calibri" w:eastAsia="Calibri" w:hAnsi="Calibri"/>
                <w:lang w:val="hr-HR"/>
              </w:rPr>
              <w:t>9.943,75</w:t>
            </w:r>
          </w:p>
        </w:tc>
        <w:tc>
          <w:tcPr>
            <w:tcW w:w="1442" w:type="dxa"/>
            <w:noWrap/>
            <w:hideMark/>
          </w:tcPr>
          <w:p w14:paraId="6210CEC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39D8870C" w14:textId="77777777" w:rsidR="00893E1C" w:rsidRPr="00893E1C" w:rsidRDefault="00893E1C" w:rsidP="00893E1C">
            <w:pPr>
              <w:rPr>
                <w:rFonts w:ascii="Calibri" w:eastAsia="Calibri" w:hAnsi="Calibri"/>
                <w:lang w:val="hr-HR"/>
              </w:rPr>
            </w:pPr>
            <w:r w:rsidRPr="00893E1C">
              <w:rPr>
                <w:rFonts w:ascii="Calibri" w:eastAsia="Calibri" w:hAnsi="Calibri"/>
                <w:lang w:val="hr-HR"/>
              </w:rPr>
              <w:t>41.095,04</w:t>
            </w:r>
          </w:p>
        </w:tc>
        <w:tc>
          <w:tcPr>
            <w:tcW w:w="1467" w:type="dxa"/>
            <w:noWrap/>
            <w:hideMark/>
          </w:tcPr>
          <w:p w14:paraId="42C1B565" w14:textId="77777777" w:rsidR="00893E1C" w:rsidRPr="00893E1C" w:rsidRDefault="00893E1C" w:rsidP="00893E1C">
            <w:pPr>
              <w:rPr>
                <w:rFonts w:ascii="Calibri" w:eastAsia="Calibri" w:hAnsi="Calibri"/>
                <w:lang w:val="hr-HR"/>
              </w:rPr>
            </w:pPr>
            <w:r w:rsidRPr="00893E1C">
              <w:rPr>
                <w:rFonts w:ascii="Calibri" w:eastAsia="Calibri" w:hAnsi="Calibri"/>
                <w:lang w:val="hr-HR"/>
              </w:rPr>
              <w:t>413,28</w:t>
            </w:r>
          </w:p>
        </w:tc>
        <w:tc>
          <w:tcPr>
            <w:tcW w:w="1328" w:type="dxa"/>
            <w:noWrap/>
            <w:hideMark/>
          </w:tcPr>
          <w:p w14:paraId="1C58BBF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7CBDA3F" w14:textId="77777777" w:rsidTr="003D2C33">
        <w:trPr>
          <w:trHeight w:val="300"/>
        </w:trPr>
        <w:tc>
          <w:tcPr>
            <w:tcW w:w="1552" w:type="dxa"/>
            <w:noWrap/>
            <w:hideMark/>
          </w:tcPr>
          <w:p w14:paraId="202014F4" w14:textId="77777777" w:rsidR="00893E1C" w:rsidRPr="00893E1C" w:rsidRDefault="00893E1C" w:rsidP="00893E1C">
            <w:pPr>
              <w:rPr>
                <w:rFonts w:ascii="Calibri" w:eastAsia="Calibri" w:hAnsi="Calibri"/>
                <w:lang w:val="hr-HR"/>
              </w:rPr>
            </w:pPr>
            <w:r w:rsidRPr="00893E1C">
              <w:rPr>
                <w:rFonts w:ascii="Calibri" w:eastAsia="Calibri" w:hAnsi="Calibri"/>
                <w:lang w:val="hr-HR"/>
              </w:rPr>
              <w:t>4111</w:t>
            </w:r>
          </w:p>
        </w:tc>
        <w:tc>
          <w:tcPr>
            <w:tcW w:w="5403" w:type="dxa"/>
            <w:noWrap/>
            <w:hideMark/>
          </w:tcPr>
          <w:p w14:paraId="09D09B00" w14:textId="77777777" w:rsidR="00893E1C" w:rsidRPr="00893E1C" w:rsidRDefault="00893E1C" w:rsidP="00893E1C">
            <w:pPr>
              <w:rPr>
                <w:rFonts w:ascii="Calibri" w:eastAsia="Calibri" w:hAnsi="Calibri"/>
                <w:lang w:val="hr-HR"/>
              </w:rPr>
            </w:pPr>
            <w:r w:rsidRPr="00893E1C">
              <w:rPr>
                <w:rFonts w:ascii="Calibri" w:eastAsia="Calibri" w:hAnsi="Calibri"/>
                <w:lang w:val="hr-HR"/>
              </w:rPr>
              <w:t>Zemljište</w:t>
            </w:r>
          </w:p>
        </w:tc>
        <w:tc>
          <w:tcPr>
            <w:tcW w:w="1418" w:type="dxa"/>
            <w:noWrap/>
            <w:hideMark/>
          </w:tcPr>
          <w:p w14:paraId="22D717F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442" w:type="dxa"/>
            <w:noWrap/>
            <w:hideMark/>
          </w:tcPr>
          <w:p w14:paraId="30BFCEE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49704748" w14:textId="77777777" w:rsidR="00893E1C" w:rsidRPr="00893E1C" w:rsidRDefault="00893E1C" w:rsidP="00893E1C">
            <w:pPr>
              <w:rPr>
                <w:rFonts w:ascii="Calibri" w:eastAsia="Calibri" w:hAnsi="Calibri"/>
                <w:lang w:val="hr-HR"/>
              </w:rPr>
            </w:pPr>
            <w:r w:rsidRPr="00893E1C">
              <w:rPr>
                <w:rFonts w:ascii="Calibri" w:eastAsia="Calibri" w:hAnsi="Calibri"/>
                <w:lang w:val="hr-HR"/>
              </w:rPr>
              <w:t>22.300,00</w:t>
            </w:r>
          </w:p>
        </w:tc>
        <w:tc>
          <w:tcPr>
            <w:tcW w:w="1467" w:type="dxa"/>
            <w:noWrap/>
            <w:hideMark/>
          </w:tcPr>
          <w:p w14:paraId="736B822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8" w:type="dxa"/>
            <w:noWrap/>
            <w:hideMark/>
          </w:tcPr>
          <w:p w14:paraId="7E6DDD3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DA01843" w14:textId="77777777" w:rsidTr="003D2C33">
        <w:trPr>
          <w:trHeight w:val="300"/>
        </w:trPr>
        <w:tc>
          <w:tcPr>
            <w:tcW w:w="1552" w:type="dxa"/>
            <w:noWrap/>
            <w:hideMark/>
          </w:tcPr>
          <w:p w14:paraId="4280924E" w14:textId="77777777" w:rsidR="00893E1C" w:rsidRPr="00893E1C" w:rsidRDefault="00893E1C" w:rsidP="00893E1C">
            <w:pPr>
              <w:rPr>
                <w:rFonts w:ascii="Calibri" w:eastAsia="Calibri" w:hAnsi="Calibri"/>
                <w:lang w:val="hr-HR"/>
              </w:rPr>
            </w:pPr>
            <w:r w:rsidRPr="00893E1C">
              <w:rPr>
                <w:rFonts w:ascii="Calibri" w:eastAsia="Calibri" w:hAnsi="Calibri"/>
                <w:lang w:val="hr-HR"/>
              </w:rPr>
              <w:t>4113</w:t>
            </w:r>
          </w:p>
        </w:tc>
        <w:tc>
          <w:tcPr>
            <w:tcW w:w="5403" w:type="dxa"/>
            <w:noWrap/>
            <w:hideMark/>
          </w:tcPr>
          <w:p w14:paraId="597997FF"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prirodna materijalna imovina</w:t>
            </w:r>
          </w:p>
        </w:tc>
        <w:tc>
          <w:tcPr>
            <w:tcW w:w="1418" w:type="dxa"/>
            <w:noWrap/>
            <w:hideMark/>
          </w:tcPr>
          <w:p w14:paraId="28C8ED6D" w14:textId="77777777" w:rsidR="00893E1C" w:rsidRPr="00893E1C" w:rsidRDefault="00893E1C" w:rsidP="00893E1C">
            <w:pPr>
              <w:rPr>
                <w:rFonts w:ascii="Calibri" w:eastAsia="Calibri" w:hAnsi="Calibri"/>
                <w:lang w:val="hr-HR"/>
              </w:rPr>
            </w:pPr>
            <w:r w:rsidRPr="00893E1C">
              <w:rPr>
                <w:rFonts w:ascii="Calibri" w:eastAsia="Calibri" w:hAnsi="Calibri"/>
                <w:lang w:val="hr-HR"/>
              </w:rPr>
              <w:t>9.943,75</w:t>
            </w:r>
          </w:p>
        </w:tc>
        <w:tc>
          <w:tcPr>
            <w:tcW w:w="1442" w:type="dxa"/>
            <w:noWrap/>
            <w:hideMark/>
          </w:tcPr>
          <w:p w14:paraId="3F4935A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769B42D1" w14:textId="77777777" w:rsidR="00893E1C" w:rsidRPr="00893E1C" w:rsidRDefault="00893E1C" w:rsidP="00893E1C">
            <w:pPr>
              <w:rPr>
                <w:rFonts w:ascii="Calibri" w:eastAsia="Calibri" w:hAnsi="Calibri"/>
                <w:lang w:val="hr-HR"/>
              </w:rPr>
            </w:pPr>
            <w:r w:rsidRPr="00893E1C">
              <w:rPr>
                <w:rFonts w:ascii="Calibri" w:eastAsia="Calibri" w:hAnsi="Calibri"/>
                <w:lang w:val="hr-HR"/>
              </w:rPr>
              <w:t>18.795,04</w:t>
            </w:r>
          </w:p>
        </w:tc>
        <w:tc>
          <w:tcPr>
            <w:tcW w:w="1467" w:type="dxa"/>
            <w:noWrap/>
            <w:hideMark/>
          </w:tcPr>
          <w:p w14:paraId="3D5F4A41" w14:textId="77777777" w:rsidR="00893E1C" w:rsidRPr="00893E1C" w:rsidRDefault="00893E1C" w:rsidP="00893E1C">
            <w:pPr>
              <w:rPr>
                <w:rFonts w:ascii="Calibri" w:eastAsia="Calibri" w:hAnsi="Calibri"/>
                <w:lang w:val="hr-HR"/>
              </w:rPr>
            </w:pPr>
            <w:r w:rsidRPr="00893E1C">
              <w:rPr>
                <w:rFonts w:ascii="Calibri" w:eastAsia="Calibri" w:hAnsi="Calibri"/>
                <w:lang w:val="hr-HR"/>
              </w:rPr>
              <w:t>189,01</w:t>
            </w:r>
          </w:p>
        </w:tc>
        <w:tc>
          <w:tcPr>
            <w:tcW w:w="1328" w:type="dxa"/>
            <w:noWrap/>
            <w:hideMark/>
          </w:tcPr>
          <w:p w14:paraId="0BB0830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A8F2910" w14:textId="77777777" w:rsidTr="003D2C33">
        <w:trPr>
          <w:trHeight w:val="300"/>
        </w:trPr>
        <w:tc>
          <w:tcPr>
            <w:tcW w:w="1552" w:type="dxa"/>
            <w:noWrap/>
            <w:hideMark/>
          </w:tcPr>
          <w:p w14:paraId="51CF7EF5" w14:textId="77777777" w:rsidR="00893E1C" w:rsidRPr="00893E1C" w:rsidRDefault="00893E1C" w:rsidP="00893E1C">
            <w:pPr>
              <w:rPr>
                <w:rFonts w:ascii="Calibri" w:eastAsia="Calibri" w:hAnsi="Calibri"/>
                <w:lang w:val="hr-HR"/>
              </w:rPr>
            </w:pPr>
            <w:r w:rsidRPr="00893E1C">
              <w:rPr>
                <w:rFonts w:ascii="Calibri" w:eastAsia="Calibri" w:hAnsi="Calibri"/>
                <w:lang w:val="hr-HR"/>
              </w:rPr>
              <w:t>412</w:t>
            </w:r>
          </w:p>
        </w:tc>
        <w:tc>
          <w:tcPr>
            <w:tcW w:w="5403" w:type="dxa"/>
            <w:noWrap/>
            <w:hideMark/>
          </w:tcPr>
          <w:p w14:paraId="204654D2" w14:textId="77777777" w:rsidR="00893E1C" w:rsidRPr="00893E1C" w:rsidRDefault="00893E1C" w:rsidP="00893E1C">
            <w:pPr>
              <w:rPr>
                <w:rFonts w:ascii="Calibri" w:eastAsia="Calibri" w:hAnsi="Calibri"/>
                <w:lang w:val="hr-HR"/>
              </w:rPr>
            </w:pPr>
            <w:r w:rsidRPr="00893E1C">
              <w:rPr>
                <w:rFonts w:ascii="Calibri" w:eastAsia="Calibri" w:hAnsi="Calibri"/>
                <w:lang w:val="hr-HR"/>
              </w:rPr>
              <w:t>Nematerijalna imovina</w:t>
            </w:r>
          </w:p>
        </w:tc>
        <w:tc>
          <w:tcPr>
            <w:tcW w:w="1418" w:type="dxa"/>
            <w:noWrap/>
            <w:hideMark/>
          </w:tcPr>
          <w:p w14:paraId="4530D1A2" w14:textId="77777777" w:rsidR="00893E1C" w:rsidRPr="00893E1C" w:rsidRDefault="00893E1C" w:rsidP="00893E1C">
            <w:pPr>
              <w:rPr>
                <w:rFonts w:ascii="Calibri" w:eastAsia="Calibri" w:hAnsi="Calibri"/>
                <w:lang w:val="hr-HR"/>
              </w:rPr>
            </w:pPr>
            <w:r w:rsidRPr="00893E1C">
              <w:rPr>
                <w:rFonts w:ascii="Calibri" w:eastAsia="Calibri" w:hAnsi="Calibri"/>
                <w:lang w:val="hr-HR"/>
              </w:rPr>
              <w:t>15.723,75</w:t>
            </w:r>
          </w:p>
        </w:tc>
        <w:tc>
          <w:tcPr>
            <w:tcW w:w="1442" w:type="dxa"/>
            <w:noWrap/>
            <w:hideMark/>
          </w:tcPr>
          <w:p w14:paraId="7CE7096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46613858" w14:textId="77777777" w:rsidR="00893E1C" w:rsidRPr="00893E1C" w:rsidRDefault="00893E1C" w:rsidP="00893E1C">
            <w:pPr>
              <w:rPr>
                <w:rFonts w:ascii="Calibri" w:eastAsia="Calibri" w:hAnsi="Calibri"/>
                <w:lang w:val="hr-HR"/>
              </w:rPr>
            </w:pPr>
            <w:r w:rsidRPr="00893E1C">
              <w:rPr>
                <w:rFonts w:ascii="Calibri" w:eastAsia="Calibri" w:hAnsi="Calibri"/>
                <w:lang w:val="hr-HR"/>
              </w:rPr>
              <w:t>1.312,50</w:t>
            </w:r>
          </w:p>
        </w:tc>
        <w:tc>
          <w:tcPr>
            <w:tcW w:w="1467" w:type="dxa"/>
            <w:noWrap/>
            <w:hideMark/>
          </w:tcPr>
          <w:p w14:paraId="1ABB6628" w14:textId="77777777" w:rsidR="00893E1C" w:rsidRPr="00893E1C" w:rsidRDefault="00893E1C" w:rsidP="00893E1C">
            <w:pPr>
              <w:rPr>
                <w:rFonts w:ascii="Calibri" w:eastAsia="Calibri" w:hAnsi="Calibri"/>
                <w:lang w:val="hr-HR"/>
              </w:rPr>
            </w:pPr>
            <w:r w:rsidRPr="00893E1C">
              <w:rPr>
                <w:rFonts w:ascii="Calibri" w:eastAsia="Calibri" w:hAnsi="Calibri"/>
                <w:lang w:val="hr-HR"/>
              </w:rPr>
              <w:t>8,35</w:t>
            </w:r>
          </w:p>
        </w:tc>
        <w:tc>
          <w:tcPr>
            <w:tcW w:w="1328" w:type="dxa"/>
            <w:noWrap/>
            <w:hideMark/>
          </w:tcPr>
          <w:p w14:paraId="224ACC5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EE2F00B" w14:textId="77777777" w:rsidTr="003D2C33">
        <w:trPr>
          <w:trHeight w:val="300"/>
        </w:trPr>
        <w:tc>
          <w:tcPr>
            <w:tcW w:w="1552" w:type="dxa"/>
            <w:noWrap/>
            <w:hideMark/>
          </w:tcPr>
          <w:p w14:paraId="51270867" w14:textId="77777777" w:rsidR="00893E1C" w:rsidRPr="00893E1C" w:rsidRDefault="00893E1C" w:rsidP="00893E1C">
            <w:pPr>
              <w:rPr>
                <w:rFonts w:ascii="Calibri" w:eastAsia="Calibri" w:hAnsi="Calibri"/>
                <w:lang w:val="hr-HR"/>
              </w:rPr>
            </w:pPr>
            <w:r w:rsidRPr="00893E1C">
              <w:rPr>
                <w:rFonts w:ascii="Calibri" w:eastAsia="Calibri" w:hAnsi="Calibri"/>
                <w:lang w:val="hr-HR"/>
              </w:rPr>
              <w:t>4126</w:t>
            </w:r>
          </w:p>
        </w:tc>
        <w:tc>
          <w:tcPr>
            <w:tcW w:w="5403" w:type="dxa"/>
            <w:noWrap/>
            <w:hideMark/>
          </w:tcPr>
          <w:p w14:paraId="617A3D18"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nematerijalna imovina</w:t>
            </w:r>
          </w:p>
        </w:tc>
        <w:tc>
          <w:tcPr>
            <w:tcW w:w="1418" w:type="dxa"/>
            <w:noWrap/>
            <w:hideMark/>
          </w:tcPr>
          <w:p w14:paraId="2986AE37" w14:textId="77777777" w:rsidR="00893E1C" w:rsidRPr="00893E1C" w:rsidRDefault="00893E1C" w:rsidP="00893E1C">
            <w:pPr>
              <w:rPr>
                <w:rFonts w:ascii="Calibri" w:eastAsia="Calibri" w:hAnsi="Calibri"/>
                <w:lang w:val="hr-HR"/>
              </w:rPr>
            </w:pPr>
            <w:r w:rsidRPr="00893E1C">
              <w:rPr>
                <w:rFonts w:ascii="Calibri" w:eastAsia="Calibri" w:hAnsi="Calibri"/>
                <w:lang w:val="hr-HR"/>
              </w:rPr>
              <w:t>15.723,75</w:t>
            </w:r>
          </w:p>
        </w:tc>
        <w:tc>
          <w:tcPr>
            <w:tcW w:w="1442" w:type="dxa"/>
            <w:noWrap/>
            <w:hideMark/>
          </w:tcPr>
          <w:p w14:paraId="2ED64E6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6E8B41EC" w14:textId="77777777" w:rsidR="00893E1C" w:rsidRPr="00893E1C" w:rsidRDefault="00893E1C" w:rsidP="00893E1C">
            <w:pPr>
              <w:rPr>
                <w:rFonts w:ascii="Calibri" w:eastAsia="Calibri" w:hAnsi="Calibri"/>
                <w:lang w:val="hr-HR"/>
              </w:rPr>
            </w:pPr>
            <w:r w:rsidRPr="00893E1C">
              <w:rPr>
                <w:rFonts w:ascii="Calibri" w:eastAsia="Calibri" w:hAnsi="Calibri"/>
                <w:lang w:val="hr-HR"/>
              </w:rPr>
              <w:t>1.312,50</w:t>
            </w:r>
          </w:p>
        </w:tc>
        <w:tc>
          <w:tcPr>
            <w:tcW w:w="1467" w:type="dxa"/>
            <w:noWrap/>
            <w:hideMark/>
          </w:tcPr>
          <w:p w14:paraId="6F6CFFE1" w14:textId="77777777" w:rsidR="00893E1C" w:rsidRPr="00893E1C" w:rsidRDefault="00893E1C" w:rsidP="00893E1C">
            <w:pPr>
              <w:rPr>
                <w:rFonts w:ascii="Calibri" w:eastAsia="Calibri" w:hAnsi="Calibri"/>
                <w:lang w:val="hr-HR"/>
              </w:rPr>
            </w:pPr>
            <w:r w:rsidRPr="00893E1C">
              <w:rPr>
                <w:rFonts w:ascii="Calibri" w:eastAsia="Calibri" w:hAnsi="Calibri"/>
                <w:lang w:val="hr-HR"/>
              </w:rPr>
              <w:t>8,35</w:t>
            </w:r>
          </w:p>
        </w:tc>
        <w:tc>
          <w:tcPr>
            <w:tcW w:w="1328" w:type="dxa"/>
            <w:noWrap/>
            <w:hideMark/>
          </w:tcPr>
          <w:p w14:paraId="43A1526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200C9C0" w14:textId="77777777" w:rsidTr="003D2C33">
        <w:trPr>
          <w:trHeight w:val="315"/>
        </w:trPr>
        <w:tc>
          <w:tcPr>
            <w:tcW w:w="1552" w:type="dxa"/>
            <w:noWrap/>
            <w:hideMark/>
          </w:tcPr>
          <w:p w14:paraId="031F9970"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403" w:type="dxa"/>
            <w:noWrap/>
            <w:hideMark/>
          </w:tcPr>
          <w:p w14:paraId="6E4DFD14"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418" w:type="dxa"/>
            <w:noWrap/>
            <w:hideMark/>
          </w:tcPr>
          <w:p w14:paraId="40F2EC97" w14:textId="77777777" w:rsidR="00893E1C" w:rsidRPr="00893E1C" w:rsidRDefault="00893E1C" w:rsidP="00893E1C">
            <w:pPr>
              <w:rPr>
                <w:rFonts w:ascii="Calibri" w:eastAsia="Calibri" w:hAnsi="Calibri"/>
                <w:lang w:val="hr-HR"/>
              </w:rPr>
            </w:pPr>
            <w:r w:rsidRPr="00893E1C">
              <w:rPr>
                <w:rFonts w:ascii="Calibri" w:eastAsia="Calibri" w:hAnsi="Calibri"/>
                <w:lang w:val="hr-HR"/>
              </w:rPr>
              <w:t>46.631,14</w:t>
            </w:r>
          </w:p>
        </w:tc>
        <w:tc>
          <w:tcPr>
            <w:tcW w:w="1442" w:type="dxa"/>
            <w:noWrap/>
            <w:hideMark/>
          </w:tcPr>
          <w:p w14:paraId="426B453B" w14:textId="77777777" w:rsidR="00893E1C" w:rsidRPr="00893E1C" w:rsidRDefault="00893E1C" w:rsidP="00893E1C">
            <w:pPr>
              <w:rPr>
                <w:rFonts w:ascii="Calibri" w:eastAsia="Calibri" w:hAnsi="Calibri"/>
                <w:lang w:val="hr-HR"/>
              </w:rPr>
            </w:pPr>
            <w:r w:rsidRPr="00893E1C">
              <w:rPr>
                <w:rFonts w:ascii="Calibri" w:eastAsia="Calibri" w:hAnsi="Calibri"/>
                <w:lang w:val="hr-HR"/>
              </w:rPr>
              <w:t>3.487.837,00</w:t>
            </w:r>
          </w:p>
        </w:tc>
        <w:tc>
          <w:tcPr>
            <w:tcW w:w="1520" w:type="dxa"/>
            <w:noWrap/>
            <w:hideMark/>
          </w:tcPr>
          <w:p w14:paraId="284BC340" w14:textId="77777777" w:rsidR="00893E1C" w:rsidRPr="00893E1C" w:rsidRDefault="00893E1C" w:rsidP="00893E1C">
            <w:pPr>
              <w:rPr>
                <w:rFonts w:ascii="Calibri" w:eastAsia="Calibri" w:hAnsi="Calibri"/>
                <w:lang w:val="hr-HR"/>
              </w:rPr>
            </w:pPr>
            <w:r w:rsidRPr="00893E1C">
              <w:rPr>
                <w:rFonts w:ascii="Calibri" w:eastAsia="Calibri" w:hAnsi="Calibri"/>
                <w:lang w:val="hr-HR"/>
              </w:rPr>
              <w:t>247.651,85</w:t>
            </w:r>
          </w:p>
        </w:tc>
        <w:tc>
          <w:tcPr>
            <w:tcW w:w="1467" w:type="dxa"/>
            <w:noWrap/>
            <w:hideMark/>
          </w:tcPr>
          <w:p w14:paraId="7D8E276B" w14:textId="77777777" w:rsidR="00893E1C" w:rsidRPr="00893E1C" w:rsidRDefault="00893E1C" w:rsidP="00893E1C">
            <w:pPr>
              <w:rPr>
                <w:rFonts w:ascii="Calibri" w:eastAsia="Calibri" w:hAnsi="Calibri"/>
                <w:lang w:val="hr-HR"/>
              </w:rPr>
            </w:pPr>
            <w:r w:rsidRPr="00893E1C">
              <w:rPr>
                <w:rFonts w:ascii="Calibri" w:eastAsia="Calibri" w:hAnsi="Calibri"/>
                <w:lang w:val="hr-HR"/>
              </w:rPr>
              <w:t>531,09</w:t>
            </w:r>
          </w:p>
        </w:tc>
        <w:tc>
          <w:tcPr>
            <w:tcW w:w="1328" w:type="dxa"/>
            <w:noWrap/>
            <w:hideMark/>
          </w:tcPr>
          <w:p w14:paraId="518B246A" w14:textId="77777777" w:rsidR="00893E1C" w:rsidRPr="00893E1C" w:rsidRDefault="00893E1C" w:rsidP="00893E1C">
            <w:pPr>
              <w:rPr>
                <w:rFonts w:ascii="Calibri" w:eastAsia="Calibri" w:hAnsi="Calibri"/>
                <w:lang w:val="hr-HR"/>
              </w:rPr>
            </w:pPr>
            <w:r w:rsidRPr="00893E1C">
              <w:rPr>
                <w:rFonts w:ascii="Calibri" w:eastAsia="Calibri" w:hAnsi="Calibri"/>
                <w:lang w:val="hr-HR"/>
              </w:rPr>
              <w:t>7,10</w:t>
            </w:r>
          </w:p>
        </w:tc>
      </w:tr>
      <w:tr w:rsidR="00893E1C" w:rsidRPr="00893E1C" w14:paraId="165AE631" w14:textId="77777777" w:rsidTr="003D2C33">
        <w:trPr>
          <w:trHeight w:val="300"/>
        </w:trPr>
        <w:tc>
          <w:tcPr>
            <w:tcW w:w="1552" w:type="dxa"/>
            <w:noWrap/>
            <w:hideMark/>
          </w:tcPr>
          <w:p w14:paraId="5348C362" w14:textId="77777777" w:rsidR="00893E1C" w:rsidRPr="00893E1C" w:rsidRDefault="00893E1C" w:rsidP="00893E1C">
            <w:pPr>
              <w:rPr>
                <w:rFonts w:ascii="Calibri" w:eastAsia="Calibri" w:hAnsi="Calibri"/>
                <w:lang w:val="hr-HR"/>
              </w:rPr>
            </w:pPr>
            <w:r w:rsidRPr="00893E1C">
              <w:rPr>
                <w:rFonts w:ascii="Calibri" w:eastAsia="Calibri" w:hAnsi="Calibri"/>
                <w:lang w:val="hr-HR"/>
              </w:rPr>
              <w:t>421</w:t>
            </w:r>
          </w:p>
        </w:tc>
        <w:tc>
          <w:tcPr>
            <w:tcW w:w="5403" w:type="dxa"/>
            <w:noWrap/>
            <w:hideMark/>
          </w:tcPr>
          <w:p w14:paraId="297C7160" w14:textId="77777777" w:rsidR="00893E1C" w:rsidRPr="00893E1C" w:rsidRDefault="00893E1C" w:rsidP="00893E1C">
            <w:pPr>
              <w:rPr>
                <w:rFonts w:ascii="Calibri" w:eastAsia="Calibri" w:hAnsi="Calibri"/>
                <w:lang w:val="hr-HR"/>
              </w:rPr>
            </w:pPr>
            <w:r w:rsidRPr="00893E1C">
              <w:rPr>
                <w:rFonts w:ascii="Calibri" w:eastAsia="Calibri" w:hAnsi="Calibri"/>
                <w:lang w:val="hr-HR"/>
              </w:rPr>
              <w:t>Građevinski objekti</w:t>
            </w:r>
          </w:p>
        </w:tc>
        <w:tc>
          <w:tcPr>
            <w:tcW w:w="1418" w:type="dxa"/>
            <w:noWrap/>
            <w:hideMark/>
          </w:tcPr>
          <w:p w14:paraId="2616437F" w14:textId="77777777" w:rsidR="00893E1C" w:rsidRPr="00893E1C" w:rsidRDefault="00893E1C" w:rsidP="00893E1C">
            <w:pPr>
              <w:rPr>
                <w:rFonts w:ascii="Calibri" w:eastAsia="Calibri" w:hAnsi="Calibri"/>
                <w:lang w:val="hr-HR"/>
              </w:rPr>
            </w:pPr>
            <w:r w:rsidRPr="00893E1C">
              <w:rPr>
                <w:rFonts w:ascii="Calibri" w:eastAsia="Calibri" w:hAnsi="Calibri"/>
                <w:lang w:val="hr-HR"/>
              </w:rPr>
              <w:t>33.425,31</w:t>
            </w:r>
          </w:p>
        </w:tc>
        <w:tc>
          <w:tcPr>
            <w:tcW w:w="1442" w:type="dxa"/>
            <w:noWrap/>
            <w:hideMark/>
          </w:tcPr>
          <w:p w14:paraId="3F282DE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037533A3" w14:textId="77777777" w:rsidR="00893E1C" w:rsidRPr="00893E1C" w:rsidRDefault="00893E1C" w:rsidP="00893E1C">
            <w:pPr>
              <w:rPr>
                <w:rFonts w:ascii="Calibri" w:eastAsia="Calibri" w:hAnsi="Calibri"/>
                <w:lang w:val="hr-HR"/>
              </w:rPr>
            </w:pPr>
            <w:r w:rsidRPr="00893E1C">
              <w:rPr>
                <w:rFonts w:ascii="Calibri" w:eastAsia="Calibri" w:hAnsi="Calibri"/>
                <w:lang w:val="hr-HR"/>
              </w:rPr>
              <w:t>140.806,83</w:t>
            </w:r>
          </w:p>
        </w:tc>
        <w:tc>
          <w:tcPr>
            <w:tcW w:w="1467" w:type="dxa"/>
            <w:noWrap/>
            <w:hideMark/>
          </w:tcPr>
          <w:p w14:paraId="424AA358" w14:textId="77777777" w:rsidR="00893E1C" w:rsidRPr="00893E1C" w:rsidRDefault="00893E1C" w:rsidP="00893E1C">
            <w:pPr>
              <w:rPr>
                <w:rFonts w:ascii="Calibri" w:eastAsia="Calibri" w:hAnsi="Calibri"/>
                <w:lang w:val="hr-HR"/>
              </w:rPr>
            </w:pPr>
            <w:r w:rsidRPr="00893E1C">
              <w:rPr>
                <w:rFonts w:ascii="Calibri" w:eastAsia="Calibri" w:hAnsi="Calibri"/>
                <w:lang w:val="hr-HR"/>
              </w:rPr>
              <w:t>421,26</w:t>
            </w:r>
          </w:p>
        </w:tc>
        <w:tc>
          <w:tcPr>
            <w:tcW w:w="1328" w:type="dxa"/>
            <w:noWrap/>
            <w:hideMark/>
          </w:tcPr>
          <w:p w14:paraId="44694A7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0E4EB15" w14:textId="77777777" w:rsidTr="003D2C33">
        <w:trPr>
          <w:trHeight w:val="300"/>
        </w:trPr>
        <w:tc>
          <w:tcPr>
            <w:tcW w:w="1552" w:type="dxa"/>
            <w:noWrap/>
            <w:hideMark/>
          </w:tcPr>
          <w:p w14:paraId="383D9E4C" w14:textId="77777777" w:rsidR="00893E1C" w:rsidRPr="00893E1C" w:rsidRDefault="00893E1C" w:rsidP="00893E1C">
            <w:pPr>
              <w:rPr>
                <w:rFonts w:ascii="Calibri" w:eastAsia="Calibri" w:hAnsi="Calibri"/>
                <w:lang w:val="hr-HR"/>
              </w:rPr>
            </w:pPr>
            <w:r w:rsidRPr="00893E1C">
              <w:rPr>
                <w:rFonts w:ascii="Calibri" w:eastAsia="Calibri" w:hAnsi="Calibri"/>
                <w:lang w:val="hr-HR"/>
              </w:rPr>
              <w:t>4211</w:t>
            </w:r>
          </w:p>
        </w:tc>
        <w:tc>
          <w:tcPr>
            <w:tcW w:w="5403" w:type="dxa"/>
            <w:noWrap/>
            <w:hideMark/>
          </w:tcPr>
          <w:p w14:paraId="2EEEA1CD" w14:textId="77777777" w:rsidR="00893E1C" w:rsidRPr="00893E1C" w:rsidRDefault="00893E1C" w:rsidP="00893E1C">
            <w:pPr>
              <w:rPr>
                <w:rFonts w:ascii="Calibri" w:eastAsia="Calibri" w:hAnsi="Calibri"/>
                <w:lang w:val="hr-HR"/>
              </w:rPr>
            </w:pPr>
            <w:r w:rsidRPr="00893E1C">
              <w:rPr>
                <w:rFonts w:ascii="Calibri" w:eastAsia="Calibri" w:hAnsi="Calibri"/>
                <w:lang w:val="hr-HR"/>
              </w:rPr>
              <w:t>Stambeni objekti</w:t>
            </w:r>
          </w:p>
        </w:tc>
        <w:tc>
          <w:tcPr>
            <w:tcW w:w="1418" w:type="dxa"/>
            <w:noWrap/>
            <w:hideMark/>
          </w:tcPr>
          <w:p w14:paraId="13C2074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442" w:type="dxa"/>
            <w:noWrap/>
            <w:hideMark/>
          </w:tcPr>
          <w:p w14:paraId="159EAF9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03C2606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467" w:type="dxa"/>
            <w:noWrap/>
            <w:hideMark/>
          </w:tcPr>
          <w:p w14:paraId="52F8827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8" w:type="dxa"/>
            <w:noWrap/>
            <w:hideMark/>
          </w:tcPr>
          <w:p w14:paraId="22B1FA8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AFF3D70" w14:textId="77777777" w:rsidTr="003D2C33">
        <w:trPr>
          <w:trHeight w:val="300"/>
        </w:trPr>
        <w:tc>
          <w:tcPr>
            <w:tcW w:w="1552" w:type="dxa"/>
            <w:noWrap/>
            <w:hideMark/>
          </w:tcPr>
          <w:p w14:paraId="091B3689" w14:textId="77777777" w:rsidR="00893E1C" w:rsidRPr="00893E1C" w:rsidRDefault="00893E1C" w:rsidP="00893E1C">
            <w:pPr>
              <w:rPr>
                <w:rFonts w:ascii="Calibri" w:eastAsia="Calibri" w:hAnsi="Calibri"/>
                <w:lang w:val="hr-HR"/>
              </w:rPr>
            </w:pPr>
            <w:r w:rsidRPr="00893E1C">
              <w:rPr>
                <w:rFonts w:ascii="Calibri" w:eastAsia="Calibri" w:hAnsi="Calibri"/>
                <w:lang w:val="hr-HR"/>
              </w:rPr>
              <w:t>4212</w:t>
            </w:r>
          </w:p>
        </w:tc>
        <w:tc>
          <w:tcPr>
            <w:tcW w:w="5403" w:type="dxa"/>
            <w:noWrap/>
            <w:hideMark/>
          </w:tcPr>
          <w:p w14:paraId="7407D832" w14:textId="77777777" w:rsidR="00893E1C" w:rsidRPr="00893E1C" w:rsidRDefault="00893E1C" w:rsidP="00893E1C">
            <w:pPr>
              <w:rPr>
                <w:rFonts w:ascii="Calibri" w:eastAsia="Calibri" w:hAnsi="Calibri"/>
                <w:lang w:val="hr-HR"/>
              </w:rPr>
            </w:pPr>
            <w:r w:rsidRPr="00893E1C">
              <w:rPr>
                <w:rFonts w:ascii="Calibri" w:eastAsia="Calibri" w:hAnsi="Calibri"/>
                <w:lang w:val="hr-HR"/>
              </w:rPr>
              <w:t>Poslovni objekti</w:t>
            </w:r>
          </w:p>
        </w:tc>
        <w:tc>
          <w:tcPr>
            <w:tcW w:w="1418" w:type="dxa"/>
            <w:noWrap/>
            <w:hideMark/>
          </w:tcPr>
          <w:p w14:paraId="6BFDD95E" w14:textId="77777777" w:rsidR="00893E1C" w:rsidRPr="00893E1C" w:rsidRDefault="00893E1C" w:rsidP="00893E1C">
            <w:pPr>
              <w:rPr>
                <w:rFonts w:ascii="Calibri" w:eastAsia="Calibri" w:hAnsi="Calibri"/>
                <w:lang w:val="hr-HR"/>
              </w:rPr>
            </w:pPr>
            <w:r w:rsidRPr="00893E1C">
              <w:rPr>
                <w:rFonts w:ascii="Calibri" w:eastAsia="Calibri" w:hAnsi="Calibri"/>
                <w:lang w:val="hr-HR"/>
              </w:rPr>
              <w:t>12.768,25</w:t>
            </w:r>
          </w:p>
        </w:tc>
        <w:tc>
          <w:tcPr>
            <w:tcW w:w="1442" w:type="dxa"/>
            <w:noWrap/>
            <w:hideMark/>
          </w:tcPr>
          <w:p w14:paraId="0488D7E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10CE4F1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467" w:type="dxa"/>
            <w:noWrap/>
            <w:hideMark/>
          </w:tcPr>
          <w:p w14:paraId="55BC1CD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8" w:type="dxa"/>
            <w:noWrap/>
            <w:hideMark/>
          </w:tcPr>
          <w:p w14:paraId="2CAB198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8EF9A9B" w14:textId="77777777" w:rsidTr="003D2C33">
        <w:trPr>
          <w:trHeight w:val="300"/>
        </w:trPr>
        <w:tc>
          <w:tcPr>
            <w:tcW w:w="1552" w:type="dxa"/>
            <w:noWrap/>
            <w:hideMark/>
          </w:tcPr>
          <w:p w14:paraId="6CE4D304" w14:textId="77777777" w:rsidR="00893E1C" w:rsidRPr="00893E1C" w:rsidRDefault="00893E1C" w:rsidP="00893E1C">
            <w:pPr>
              <w:rPr>
                <w:rFonts w:ascii="Calibri" w:eastAsia="Calibri" w:hAnsi="Calibri"/>
                <w:lang w:val="hr-HR"/>
              </w:rPr>
            </w:pPr>
            <w:r w:rsidRPr="00893E1C">
              <w:rPr>
                <w:rFonts w:ascii="Calibri" w:eastAsia="Calibri" w:hAnsi="Calibri"/>
                <w:lang w:val="hr-HR"/>
              </w:rPr>
              <w:t>4213</w:t>
            </w:r>
          </w:p>
        </w:tc>
        <w:tc>
          <w:tcPr>
            <w:tcW w:w="5403" w:type="dxa"/>
            <w:noWrap/>
            <w:hideMark/>
          </w:tcPr>
          <w:p w14:paraId="21803EC9" w14:textId="77777777" w:rsidR="00893E1C" w:rsidRPr="00893E1C" w:rsidRDefault="00893E1C" w:rsidP="00893E1C">
            <w:pPr>
              <w:rPr>
                <w:rFonts w:ascii="Calibri" w:eastAsia="Calibri" w:hAnsi="Calibri"/>
                <w:lang w:val="hr-HR"/>
              </w:rPr>
            </w:pPr>
            <w:r w:rsidRPr="00893E1C">
              <w:rPr>
                <w:rFonts w:ascii="Calibri" w:eastAsia="Calibri" w:hAnsi="Calibri"/>
                <w:lang w:val="hr-HR"/>
              </w:rPr>
              <w:t>Ceste, željeznice i ostali prometni objekti</w:t>
            </w:r>
          </w:p>
        </w:tc>
        <w:tc>
          <w:tcPr>
            <w:tcW w:w="1418" w:type="dxa"/>
            <w:noWrap/>
            <w:hideMark/>
          </w:tcPr>
          <w:p w14:paraId="4FF56216" w14:textId="77777777" w:rsidR="00893E1C" w:rsidRPr="00893E1C" w:rsidRDefault="00893E1C" w:rsidP="00893E1C">
            <w:pPr>
              <w:rPr>
                <w:rFonts w:ascii="Calibri" w:eastAsia="Calibri" w:hAnsi="Calibri"/>
                <w:lang w:val="hr-HR"/>
              </w:rPr>
            </w:pPr>
            <w:r w:rsidRPr="00893E1C">
              <w:rPr>
                <w:rFonts w:ascii="Calibri" w:eastAsia="Calibri" w:hAnsi="Calibri"/>
                <w:lang w:val="hr-HR"/>
              </w:rPr>
              <w:t>2.017,50</w:t>
            </w:r>
          </w:p>
        </w:tc>
        <w:tc>
          <w:tcPr>
            <w:tcW w:w="1442" w:type="dxa"/>
            <w:noWrap/>
            <w:hideMark/>
          </w:tcPr>
          <w:p w14:paraId="13C0C14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64C2BD97" w14:textId="77777777" w:rsidR="00893E1C" w:rsidRPr="00893E1C" w:rsidRDefault="00893E1C" w:rsidP="00893E1C">
            <w:pPr>
              <w:rPr>
                <w:rFonts w:ascii="Calibri" w:eastAsia="Calibri" w:hAnsi="Calibri"/>
                <w:lang w:val="hr-HR"/>
              </w:rPr>
            </w:pPr>
            <w:r w:rsidRPr="00893E1C">
              <w:rPr>
                <w:rFonts w:ascii="Calibri" w:eastAsia="Calibri" w:hAnsi="Calibri"/>
                <w:lang w:val="hr-HR"/>
              </w:rPr>
              <w:t>75.665,08</w:t>
            </w:r>
          </w:p>
        </w:tc>
        <w:tc>
          <w:tcPr>
            <w:tcW w:w="1467" w:type="dxa"/>
            <w:noWrap/>
            <w:hideMark/>
          </w:tcPr>
          <w:p w14:paraId="1DF0480A" w14:textId="77777777" w:rsidR="00893E1C" w:rsidRPr="00893E1C" w:rsidRDefault="00893E1C" w:rsidP="00893E1C">
            <w:pPr>
              <w:rPr>
                <w:rFonts w:ascii="Calibri" w:eastAsia="Calibri" w:hAnsi="Calibri"/>
                <w:lang w:val="hr-HR"/>
              </w:rPr>
            </w:pPr>
            <w:r w:rsidRPr="00893E1C">
              <w:rPr>
                <w:rFonts w:ascii="Calibri" w:eastAsia="Calibri" w:hAnsi="Calibri"/>
                <w:lang w:val="hr-HR"/>
              </w:rPr>
              <w:t>3.750,44</w:t>
            </w:r>
          </w:p>
        </w:tc>
        <w:tc>
          <w:tcPr>
            <w:tcW w:w="1328" w:type="dxa"/>
            <w:noWrap/>
            <w:hideMark/>
          </w:tcPr>
          <w:p w14:paraId="2608569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9FB84E6" w14:textId="77777777" w:rsidTr="003D2C33">
        <w:trPr>
          <w:trHeight w:val="300"/>
        </w:trPr>
        <w:tc>
          <w:tcPr>
            <w:tcW w:w="1552" w:type="dxa"/>
            <w:noWrap/>
            <w:hideMark/>
          </w:tcPr>
          <w:p w14:paraId="0B0AF06C" w14:textId="77777777" w:rsidR="00893E1C" w:rsidRPr="00893E1C" w:rsidRDefault="00893E1C" w:rsidP="00893E1C">
            <w:pPr>
              <w:rPr>
                <w:rFonts w:ascii="Calibri" w:eastAsia="Calibri" w:hAnsi="Calibri"/>
                <w:lang w:val="hr-HR"/>
              </w:rPr>
            </w:pPr>
            <w:r w:rsidRPr="00893E1C">
              <w:rPr>
                <w:rFonts w:ascii="Calibri" w:eastAsia="Calibri" w:hAnsi="Calibri"/>
                <w:lang w:val="hr-HR"/>
              </w:rPr>
              <w:t>4214</w:t>
            </w:r>
          </w:p>
        </w:tc>
        <w:tc>
          <w:tcPr>
            <w:tcW w:w="5403" w:type="dxa"/>
            <w:noWrap/>
            <w:hideMark/>
          </w:tcPr>
          <w:p w14:paraId="3DB616FB"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Ostali građevinski objekti</w:t>
            </w:r>
          </w:p>
        </w:tc>
        <w:tc>
          <w:tcPr>
            <w:tcW w:w="1418" w:type="dxa"/>
            <w:noWrap/>
            <w:hideMark/>
          </w:tcPr>
          <w:p w14:paraId="0D9C7A6C" w14:textId="77777777" w:rsidR="00893E1C" w:rsidRPr="00893E1C" w:rsidRDefault="00893E1C" w:rsidP="00893E1C">
            <w:pPr>
              <w:rPr>
                <w:rFonts w:ascii="Calibri" w:eastAsia="Calibri" w:hAnsi="Calibri"/>
                <w:lang w:val="hr-HR"/>
              </w:rPr>
            </w:pPr>
            <w:r w:rsidRPr="00893E1C">
              <w:rPr>
                <w:rFonts w:ascii="Calibri" w:eastAsia="Calibri" w:hAnsi="Calibri"/>
                <w:lang w:val="hr-HR"/>
              </w:rPr>
              <w:t>18.639,56</w:t>
            </w:r>
          </w:p>
        </w:tc>
        <w:tc>
          <w:tcPr>
            <w:tcW w:w="1442" w:type="dxa"/>
            <w:noWrap/>
            <w:hideMark/>
          </w:tcPr>
          <w:p w14:paraId="47112F8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7959A4B6" w14:textId="77777777" w:rsidR="00893E1C" w:rsidRPr="00893E1C" w:rsidRDefault="00893E1C" w:rsidP="00893E1C">
            <w:pPr>
              <w:rPr>
                <w:rFonts w:ascii="Calibri" w:eastAsia="Calibri" w:hAnsi="Calibri"/>
                <w:lang w:val="hr-HR"/>
              </w:rPr>
            </w:pPr>
            <w:r w:rsidRPr="00893E1C">
              <w:rPr>
                <w:rFonts w:ascii="Calibri" w:eastAsia="Calibri" w:hAnsi="Calibri"/>
                <w:lang w:val="hr-HR"/>
              </w:rPr>
              <w:t>65.141,75</w:t>
            </w:r>
          </w:p>
        </w:tc>
        <w:tc>
          <w:tcPr>
            <w:tcW w:w="1467" w:type="dxa"/>
            <w:noWrap/>
            <w:hideMark/>
          </w:tcPr>
          <w:p w14:paraId="7F10C350" w14:textId="77777777" w:rsidR="00893E1C" w:rsidRPr="00893E1C" w:rsidRDefault="00893E1C" w:rsidP="00893E1C">
            <w:pPr>
              <w:rPr>
                <w:rFonts w:ascii="Calibri" w:eastAsia="Calibri" w:hAnsi="Calibri"/>
                <w:lang w:val="hr-HR"/>
              </w:rPr>
            </w:pPr>
            <w:r w:rsidRPr="00893E1C">
              <w:rPr>
                <w:rFonts w:ascii="Calibri" w:eastAsia="Calibri" w:hAnsi="Calibri"/>
                <w:lang w:val="hr-HR"/>
              </w:rPr>
              <w:t>349,48</w:t>
            </w:r>
          </w:p>
        </w:tc>
        <w:tc>
          <w:tcPr>
            <w:tcW w:w="1328" w:type="dxa"/>
            <w:noWrap/>
            <w:hideMark/>
          </w:tcPr>
          <w:p w14:paraId="4121D52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ACEA92A" w14:textId="77777777" w:rsidTr="003D2C33">
        <w:trPr>
          <w:trHeight w:val="300"/>
        </w:trPr>
        <w:tc>
          <w:tcPr>
            <w:tcW w:w="1552" w:type="dxa"/>
            <w:noWrap/>
            <w:hideMark/>
          </w:tcPr>
          <w:p w14:paraId="512640D3" w14:textId="77777777" w:rsidR="00893E1C" w:rsidRPr="00893E1C" w:rsidRDefault="00893E1C" w:rsidP="00893E1C">
            <w:pPr>
              <w:rPr>
                <w:rFonts w:ascii="Calibri" w:eastAsia="Calibri" w:hAnsi="Calibri"/>
                <w:lang w:val="hr-HR"/>
              </w:rPr>
            </w:pPr>
            <w:r w:rsidRPr="00893E1C">
              <w:rPr>
                <w:rFonts w:ascii="Calibri" w:eastAsia="Calibri" w:hAnsi="Calibri"/>
                <w:lang w:val="hr-HR"/>
              </w:rPr>
              <w:t>422</w:t>
            </w:r>
          </w:p>
        </w:tc>
        <w:tc>
          <w:tcPr>
            <w:tcW w:w="5403" w:type="dxa"/>
            <w:noWrap/>
            <w:hideMark/>
          </w:tcPr>
          <w:p w14:paraId="4391AD41" w14:textId="77777777" w:rsidR="00893E1C" w:rsidRPr="00893E1C" w:rsidRDefault="00893E1C" w:rsidP="00893E1C">
            <w:pPr>
              <w:rPr>
                <w:rFonts w:ascii="Calibri" w:eastAsia="Calibri" w:hAnsi="Calibri"/>
                <w:lang w:val="hr-HR"/>
              </w:rPr>
            </w:pPr>
            <w:r w:rsidRPr="00893E1C">
              <w:rPr>
                <w:rFonts w:ascii="Calibri" w:eastAsia="Calibri" w:hAnsi="Calibri"/>
                <w:lang w:val="hr-HR"/>
              </w:rPr>
              <w:t>Postrojenja i oprema</w:t>
            </w:r>
          </w:p>
        </w:tc>
        <w:tc>
          <w:tcPr>
            <w:tcW w:w="1418" w:type="dxa"/>
            <w:noWrap/>
            <w:hideMark/>
          </w:tcPr>
          <w:p w14:paraId="46B05ED8" w14:textId="77777777" w:rsidR="00893E1C" w:rsidRPr="00893E1C" w:rsidRDefault="00893E1C" w:rsidP="00893E1C">
            <w:pPr>
              <w:rPr>
                <w:rFonts w:ascii="Calibri" w:eastAsia="Calibri" w:hAnsi="Calibri"/>
                <w:lang w:val="hr-HR"/>
              </w:rPr>
            </w:pPr>
            <w:r w:rsidRPr="00893E1C">
              <w:rPr>
                <w:rFonts w:ascii="Calibri" w:eastAsia="Calibri" w:hAnsi="Calibri"/>
                <w:lang w:val="hr-HR"/>
              </w:rPr>
              <w:t>4.194,69</w:t>
            </w:r>
          </w:p>
        </w:tc>
        <w:tc>
          <w:tcPr>
            <w:tcW w:w="1442" w:type="dxa"/>
            <w:noWrap/>
            <w:hideMark/>
          </w:tcPr>
          <w:p w14:paraId="7733623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094B47A6" w14:textId="77777777" w:rsidR="00893E1C" w:rsidRPr="00893E1C" w:rsidRDefault="00893E1C" w:rsidP="00893E1C">
            <w:pPr>
              <w:rPr>
                <w:rFonts w:ascii="Calibri" w:eastAsia="Calibri" w:hAnsi="Calibri"/>
                <w:lang w:val="hr-HR"/>
              </w:rPr>
            </w:pPr>
            <w:r w:rsidRPr="00893E1C">
              <w:rPr>
                <w:rFonts w:ascii="Calibri" w:eastAsia="Calibri" w:hAnsi="Calibri"/>
                <w:lang w:val="hr-HR"/>
              </w:rPr>
              <w:t>4.853,46</w:t>
            </w:r>
          </w:p>
        </w:tc>
        <w:tc>
          <w:tcPr>
            <w:tcW w:w="1467" w:type="dxa"/>
            <w:noWrap/>
            <w:hideMark/>
          </w:tcPr>
          <w:p w14:paraId="28086E5E" w14:textId="77777777" w:rsidR="00893E1C" w:rsidRPr="00893E1C" w:rsidRDefault="00893E1C" w:rsidP="00893E1C">
            <w:pPr>
              <w:rPr>
                <w:rFonts w:ascii="Calibri" w:eastAsia="Calibri" w:hAnsi="Calibri"/>
                <w:lang w:val="hr-HR"/>
              </w:rPr>
            </w:pPr>
            <w:r w:rsidRPr="00893E1C">
              <w:rPr>
                <w:rFonts w:ascii="Calibri" w:eastAsia="Calibri" w:hAnsi="Calibri"/>
                <w:lang w:val="hr-HR"/>
              </w:rPr>
              <w:t>115,70</w:t>
            </w:r>
          </w:p>
        </w:tc>
        <w:tc>
          <w:tcPr>
            <w:tcW w:w="1328" w:type="dxa"/>
            <w:noWrap/>
            <w:hideMark/>
          </w:tcPr>
          <w:p w14:paraId="667ED56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43B904B" w14:textId="77777777" w:rsidTr="003D2C33">
        <w:trPr>
          <w:trHeight w:val="300"/>
        </w:trPr>
        <w:tc>
          <w:tcPr>
            <w:tcW w:w="1552" w:type="dxa"/>
            <w:noWrap/>
            <w:hideMark/>
          </w:tcPr>
          <w:p w14:paraId="553C7FAE" w14:textId="77777777" w:rsidR="00893E1C" w:rsidRPr="00893E1C" w:rsidRDefault="00893E1C" w:rsidP="00893E1C">
            <w:pPr>
              <w:rPr>
                <w:rFonts w:ascii="Calibri" w:eastAsia="Calibri" w:hAnsi="Calibri"/>
                <w:lang w:val="hr-HR"/>
              </w:rPr>
            </w:pPr>
            <w:r w:rsidRPr="00893E1C">
              <w:rPr>
                <w:rFonts w:ascii="Calibri" w:eastAsia="Calibri" w:hAnsi="Calibri"/>
                <w:lang w:val="hr-HR"/>
              </w:rPr>
              <w:t>4221</w:t>
            </w:r>
          </w:p>
        </w:tc>
        <w:tc>
          <w:tcPr>
            <w:tcW w:w="5403" w:type="dxa"/>
            <w:noWrap/>
            <w:hideMark/>
          </w:tcPr>
          <w:p w14:paraId="0CFB24BC" w14:textId="77777777" w:rsidR="00893E1C" w:rsidRPr="00893E1C" w:rsidRDefault="00893E1C" w:rsidP="00893E1C">
            <w:pPr>
              <w:rPr>
                <w:rFonts w:ascii="Calibri" w:eastAsia="Calibri" w:hAnsi="Calibri"/>
                <w:lang w:val="hr-HR"/>
              </w:rPr>
            </w:pPr>
            <w:r w:rsidRPr="00893E1C">
              <w:rPr>
                <w:rFonts w:ascii="Calibri" w:eastAsia="Calibri" w:hAnsi="Calibri"/>
                <w:lang w:val="hr-HR"/>
              </w:rPr>
              <w:t>Uredska oprema i namještaj</w:t>
            </w:r>
          </w:p>
        </w:tc>
        <w:tc>
          <w:tcPr>
            <w:tcW w:w="1418" w:type="dxa"/>
            <w:noWrap/>
            <w:hideMark/>
          </w:tcPr>
          <w:p w14:paraId="19BCF0B4" w14:textId="77777777" w:rsidR="00893E1C" w:rsidRPr="00893E1C" w:rsidRDefault="00893E1C" w:rsidP="00893E1C">
            <w:pPr>
              <w:rPr>
                <w:rFonts w:ascii="Calibri" w:eastAsia="Calibri" w:hAnsi="Calibri"/>
                <w:lang w:val="hr-HR"/>
              </w:rPr>
            </w:pPr>
            <w:r w:rsidRPr="00893E1C">
              <w:rPr>
                <w:rFonts w:ascii="Calibri" w:eastAsia="Calibri" w:hAnsi="Calibri"/>
                <w:lang w:val="hr-HR"/>
              </w:rPr>
              <w:t>2.596,85</w:t>
            </w:r>
          </w:p>
        </w:tc>
        <w:tc>
          <w:tcPr>
            <w:tcW w:w="1442" w:type="dxa"/>
            <w:noWrap/>
            <w:hideMark/>
          </w:tcPr>
          <w:p w14:paraId="006AE9E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209C2BD2" w14:textId="77777777" w:rsidR="00893E1C" w:rsidRPr="00893E1C" w:rsidRDefault="00893E1C" w:rsidP="00893E1C">
            <w:pPr>
              <w:rPr>
                <w:rFonts w:ascii="Calibri" w:eastAsia="Calibri" w:hAnsi="Calibri"/>
                <w:lang w:val="hr-HR"/>
              </w:rPr>
            </w:pPr>
            <w:r w:rsidRPr="00893E1C">
              <w:rPr>
                <w:rFonts w:ascii="Calibri" w:eastAsia="Calibri" w:hAnsi="Calibri"/>
                <w:lang w:val="hr-HR"/>
              </w:rPr>
              <w:t>4.169,96</w:t>
            </w:r>
          </w:p>
        </w:tc>
        <w:tc>
          <w:tcPr>
            <w:tcW w:w="1467" w:type="dxa"/>
            <w:noWrap/>
            <w:hideMark/>
          </w:tcPr>
          <w:p w14:paraId="2249D628" w14:textId="77777777" w:rsidR="00893E1C" w:rsidRPr="00893E1C" w:rsidRDefault="00893E1C" w:rsidP="00893E1C">
            <w:pPr>
              <w:rPr>
                <w:rFonts w:ascii="Calibri" w:eastAsia="Calibri" w:hAnsi="Calibri"/>
                <w:lang w:val="hr-HR"/>
              </w:rPr>
            </w:pPr>
            <w:r w:rsidRPr="00893E1C">
              <w:rPr>
                <w:rFonts w:ascii="Calibri" w:eastAsia="Calibri" w:hAnsi="Calibri"/>
                <w:lang w:val="hr-HR"/>
              </w:rPr>
              <w:t>160,58</w:t>
            </w:r>
          </w:p>
        </w:tc>
        <w:tc>
          <w:tcPr>
            <w:tcW w:w="1328" w:type="dxa"/>
            <w:noWrap/>
            <w:hideMark/>
          </w:tcPr>
          <w:p w14:paraId="05A98AB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1FD150F" w14:textId="77777777" w:rsidTr="003D2C33">
        <w:trPr>
          <w:trHeight w:val="300"/>
        </w:trPr>
        <w:tc>
          <w:tcPr>
            <w:tcW w:w="1552" w:type="dxa"/>
            <w:noWrap/>
            <w:hideMark/>
          </w:tcPr>
          <w:p w14:paraId="0C1B6E78" w14:textId="77777777" w:rsidR="00893E1C" w:rsidRPr="00893E1C" w:rsidRDefault="00893E1C" w:rsidP="00893E1C">
            <w:pPr>
              <w:rPr>
                <w:rFonts w:ascii="Calibri" w:eastAsia="Calibri" w:hAnsi="Calibri"/>
                <w:lang w:val="hr-HR"/>
              </w:rPr>
            </w:pPr>
            <w:r w:rsidRPr="00893E1C">
              <w:rPr>
                <w:rFonts w:ascii="Calibri" w:eastAsia="Calibri" w:hAnsi="Calibri"/>
                <w:lang w:val="hr-HR"/>
              </w:rPr>
              <w:t>4223</w:t>
            </w:r>
          </w:p>
        </w:tc>
        <w:tc>
          <w:tcPr>
            <w:tcW w:w="5403" w:type="dxa"/>
            <w:noWrap/>
            <w:hideMark/>
          </w:tcPr>
          <w:p w14:paraId="1369ABE4" w14:textId="77777777" w:rsidR="00893E1C" w:rsidRPr="00893E1C" w:rsidRDefault="00893E1C" w:rsidP="00893E1C">
            <w:pPr>
              <w:rPr>
                <w:rFonts w:ascii="Calibri" w:eastAsia="Calibri" w:hAnsi="Calibri"/>
                <w:lang w:val="hr-HR"/>
              </w:rPr>
            </w:pPr>
            <w:r w:rsidRPr="00893E1C">
              <w:rPr>
                <w:rFonts w:ascii="Calibri" w:eastAsia="Calibri" w:hAnsi="Calibri"/>
                <w:lang w:val="hr-HR"/>
              </w:rPr>
              <w:t>Oprema za održavanje i zaštitu</w:t>
            </w:r>
          </w:p>
        </w:tc>
        <w:tc>
          <w:tcPr>
            <w:tcW w:w="1418" w:type="dxa"/>
            <w:noWrap/>
            <w:hideMark/>
          </w:tcPr>
          <w:p w14:paraId="57F40971" w14:textId="77777777" w:rsidR="00893E1C" w:rsidRPr="00893E1C" w:rsidRDefault="00893E1C" w:rsidP="00893E1C">
            <w:pPr>
              <w:rPr>
                <w:rFonts w:ascii="Calibri" w:eastAsia="Calibri" w:hAnsi="Calibri"/>
                <w:lang w:val="hr-HR"/>
              </w:rPr>
            </w:pPr>
            <w:r w:rsidRPr="00893E1C">
              <w:rPr>
                <w:rFonts w:ascii="Calibri" w:eastAsia="Calibri" w:hAnsi="Calibri"/>
                <w:lang w:val="hr-HR"/>
              </w:rPr>
              <w:t>238,60</w:t>
            </w:r>
          </w:p>
        </w:tc>
        <w:tc>
          <w:tcPr>
            <w:tcW w:w="1442" w:type="dxa"/>
            <w:noWrap/>
            <w:hideMark/>
          </w:tcPr>
          <w:p w14:paraId="481B160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522A0767" w14:textId="77777777" w:rsidR="00893E1C" w:rsidRPr="00893E1C" w:rsidRDefault="00893E1C" w:rsidP="00893E1C">
            <w:pPr>
              <w:rPr>
                <w:rFonts w:ascii="Calibri" w:eastAsia="Calibri" w:hAnsi="Calibri"/>
                <w:lang w:val="hr-HR"/>
              </w:rPr>
            </w:pPr>
            <w:r w:rsidRPr="00893E1C">
              <w:rPr>
                <w:rFonts w:ascii="Calibri" w:eastAsia="Calibri" w:hAnsi="Calibri"/>
                <w:lang w:val="hr-HR"/>
              </w:rPr>
              <w:t>683,50</w:t>
            </w:r>
          </w:p>
        </w:tc>
        <w:tc>
          <w:tcPr>
            <w:tcW w:w="1467" w:type="dxa"/>
            <w:noWrap/>
            <w:hideMark/>
          </w:tcPr>
          <w:p w14:paraId="316ADEF9" w14:textId="77777777" w:rsidR="00893E1C" w:rsidRPr="00893E1C" w:rsidRDefault="00893E1C" w:rsidP="00893E1C">
            <w:pPr>
              <w:rPr>
                <w:rFonts w:ascii="Calibri" w:eastAsia="Calibri" w:hAnsi="Calibri"/>
                <w:lang w:val="hr-HR"/>
              </w:rPr>
            </w:pPr>
            <w:r w:rsidRPr="00893E1C">
              <w:rPr>
                <w:rFonts w:ascii="Calibri" w:eastAsia="Calibri" w:hAnsi="Calibri"/>
                <w:lang w:val="hr-HR"/>
              </w:rPr>
              <w:t>286,46</w:t>
            </w:r>
          </w:p>
        </w:tc>
        <w:tc>
          <w:tcPr>
            <w:tcW w:w="1328" w:type="dxa"/>
            <w:noWrap/>
            <w:hideMark/>
          </w:tcPr>
          <w:p w14:paraId="6BF8C72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538C399" w14:textId="77777777" w:rsidTr="003D2C33">
        <w:trPr>
          <w:trHeight w:val="300"/>
        </w:trPr>
        <w:tc>
          <w:tcPr>
            <w:tcW w:w="1552" w:type="dxa"/>
            <w:noWrap/>
            <w:hideMark/>
          </w:tcPr>
          <w:p w14:paraId="251DBDE3" w14:textId="77777777" w:rsidR="00893E1C" w:rsidRPr="00893E1C" w:rsidRDefault="00893E1C" w:rsidP="00893E1C">
            <w:pPr>
              <w:rPr>
                <w:rFonts w:ascii="Calibri" w:eastAsia="Calibri" w:hAnsi="Calibri"/>
                <w:lang w:val="hr-HR"/>
              </w:rPr>
            </w:pPr>
            <w:r w:rsidRPr="00893E1C">
              <w:rPr>
                <w:rFonts w:ascii="Calibri" w:eastAsia="Calibri" w:hAnsi="Calibri"/>
                <w:lang w:val="hr-HR"/>
              </w:rPr>
              <w:t>4227</w:t>
            </w:r>
          </w:p>
        </w:tc>
        <w:tc>
          <w:tcPr>
            <w:tcW w:w="5403" w:type="dxa"/>
            <w:noWrap/>
            <w:hideMark/>
          </w:tcPr>
          <w:p w14:paraId="010A745A" w14:textId="77777777" w:rsidR="00893E1C" w:rsidRPr="00893E1C" w:rsidRDefault="00893E1C" w:rsidP="00893E1C">
            <w:pPr>
              <w:rPr>
                <w:rFonts w:ascii="Calibri" w:eastAsia="Calibri" w:hAnsi="Calibri"/>
                <w:lang w:val="hr-HR"/>
              </w:rPr>
            </w:pPr>
            <w:r w:rsidRPr="00893E1C">
              <w:rPr>
                <w:rFonts w:ascii="Calibri" w:eastAsia="Calibri" w:hAnsi="Calibri"/>
                <w:lang w:val="hr-HR"/>
              </w:rPr>
              <w:t>Uređaji, strojevi i oprema za ostale namjene</w:t>
            </w:r>
          </w:p>
        </w:tc>
        <w:tc>
          <w:tcPr>
            <w:tcW w:w="1418" w:type="dxa"/>
            <w:noWrap/>
            <w:hideMark/>
          </w:tcPr>
          <w:p w14:paraId="091E4DBB" w14:textId="77777777" w:rsidR="00893E1C" w:rsidRPr="00893E1C" w:rsidRDefault="00893E1C" w:rsidP="00893E1C">
            <w:pPr>
              <w:rPr>
                <w:rFonts w:ascii="Calibri" w:eastAsia="Calibri" w:hAnsi="Calibri"/>
                <w:lang w:val="hr-HR"/>
              </w:rPr>
            </w:pPr>
            <w:r w:rsidRPr="00893E1C">
              <w:rPr>
                <w:rFonts w:ascii="Calibri" w:eastAsia="Calibri" w:hAnsi="Calibri"/>
                <w:lang w:val="hr-HR"/>
              </w:rPr>
              <w:t>1.359,24</w:t>
            </w:r>
          </w:p>
        </w:tc>
        <w:tc>
          <w:tcPr>
            <w:tcW w:w="1442" w:type="dxa"/>
            <w:noWrap/>
            <w:hideMark/>
          </w:tcPr>
          <w:p w14:paraId="6A98B8C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7FF5985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467" w:type="dxa"/>
            <w:noWrap/>
            <w:hideMark/>
          </w:tcPr>
          <w:p w14:paraId="0BE18B3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8" w:type="dxa"/>
            <w:noWrap/>
            <w:hideMark/>
          </w:tcPr>
          <w:p w14:paraId="66A64F3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8B912B9" w14:textId="77777777" w:rsidTr="003D2C33">
        <w:trPr>
          <w:trHeight w:val="300"/>
        </w:trPr>
        <w:tc>
          <w:tcPr>
            <w:tcW w:w="1552" w:type="dxa"/>
            <w:noWrap/>
            <w:hideMark/>
          </w:tcPr>
          <w:p w14:paraId="3DB49248" w14:textId="77777777" w:rsidR="00893E1C" w:rsidRPr="00893E1C" w:rsidRDefault="00893E1C" w:rsidP="00893E1C">
            <w:pPr>
              <w:rPr>
                <w:rFonts w:ascii="Calibri" w:eastAsia="Calibri" w:hAnsi="Calibri"/>
                <w:lang w:val="hr-HR"/>
              </w:rPr>
            </w:pPr>
            <w:r w:rsidRPr="00893E1C">
              <w:rPr>
                <w:rFonts w:ascii="Calibri" w:eastAsia="Calibri" w:hAnsi="Calibri"/>
                <w:lang w:val="hr-HR"/>
              </w:rPr>
              <w:t>423</w:t>
            </w:r>
          </w:p>
        </w:tc>
        <w:tc>
          <w:tcPr>
            <w:tcW w:w="5403" w:type="dxa"/>
            <w:noWrap/>
            <w:hideMark/>
          </w:tcPr>
          <w:p w14:paraId="535CBBDB" w14:textId="77777777" w:rsidR="00893E1C" w:rsidRPr="00893E1C" w:rsidRDefault="00893E1C" w:rsidP="00893E1C">
            <w:pPr>
              <w:rPr>
                <w:rFonts w:ascii="Calibri" w:eastAsia="Calibri" w:hAnsi="Calibri"/>
                <w:lang w:val="hr-HR"/>
              </w:rPr>
            </w:pPr>
            <w:r w:rsidRPr="00893E1C">
              <w:rPr>
                <w:rFonts w:ascii="Calibri" w:eastAsia="Calibri" w:hAnsi="Calibri"/>
                <w:lang w:val="hr-HR"/>
              </w:rPr>
              <w:t>Prijevozna sredstva</w:t>
            </w:r>
          </w:p>
        </w:tc>
        <w:tc>
          <w:tcPr>
            <w:tcW w:w="1418" w:type="dxa"/>
            <w:noWrap/>
            <w:hideMark/>
          </w:tcPr>
          <w:p w14:paraId="279FA963" w14:textId="77777777" w:rsidR="00893E1C" w:rsidRPr="00893E1C" w:rsidRDefault="00893E1C" w:rsidP="00893E1C">
            <w:pPr>
              <w:rPr>
                <w:rFonts w:ascii="Calibri" w:eastAsia="Calibri" w:hAnsi="Calibri"/>
                <w:lang w:val="hr-HR"/>
              </w:rPr>
            </w:pPr>
            <w:r w:rsidRPr="00893E1C">
              <w:rPr>
                <w:rFonts w:ascii="Calibri" w:eastAsia="Calibri" w:hAnsi="Calibri"/>
                <w:lang w:val="hr-HR"/>
              </w:rPr>
              <w:t>5.478,98</w:t>
            </w:r>
          </w:p>
        </w:tc>
        <w:tc>
          <w:tcPr>
            <w:tcW w:w="1442" w:type="dxa"/>
            <w:noWrap/>
            <w:hideMark/>
          </w:tcPr>
          <w:p w14:paraId="3331F2D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1E3ECF18" w14:textId="77777777" w:rsidR="00893E1C" w:rsidRPr="00893E1C" w:rsidRDefault="00893E1C" w:rsidP="00893E1C">
            <w:pPr>
              <w:rPr>
                <w:rFonts w:ascii="Calibri" w:eastAsia="Calibri" w:hAnsi="Calibri"/>
                <w:lang w:val="hr-HR"/>
              </w:rPr>
            </w:pPr>
            <w:r w:rsidRPr="00893E1C">
              <w:rPr>
                <w:rFonts w:ascii="Calibri" w:eastAsia="Calibri" w:hAnsi="Calibri"/>
                <w:lang w:val="hr-HR"/>
              </w:rPr>
              <w:t>98.045,31</w:t>
            </w:r>
          </w:p>
        </w:tc>
        <w:tc>
          <w:tcPr>
            <w:tcW w:w="1467" w:type="dxa"/>
            <w:noWrap/>
            <w:hideMark/>
          </w:tcPr>
          <w:p w14:paraId="6A9B9825" w14:textId="77777777" w:rsidR="00893E1C" w:rsidRPr="00893E1C" w:rsidRDefault="00893E1C" w:rsidP="00893E1C">
            <w:pPr>
              <w:rPr>
                <w:rFonts w:ascii="Calibri" w:eastAsia="Calibri" w:hAnsi="Calibri"/>
                <w:lang w:val="hr-HR"/>
              </w:rPr>
            </w:pPr>
            <w:r w:rsidRPr="00893E1C">
              <w:rPr>
                <w:rFonts w:ascii="Calibri" w:eastAsia="Calibri" w:hAnsi="Calibri"/>
                <w:lang w:val="hr-HR"/>
              </w:rPr>
              <w:t>1.789,48</w:t>
            </w:r>
          </w:p>
        </w:tc>
        <w:tc>
          <w:tcPr>
            <w:tcW w:w="1328" w:type="dxa"/>
            <w:noWrap/>
            <w:hideMark/>
          </w:tcPr>
          <w:p w14:paraId="6E28A7C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6077720" w14:textId="77777777" w:rsidTr="003D2C33">
        <w:trPr>
          <w:trHeight w:val="300"/>
        </w:trPr>
        <w:tc>
          <w:tcPr>
            <w:tcW w:w="1552" w:type="dxa"/>
            <w:noWrap/>
            <w:hideMark/>
          </w:tcPr>
          <w:p w14:paraId="5F101B3F" w14:textId="77777777" w:rsidR="00893E1C" w:rsidRPr="00893E1C" w:rsidRDefault="00893E1C" w:rsidP="00893E1C">
            <w:pPr>
              <w:rPr>
                <w:rFonts w:ascii="Calibri" w:eastAsia="Calibri" w:hAnsi="Calibri"/>
                <w:lang w:val="hr-HR"/>
              </w:rPr>
            </w:pPr>
            <w:r w:rsidRPr="00893E1C">
              <w:rPr>
                <w:rFonts w:ascii="Calibri" w:eastAsia="Calibri" w:hAnsi="Calibri"/>
                <w:lang w:val="hr-HR"/>
              </w:rPr>
              <w:t>4231</w:t>
            </w:r>
          </w:p>
        </w:tc>
        <w:tc>
          <w:tcPr>
            <w:tcW w:w="5403" w:type="dxa"/>
            <w:noWrap/>
            <w:hideMark/>
          </w:tcPr>
          <w:p w14:paraId="07F22A24" w14:textId="77777777" w:rsidR="00893E1C" w:rsidRPr="00893E1C" w:rsidRDefault="00893E1C" w:rsidP="00893E1C">
            <w:pPr>
              <w:rPr>
                <w:rFonts w:ascii="Calibri" w:eastAsia="Calibri" w:hAnsi="Calibri"/>
                <w:lang w:val="hr-HR"/>
              </w:rPr>
            </w:pPr>
            <w:r w:rsidRPr="00893E1C">
              <w:rPr>
                <w:rFonts w:ascii="Calibri" w:eastAsia="Calibri" w:hAnsi="Calibri"/>
                <w:lang w:val="hr-HR"/>
              </w:rPr>
              <w:t>Prijevozna sredstva u cestovnom prometu</w:t>
            </w:r>
          </w:p>
        </w:tc>
        <w:tc>
          <w:tcPr>
            <w:tcW w:w="1418" w:type="dxa"/>
            <w:noWrap/>
            <w:hideMark/>
          </w:tcPr>
          <w:p w14:paraId="704749EB" w14:textId="77777777" w:rsidR="00893E1C" w:rsidRPr="00893E1C" w:rsidRDefault="00893E1C" w:rsidP="00893E1C">
            <w:pPr>
              <w:rPr>
                <w:rFonts w:ascii="Calibri" w:eastAsia="Calibri" w:hAnsi="Calibri"/>
                <w:lang w:val="hr-HR"/>
              </w:rPr>
            </w:pPr>
            <w:r w:rsidRPr="00893E1C">
              <w:rPr>
                <w:rFonts w:ascii="Calibri" w:eastAsia="Calibri" w:hAnsi="Calibri"/>
                <w:lang w:val="hr-HR"/>
              </w:rPr>
              <w:t>5.478,98</w:t>
            </w:r>
          </w:p>
        </w:tc>
        <w:tc>
          <w:tcPr>
            <w:tcW w:w="1442" w:type="dxa"/>
            <w:noWrap/>
            <w:hideMark/>
          </w:tcPr>
          <w:p w14:paraId="79EBA7F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6097A8A3" w14:textId="77777777" w:rsidR="00893E1C" w:rsidRPr="00893E1C" w:rsidRDefault="00893E1C" w:rsidP="00893E1C">
            <w:pPr>
              <w:rPr>
                <w:rFonts w:ascii="Calibri" w:eastAsia="Calibri" w:hAnsi="Calibri"/>
                <w:lang w:val="hr-HR"/>
              </w:rPr>
            </w:pPr>
            <w:r w:rsidRPr="00893E1C">
              <w:rPr>
                <w:rFonts w:ascii="Calibri" w:eastAsia="Calibri" w:hAnsi="Calibri"/>
                <w:lang w:val="hr-HR"/>
              </w:rPr>
              <w:t>98.045,31</w:t>
            </w:r>
          </w:p>
        </w:tc>
        <w:tc>
          <w:tcPr>
            <w:tcW w:w="1467" w:type="dxa"/>
            <w:noWrap/>
            <w:hideMark/>
          </w:tcPr>
          <w:p w14:paraId="352D636F" w14:textId="77777777" w:rsidR="00893E1C" w:rsidRPr="00893E1C" w:rsidRDefault="00893E1C" w:rsidP="00893E1C">
            <w:pPr>
              <w:rPr>
                <w:rFonts w:ascii="Calibri" w:eastAsia="Calibri" w:hAnsi="Calibri"/>
                <w:lang w:val="hr-HR"/>
              </w:rPr>
            </w:pPr>
            <w:r w:rsidRPr="00893E1C">
              <w:rPr>
                <w:rFonts w:ascii="Calibri" w:eastAsia="Calibri" w:hAnsi="Calibri"/>
                <w:lang w:val="hr-HR"/>
              </w:rPr>
              <w:t>1.789,48</w:t>
            </w:r>
          </w:p>
        </w:tc>
        <w:tc>
          <w:tcPr>
            <w:tcW w:w="1328" w:type="dxa"/>
            <w:noWrap/>
            <w:hideMark/>
          </w:tcPr>
          <w:p w14:paraId="294C7A9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7219340" w14:textId="77777777" w:rsidTr="003D2C33">
        <w:trPr>
          <w:trHeight w:val="300"/>
        </w:trPr>
        <w:tc>
          <w:tcPr>
            <w:tcW w:w="1552" w:type="dxa"/>
            <w:noWrap/>
            <w:hideMark/>
          </w:tcPr>
          <w:p w14:paraId="1771EE07" w14:textId="77777777" w:rsidR="00893E1C" w:rsidRPr="00893E1C" w:rsidRDefault="00893E1C" w:rsidP="00893E1C">
            <w:pPr>
              <w:rPr>
                <w:rFonts w:ascii="Calibri" w:eastAsia="Calibri" w:hAnsi="Calibri"/>
                <w:lang w:val="hr-HR"/>
              </w:rPr>
            </w:pPr>
            <w:r w:rsidRPr="00893E1C">
              <w:rPr>
                <w:rFonts w:ascii="Calibri" w:eastAsia="Calibri" w:hAnsi="Calibri"/>
                <w:lang w:val="hr-HR"/>
              </w:rPr>
              <w:t>426</w:t>
            </w:r>
          </w:p>
        </w:tc>
        <w:tc>
          <w:tcPr>
            <w:tcW w:w="5403" w:type="dxa"/>
            <w:noWrap/>
            <w:hideMark/>
          </w:tcPr>
          <w:p w14:paraId="08C54F7F" w14:textId="77777777" w:rsidR="00893E1C" w:rsidRPr="00893E1C" w:rsidRDefault="00893E1C" w:rsidP="00893E1C">
            <w:pPr>
              <w:rPr>
                <w:rFonts w:ascii="Calibri" w:eastAsia="Calibri" w:hAnsi="Calibri"/>
                <w:lang w:val="hr-HR"/>
              </w:rPr>
            </w:pPr>
            <w:r w:rsidRPr="00893E1C">
              <w:rPr>
                <w:rFonts w:ascii="Calibri" w:eastAsia="Calibri" w:hAnsi="Calibri"/>
                <w:lang w:val="hr-HR"/>
              </w:rPr>
              <w:t>Nematerijalna proizvedena imovina</w:t>
            </w:r>
          </w:p>
        </w:tc>
        <w:tc>
          <w:tcPr>
            <w:tcW w:w="1418" w:type="dxa"/>
            <w:noWrap/>
            <w:hideMark/>
          </w:tcPr>
          <w:p w14:paraId="14878385" w14:textId="77777777" w:rsidR="00893E1C" w:rsidRPr="00893E1C" w:rsidRDefault="00893E1C" w:rsidP="00893E1C">
            <w:pPr>
              <w:rPr>
                <w:rFonts w:ascii="Calibri" w:eastAsia="Calibri" w:hAnsi="Calibri"/>
                <w:lang w:val="hr-HR"/>
              </w:rPr>
            </w:pPr>
            <w:r w:rsidRPr="00893E1C">
              <w:rPr>
                <w:rFonts w:ascii="Calibri" w:eastAsia="Calibri" w:hAnsi="Calibri"/>
                <w:lang w:val="hr-HR"/>
              </w:rPr>
              <w:t>3.532,16</w:t>
            </w:r>
          </w:p>
        </w:tc>
        <w:tc>
          <w:tcPr>
            <w:tcW w:w="1442" w:type="dxa"/>
            <w:noWrap/>
            <w:hideMark/>
          </w:tcPr>
          <w:p w14:paraId="2DCD4AA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37B4B6A4" w14:textId="77777777" w:rsidR="00893E1C" w:rsidRPr="00893E1C" w:rsidRDefault="00893E1C" w:rsidP="00893E1C">
            <w:pPr>
              <w:rPr>
                <w:rFonts w:ascii="Calibri" w:eastAsia="Calibri" w:hAnsi="Calibri"/>
                <w:lang w:val="hr-HR"/>
              </w:rPr>
            </w:pPr>
            <w:r w:rsidRPr="00893E1C">
              <w:rPr>
                <w:rFonts w:ascii="Calibri" w:eastAsia="Calibri" w:hAnsi="Calibri"/>
                <w:lang w:val="hr-HR"/>
              </w:rPr>
              <w:t>3.946,25</w:t>
            </w:r>
          </w:p>
        </w:tc>
        <w:tc>
          <w:tcPr>
            <w:tcW w:w="1467" w:type="dxa"/>
            <w:noWrap/>
            <w:hideMark/>
          </w:tcPr>
          <w:p w14:paraId="2ACF753D" w14:textId="77777777" w:rsidR="00893E1C" w:rsidRPr="00893E1C" w:rsidRDefault="00893E1C" w:rsidP="00893E1C">
            <w:pPr>
              <w:rPr>
                <w:rFonts w:ascii="Calibri" w:eastAsia="Calibri" w:hAnsi="Calibri"/>
                <w:lang w:val="hr-HR"/>
              </w:rPr>
            </w:pPr>
            <w:r w:rsidRPr="00893E1C">
              <w:rPr>
                <w:rFonts w:ascii="Calibri" w:eastAsia="Calibri" w:hAnsi="Calibri"/>
                <w:lang w:val="hr-HR"/>
              </w:rPr>
              <w:t>111,72</w:t>
            </w:r>
          </w:p>
        </w:tc>
        <w:tc>
          <w:tcPr>
            <w:tcW w:w="1328" w:type="dxa"/>
            <w:noWrap/>
            <w:hideMark/>
          </w:tcPr>
          <w:p w14:paraId="73D17FD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952CDD5" w14:textId="77777777" w:rsidTr="003D2C33">
        <w:trPr>
          <w:trHeight w:val="300"/>
        </w:trPr>
        <w:tc>
          <w:tcPr>
            <w:tcW w:w="1552" w:type="dxa"/>
            <w:noWrap/>
            <w:hideMark/>
          </w:tcPr>
          <w:p w14:paraId="6E1AD0BE" w14:textId="77777777" w:rsidR="00893E1C" w:rsidRPr="00893E1C" w:rsidRDefault="00893E1C" w:rsidP="00893E1C">
            <w:pPr>
              <w:rPr>
                <w:rFonts w:ascii="Calibri" w:eastAsia="Calibri" w:hAnsi="Calibri"/>
                <w:lang w:val="hr-HR"/>
              </w:rPr>
            </w:pPr>
            <w:r w:rsidRPr="00893E1C">
              <w:rPr>
                <w:rFonts w:ascii="Calibri" w:eastAsia="Calibri" w:hAnsi="Calibri"/>
                <w:lang w:val="hr-HR"/>
              </w:rPr>
              <w:t>4262</w:t>
            </w:r>
          </w:p>
        </w:tc>
        <w:tc>
          <w:tcPr>
            <w:tcW w:w="5403" w:type="dxa"/>
            <w:noWrap/>
            <w:hideMark/>
          </w:tcPr>
          <w:p w14:paraId="15C708B4" w14:textId="77777777" w:rsidR="00893E1C" w:rsidRPr="00893E1C" w:rsidRDefault="00893E1C" w:rsidP="00893E1C">
            <w:pPr>
              <w:rPr>
                <w:rFonts w:ascii="Calibri" w:eastAsia="Calibri" w:hAnsi="Calibri"/>
                <w:lang w:val="hr-HR"/>
              </w:rPr>
            </w:pPr>
            <w:r w:rsidRPr="00893E1C">
              <w:rPr>
                <w:rFonts w:ascii="Calibri" w:eastAsia="Calibri" w:hAnsi="Calibri"/>
                <w:lang w:val="hr-HR"/>
              </w:rPr>
              <w:t>Ulaganja u računalne programe</w:t>
            </w:r>
          </w:p>
        </w:tc>
        <w:tc>
          <w:tcPr>
            <w:tcW w:w="1418" w:type="dxa"/>
            <w:noWrap/>
            <w:hideMark/>
          </w:tcPr>
          <w:p w14:paraId="0FA5A8A7" w14:textId="77777777" w:rsidR="00893E1C" w:rsidRPr="00893E1C" w:rsidRDefault="00893E1C" w:rsidP="00893E1C">
            <w:pPr>
              <w:rPr>
                <w:rFonts w:ascii="Calibri" w:eastAsia="Calibri" w:hAnsi="Calibri"/>
                <w:lang w:val="hr-HR"/>
              </w:rPr>
            </w:pPr>
            <w:r w:rsidRPr="00893E1C">
              <w:rPr>
                <w:rFonts w:ascii="Calibri" w:eastAsia="Calibri" w:hAnsi="Calibri"/>
                <w:lang w:val="hr-HR"/>
              </w:rPr>
              <w:t>3.532,16</w:t>
            </w:r>
          </w:p>
        </w:tc>
        <w:tc>
          <w:tcPr>
            <w:tcW w:w="1442" w:type="dxa"/>
            <w:noWrap/>
            <w:hideMark/>
          </w:tcPr>
          <w:p w14:paraId="6143B82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7DFD884F" w14:textId="77777777" w:rsidR="00893E1C" w:rsidRPr="00893E1C" w:rsidRDefault="00893E1C" w:rsidP="00893E1C">
            <w:pPr>
              <w:rPr>
                <w:rFonts w:ascii="Calibri" w:eastAsia="Calibri" w:hAnsi="Calibri"/>
                <w:lang w:val="hr-HR"/>
              </w:rPr>
            </w:pPr>
            <w:r w:rsidRPr="00893E1C">
              <w:rPr>
                <w:rFonts w:ascii="Calibri" w:eastAsia="Calibri" w:hAnsi="Calibri"/>
                <w:lang w:val="hr-HR"/>
              </w:rPr>
              <w:t>3.946,25</w:t>
            </w:r>
          </w:p>
        </w:tc>
        <w:tc>
          <w:tcPr>
            <w:tcW w:w="1467" w:type="dxa"/>
            <w:noWrap/>
            <w:hideMark/>
          </w:tcPr>
          <w:p w14:paraId="02634978" w14:textId="77777777" w:rsidR="00893E1C" w:rsidRPr="00893E1C" w:rsidRDefault="00893E1C" w:rsidP="00893E1C">
            <w:pPr>
              <w:rPr>
                <w:rFonts w:ascii="Calibri" w:eastAsia="Calibri" w:hAnsi="Calibri"/>
                <w:lang w:val="hr-HR"/>
              </w:rPr>
            </w:pPr>
            <w:r w:rsidRPr="00893E1C">
              <w:rPr>
                <w:rFonts w:ascii="Calibri" w:eastAsia="Calibri" w:hAnsi="Calibri"/>
                <w:lang w:val="hr-HR"/>
              </w:rPr>
              <w:t>111,72</w:t>
            </w:r>
          </w:p>
        </w:tc>
        <w:tc>
          <w:tcPr>
            <w:tcW w:w="1328" w:type="dxa"/>
            <w:noWrap/>
            <w:hideMark/>
          </w:tcPr>
          <w:p w14:paraId="3606435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496120C" w14:textId="77777777" w:rsidTr="003D2C33">
        <w:trPr>
          <w:trHeight w:val="315"/>
        </w:trPr>
        <w:tc>
          <w:tcPr>
            <w:tcW w:w="1552" w:type="dxa"/>
            <w:noWrap/>
            <w:hideMark/>
          </w:tcPr>
          <w:p w14:paraId="68AF31B4" w14:textId="77777777" w:rsidR="00893E1C" w:rsidRPr="00893E1C" w:rsidRDefault="00893E1C" w:rsidP="00893E1C">
            <w:pPr>
              <w:rPr>
                <w:rFonts w:ascii="Calibri" w:eastAsia="Calibri" w:hAnsi="Calibri"/>
                <w:lang w:val="hr-HR"/>
              </w:rPr>
            </w:pPr>
            <w:r w:rsidRPr="00893E1C">
              <w:rPr>
                <w:rFonts w:ascii="Calibri" w:eastAsia="Calibri" w:hAnsi="Calibri"/>
                <w:lang w:val="hr-HR"/>
              </w:rPr>
              <w:t>45</w:t>
            </w:r>
          </w:p>
        </w:tc>
        <w:tc>
          <w:tcPr>
            <w:tcW w:w="5403" w:type="dxa"/>
            <w:noWrap/>
            <w:hideMark/>
          </w:tcPr>
          <w:p w14:paraId="2412B19D"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dodatna ulaganja na nefinancijskoj imovini</w:t>
            </w:r>
          </w:p>
        </w:tc>
        <w:tc>
          <w:tcPr>
            <w:tcW w:w="1418" w:type="dxa"/>
            <w:noWrap/>
            <w:hideMark/>
          </w:tcPr>
          <w:p w14:paraId="7C34AB1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442" w:type="dxa"/>
            <w:noWrap/>
            <w:hideMark/>
          </w:tcPr>
          <w:p w14:paraId="0B94E0D6" w14:textId="77777777" w:rsidR="00893E1C" w:rsidRPr="00893E1C" w:rsidRDefault="00893E1C" w:rsidP="00893E1C">
            <w:pPr>
              <w:rPr>
                <w:rFonts w:ascii="Calibri" w:eastAsia="Calibri" w:hAnsi="Calibri"/>
                <w:lang w:val="hr-HR"/>
              </w:rPr>
            </w:pPr>
            <w:r w:rsidRPr="00893E1C">
              <w:rPr>
                <w:rFonts w:ascii="Calibri" w:eastAsia="Calibri" w:hAnsi="Calibri"/>
                <w:lang w:val="hr-HR"/>
              </w:rPr>
              <w:t>40.000,00</w:t>
            </w:r>
          </w:p>
        </w:tc>
        <w:tc>
          <w:tcPr>
            <w:tcW w:w="1520" w:type="dxa"/>
            <w:noWrap/>
            <w:hideMark/>
          </w:tcPr>
          <w:p w14:paraId="698223DE" w14:textId="77777777" w:rsidR="00893E1C" w:rsidRPr="00893E1C" w:rsidRDefault="00893E1C" w:rsidP="00893E1C">
            <w:pPr>
              <w:rPr>
                <w:rFonts w:ascii="Calibri" w:eastAsia="Calibri" w:hAnsi="Calibri"/>
                <w:lang w:val="hr-HR"/>
              </w:rPr>
            </w:pPr>
            <w:r w:rsidRPr="00893E1C">
              <w:rPr>
                <w:rFonts w:ascii="Calibri" w:eastAsia="Calibri" w:hAnsi="Calibri"/>
                <w:lang w:val="hr-HR"/>
              </w:rPr>
              <w:t>3.572,50</w:t>
            </w:r>
          </w:p>
        </w:tc>
        <w:tc>
          <w:tcPr>
            <w:tcW w:w="1467" w:type="dxa"/>
            <w:noWrap/>
            <w:hideMark/>
          </w:tcPr>
          <w:p w14:paraId="40A6E95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8" w:type="dxa"/>
            <w:noWrap/>
            <w:hideMark/>
          </w:tcPr>
          <w:p w14:paraId="5E52ABCF" w14:textId="77777777" w:rsidR="00893E1C" w:rsidRPr="00893E1C" w:rsidRDefault="00893E1C" w:rsidP="00893E1C">
            <w:pPr>
              <w:rPr>
                <w:rFonts w:ascii="Calibri" w:eastAsia="Calibri" w:hAnsi="Calibri"/>
                <w:lang w:val="hr-HR"/>
              </w:rPr>
            </w:pPr>
            <w:r w:rsidRPr="00893E1C">
              <w:rPr>
                <w:rFonts w:ascii="Calibri" w:eastAsia="Calibri" w:hAnsi="Calibri"/>
                <w:lang w:val="hr-HR"/>
              </w:rPr>
              <w:t>8,93</w:t>
            </w:r>
          </w:p>
        </w:tc>
      </w:tr>
      <w:tr w:rsidR="00893E1C" w:rsidRPr="00893E1C" w14:paraId="5D5C0E9F" w14:textId="77777777" w:rsidTr="003D2C33">
        <w:trPr>
          <w:trHeight w:val="300"/>
        </w:trPr>
        <w:tc>
          <w:tcPr>
            <w:tcW w:w="1552" w:type="dxa"/>
            <w:noWrap/>
            <w:hideMark/>
          </w:tcPr>
          <w:p w14:paraId="2C3F14C7" w14:textId="77777777" w:rsidR="00893E1C" w:rsidRPr="00893E1C" w:rsidRDefault="00893E1C" w:rsidP="00893E1C">
            <w:pPr>
              <w:rPr>
                <w:rFonts w:ascii="Calibri" w:eastAsia="Calibri" w:hAnsi="Calibri"/>
                <w:lang w:val="hr-HR"/>
              </w:rPr>
            </w:pPr>
            <w:r w:rsidRPr="00893E1C">
              <w:rPr>
                <w:rFonts w:ascii="Calibri" w:eastAsia="Calibri" w:hAnsi="Calibri"/>
                <w:lang w:val="hr-HR"/>
              </w:rPr>
              <w:t>454</w:t>
            </w:r>
          </w:p>
        </w:tc>
        <w:tc>
          <w:tcPr>
            <w:tcW w:w="5403" w:type="dxa"/>
            <w:noWrap/>
            <w:hideMark/>
          </w:tcPr>
          <w:p w14:paraId="0B0CD589" w14:textId="77777777" w:rsidR="00893E1C" w:rsidRPr="00893E1C" w:rsidRDefault="00893E1C" w:rsidP="00893E1C">
            <w:pPr>
              <w:rPr>
                <w:rFonts w:ascii="Calibri" w:eastAsia="Calibri" w:hAnsi="Calibri"/>
                <w:lang w:val="hr-HR"/>
              </w:rPr>
            </w:pPr>
            <w:r w:rsidRPr="00893E1C">
              <w:rPr>
                <w:rFonts w:ascii="Calibri" w:eastAsia="Calibri" w:hAnsi="Calibri"/>
                <w:lang w:val="hr-HR"/>
              </w:rPr>
              <w:t>Dodatna ulaganja za ostalu nefinancijsku imovinu</w:t>
            </w:r>
          </w:p>
        </w:tc>
        <w:tc>
          <w:tcPr>
            <w:tcW w:w="1418" w:type="dxa"/>
            <w:noWrap/>
            <w:hideMark/>
          </w:tcPr>
          <w:p w14:paraId="0668A7F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442" w:type="dxa"/>
            <w:noWrap/>
            <w:hideMark/>
          </w:tcPr>
          <w:p w14:paraId="77FF5A6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1A3B4449" w14:textId="77777777" w:rsidR="00893E1C" w:rsidRPr="00893E1C" w:rsidRDefault="00893E1C" w:rsidP="00893E1C">
            <w:pPr>
              <w:rPr>
                <w:rFonts w:ascii="Calibri" w:eastAsia="Calibri" w:hAnsi="Calibri"/>
                <w:lang w:val="hr-HR"/>
              </w:rPr>
            </w:pPr>
            <w:r w:rsidRPr="00893E1C">
              <w:rPr>
                <w:rFonts w:ascii="Calibri" w:eastAsia="Calibri" w:hAnsi="Calibri"/>
                <w:lang w:val="hr-HR"/>
              </w:rPr>
              <w:t>3.572,50</w:t>
            </w:r>
          </w:p>
        </w:tc>
        <w:tc>
          <w:tcPr>
            <w:tcW w:w="1467" w:type="dxa"/>
            <w:noWrap/>
            <w:hideMark/>
          </w:tcPr>
          <w:p w14:paraId="6EB7608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8" w:type="dxa"/>
            <w:noWrap/>
            <w:hideMark/>
          </w:tcPr>
          <w:p w14:paraId="0BFF549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BA31220" w14:textId="77777777" w:rsidTr="003D2C33">
        <w:trPr>
          <w:trHeight w:val="300"/>
        </w:trPr>
        <w:tc>
          <w:tcPr>
            <w:tcW w:w="1552" w:type="dxa"/>
            <w:noWrap/>
            <w:hideMark/>
          </w:tcPr>
          <w:p w14:paraId="2FA9E2B3" w14:textId="77777777" w:rsidR="00893E1C" w:rsidRPr="00893E1C" w:rsidRDefault="00893E1C" w:rsidP="00893E1C">
            <w:pPr>
              <w:rPr>
                <w:rFonts w:ascii="Calibri" w:eastAsia="Calibri" w:hAnsi="Calibri"/>
                <w:lang w:val="hr-HR"/>
              </w:rPr>
            </w:pPr>
            <w:r w:rsidRPr="00893E1C">
              <w:rPr>
                <w:rFonts w:ascii="Calibri" w:eastAsia="Calibri" w:hAnsi="Calibri"/>
                <w:lang w:val="hr-HR"/>
              </w:rPr>
              <w:t>4541</w:t>
            </w:r>
          </w:p>
        </w:tc>
        <w:tc>
          <w:tcPr>
            <w:tcW w:w="5403" w:type="dxa"/>
            <w:noWrap/>
            <w:hideMark/>
          </w:tcPr>
          <w:p w14:paraId="236AA6F3" w14:textId="77777777" w:rsidR="00893E1C" w:rsidRPr="00893E1C" w:rsidRDefault="00893E1C" w:rsidP="00893E1C">
            <w:pPr>
              <w:rPr>
                <w:rFonts w:ascii="Calibri" w:eastAsia="Calibri" w:hAnsi="Calibri"/>
                <w:lang w:val="hr-HR"/>
              </w:rPr>
            </w:pPr>
            <w:r w:rsidRPr="00893E1C">
              <w:rPr>
                <w:rFonts w:ascii="Calibri" w:eastAsia="Calibri" w:hAnsi="Calibri"/>
                <w:lang w:val="hr-HR"/>
              </w:rPr>
              <w:t>Dodatna ulaganja za ostalu nefinancijsku imovinu</w:t>
            </w:r>
          </w:p>
        </w:tc>
        <w:tc>
          <w:tcPr>
            <w:tcW w:w="1418" w:type="dxa"/>
            <w:noWrap/>
            <w:hideMark/>
          </w:tcPr>
          <w:p w14:paraId="4D937B6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442" w:type="dxa"/>
            <w:noWrap/>
            <w:hideMark/>
          </w:tcPr>
          <w:p w14:paraId="2DF261C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20" w:type="dxa"/>
            <w:noWrap/>
            <w:hideMark/>
          </w:tcPr>
          <w:p w14:paraId="469D178F" w14:textId="77777777" w:rsidR="00893E1C" w:rsidRPr="00893E1C" w:rsidRDefault="00893E1C" w:rsidP="00893E1C">
            <w:pPr>
              <w:rPr>
                <w:rFonts w:ascii="Calibri" w:eastAsia="Calibri" w:hAnsi="Calibri"/>
                <w:lang w:val="hr-HR"/>
              </w:rPr>
            </w:pPr>
            <w:r w:rsidRPr="00893E1C">
              <w:rPr>
                <w:rFonts w:ascii="Calibri" w:eastAsia="Calibri" w:hAnsi="Calibri"/>
                <w:lang w:val="hr-HR"/>
              </w:rPr>
              <w:t>3.572,50</w:t>
            </w:r>
          </w:p>
        </w:tc>
        <w:tc>
          <w:tcPr>
            <w:tcW w:w="1467" w:type="dxa"/>
            <w:noWrap/>
            <w:hideMark/>
          </w:tcPr>
          <w:p w14:paraId="139D98C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328" w:type="dxa"/>
            <w:noWrap/>
            <w:hideMark/>
          </w:tcPr>
          <w:p w14:paraId="1FF9C26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2E036DE" w14:textId="77777777" w:rsidTr="003D2C33">
        <w:trPr>
          <w:trHeight w:val="315"/>
        </w:trPr>
        <w:tc>
          <w:tcPr>
            <w:tcW w:w="1552" w:type="dxa"/>
            <w:noWrap/>
            <w:hideMark/>
          </w:tcPr>
          <w:p w14:paraId="49FB3E60" w14:textId="77777777" w:rsidR="00893E1C" w:rsidRPr="00893E1C" w:rsidRDefault="00893E1C" w:rsidP="00893E1C">
            <w:pPr>
              <w:rPr>
                <w:rFonts w:ascii="Calibri" w:eastAsia="Calibri" w:hAnsi="Calibri"/>
                <w:lang w:val="hr-HR"/>
              </w:rPr>
            </w:pPr>
            <w:r w:rsidRPr="00893E1C">
              <w:rPr>
                <w:rFonts w:ascii="Calibri" w:eastAsia="Calibri" w:hAnsi="Calibri"/>
                <w:lang w:val="hr-HR"/>
              </w:rPr>
              <w:t>SVEUKUPNO</w:t>
            </w:r>
          </w:p>
        </w:tc>
        <w:tc>
          <w:tcPr>
            <w:tcW w:w="5403" w:type="dxa"/>
            <w:noWrap/>
            <w:hideMark/>
          </w:tcPr>
          <w:p w14:paraId="4694C02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418" w:type="dxa"/>
            <w:noWrap/>
            <w:hideMark/>
          </w:tcPr>
          <w:p w14:paraId="539CFC8C" w14:textId="77777777" w:rsidR="00893E1C" w:rsidRPr="00893E1C" w:rsidRDefault="00893E1C" w:rsidP="00893E1C">
            <w:pPr>
              <w:rPr>
                <w:rFonts w:ascii="Calibri" w:eastAsia="Calibri" w:hAnsi="Calibri"/>
                <w:lang w:val="hr-HR"/>
              </w:rPr>
            </w:pPr>
            <w:r w:rsidRPr="00893E1C">
              <w:rPr>
                <w:rFonts w:ascii="Calibri" w:eastAsia="Calibri" w:hAnsi="Calibri"/>
                <w:lang w:val="hr-HR"/>
              </w:rPr>
              <w:t>1.523.883,74</w:t>
            </w:r>
          </w:p>
        </w:tc>
        <w:tc>
          <w:tcPr>
            <w:tcW w:w="1442" w:type="dxa"/>
            <w:noWrap/>
            <w:hideMark/>
          </w:tcPr>
          <w:p w14:paraId="48917946" w14:textId="77777777" w:rsidR="00893E1C" w:rsidRPr="00893E1C" w:rsidRDefault="00893E1C" w:rsidP="00893E1C">
            <w:pPr>
              <w:rPr>
                <w:rFonts w:ascii="Calibri" w:eastAsia="Calibri" w:hAnsi="Calibri"/>
                <w:lang w:val="hr-HR"/>
              </w:rPr>
            </w:pPr>
            <w:r w:rsidRPr="00893E1C">
              <w:rPr>
                <w:rFonts w:ascii="Calibri" w:eastAsia="Calibri" w:hAnsi="Calibri"/>
                <w:lang w:val="hr-HR"/>
              </w:rPr>
              <w:t>7.925.584,31</w:t>
            </w:r>
          </w:p>
        </w:tc>
        <w:tc>
          <w:tcPr>
            <w:tcW w:w="1520" w:type="dxa"/>
            <w:noWrap/>
            <w:hideMark/>
          </w:tcPr>
          <w:p w14:paraId="0FE65A49" w14:textId="77777777" w:rsidR="00893E1C" w:rsidRPr="00893E1C" w:rsidRDefault="00893E1C" w:rsidP="00893E1C">
            <w:pPr>
              <w:rPr>
                <w:rFonts w:ascii="Calibri" w:eastAsia="Calibri" w:hAnsi="Calibri"/>
                <w:lang w:val="hr-HR"/>
              </w:rPr>
            </w:pPr>
            <w:r w:rsidRPr="00893E1C">
              <w:rPr>
                <w:rFonts w:ascii="Calibri" w:eastAsia="Calibri" w:hAnsi="Calibri"/>
                <w:lang w:val="hr-HR"/>
              </w:rPr>
              <w:t>1.170.534,12</w:t>
            </w:r>
          </w:p>
        </w:tc>
        <w:tc>
          <w:tcPr>
            <w:tcW w:w="1467" w:type="dxa"/>
            <w:noWrap/>
            <w:hideMark/>
          </w:tcPr>
          <w:p w14:paraId="13224C8F" w14:textId="77777777" w:rsidR="00893E1C" w:rsidRPr="00893E1C" w:rsidRDefault="00893E1C" w:rsidP="00893E1C">
            <w:pPr>
              <w:rPr>
                <w:rFonts w:ascii="Calibri" w:eastAsia="Calibri" w:hAnsi="Calibri"/>
                <w:lang w:val="hr-HR"/>
              </w:rPr>
            </w:pPr>
            <w:r w:rsidRPr="00893E1C">
              <w:rPr>
                <w:rFonts w:ascii="Calibri" w:eastAsia="Calibri" w:hAnsi="Calibri"/>
                <w:lang w:val="hr-HR"/>
              </w:rPr>
              <w:t>76,81</w:t>
            </w:r>
          </w:p>
        </w:tc>
        <w:tc>
          <w:tcPr>
            <w:tcW w:w="1328" w:type="dxa"/>
            <w:noWrap/>
            <w:hideMark/>
          </w:tcPr>
          <w:p w14:paraId="25DFB99B" w14:textId="77777777" w:rsidR="00893E1C" w:rsidRPr="00893E1C" w:rsidRDefault="00893E1C" w:rsidP="00893E1C">
            <w:pPr>
              <w:rPr>
                <w:rFonts w:ascii="Calibri" w:eastAsia="Calibri" w:hAnsi="Calibri"/>
                <w:lang w:val="hr-HR"/>
              </w:rPr>
            </w:pPr>
            <w:r w:rsidRPr="00893E1C">
              <w:rPr>
                <w:rFonts w:ascii="Calibri" w:eastAsia="Calibri" w:hAnsi="Calibri"/>
                <w:lang w:val="hr-HR"/>
              </w:rPr>
              <w:t>14,77</w:t>
            </w:r>
          </w:p>
        </w:tc>
      </w:tr>
    </w:tbl>
    <w:p w14:paraId="3EA5A808" w14:textId="77777777" w:rsidR="00893E1C" w:rsidRPr="00893E1C" w:rsidRDefault="00893E1C" w:rsidP="00893E1C">
      <w:pPr>
        <w:rPr>
          <w:rFonts w:ascii="Calibri" w:eastAsia="Calibri" w:hAnsi="Calibri" w:cs="Arial"/>
          <w:kern w:val="2"/>
          <w:sz w:val="22"/>
          <w:szCs w:val="22"/>
          <w:lang w:val="hr-HR" w:eastAsia="en-US"/>
          <w14:ligatures w14:val="standardContextual"/>
        </w:rPr>
      </w:pPr>
    </w:p>
    <w:p w14:paraId="742C1C63" w14:textId="77777777" w:rsidR="00893E1C" w:rsidRPr="00893E1C" w:rsidRDefault="00893E1C" w:rsidP="00893E1C">
      <w:pPr>
        <w:rPr>
          <w:rFonts w:ascii="Calibri" w:eastAsia="Calibri" w:hAnsi="Calibri" w:cs="Arial"/>
          <w:kern w:val="2"/>
          <w:sz w:val="22"/>
          <w:szCs w:val="22"/>
          <w:lang w:val="hr-HR" w:eastAsia="en-US"/>
          <w14:ligatures w14:val="standardContextual"/>
        </w:rPr>
      </w:pPr>
    </w:p>
    <w:p w14:paraId="5B49E7DE" w14:textId="77777777" w:rsidR="00893E1C" w:rsidRPr="00893E1C" w:rsidRDefault="00893E1C" w:rsidP="00893E1C">
      <w:pPr>
        <w:rPr>
          <w:rFonts w:ascii="Calibri" w:eastAsia="Calibri" w:hAnsi="Calibri" w:cs="Arial"/>
          <w:kern w:val="2"/>
          <w:sz w:val="22"/>
          <w:szCs w:val="22"/>
          <w:lang w:val="hr-HR" w:eastAsia="en-US"/>
          <w14:ligatures w14:val="standardContextual"/>
        </w:rPr>
      </w:pPr>
    </w:p>
    <w:tbl>
      <w:tblPr>
        <w:tblStyle w:val="Reetkatablice7"/>
        <w:tblW w:w="0" w:type="auto"/>
        <w:tblLook w:val="04A0" w:firstRow="1" w:lastRow="0" w:firstColumn="1" w:lastColumn="0" w:noHBand="0" w:noVBand="1"/>
      </w:tblPr>
      <w:tblGrid>
        <w:gridCol w:w="1412"/>
        <w:gridCol w:w="5044"/>
        <w:gridCol w:w="1544"/>
        <w:gridCol w:w="1544"/>
        <w:gridCol w:w="1544"/>
        <w:gridCol w:w="1520"/>
        <w:gridCol w:w="1520"/>
      </w:tblGrid>
      <w:tr w:rsidR="00893E1C" w:rsidRPr="00893E1C" w14:paraId="6913D003" w14:textId="77777777" w:rsidTr="003D2C33">
        <w:trPr>
          <w:trHeight w:val="420"/>
        </w:trPr>
        <w:tc>
          <w:tcPr>
            <w:tcW w:w="14130" w:type="dxa"/>
            <w:gridSpan w:val="7"/>
            <w:noWrap/>
            <w:hideMark/>
          </w:tcPr>
          <w:p w14:paraId="3D510AB0" w14:textId="77777777" w:rsidR="00893E1C" w:rsidRPr="00893E1C" w:rsidRDefault="00893E1C" w:rsidP="00893E1C">
            <w:pPr>
              <w:rPr>
                <w:rFonts w:ascii="Calibri" w:eastAsia="Calibri" w:hAnsi="Calibri"/>
                <w:lang w:val="hr-HR"/>
              </w:rPr>
            </w:pPr>
            <w:r w:rsidRPr="00893E1C">
              <w:rPr>
                <w:rFonts w:ascii="Calibri" w:eastAsia="Calibri" w:hAnsi="Calibri"/>
                <w:lang w:val="hr-HR"/>
              </w:rPr>
              <w:t>Izvještaj o izvršenju proračuna za razdoblje 01.01.2026. do 30.06.2026.</w:t>
            </w:r>
          </w:p>
        </w:tc>
      </w:tr>
      <w:tr w:rsidR="00893E1C" w:rsidRPr="00893E1C" w14:paraId="3AF81649" w14:textId="77777777" w:rsidTr="003D2C33">
        <w:trPr>
          <w:trHeight w:val="375"/>
        </w:trPr>
        <w:tc>
          <w:tcPr>
            <w:tcW w:w="14130" w:type="dxa"/>
            <w:gridSpan w:val="7"/>
            <w:noWrap/>
            <w:hideMark/>
          </w:tcPr>
          <w:p w14:paraId="381FE745" w14:textId="77777777" w:rsidR="00893E1C" w:rsidRPr="00893E1C" w:rsidRDefault="00893E1C" w:rsidP="00893E1C">
            <w:pPr>
              <w:rPr>
                <w:rFonts w:ascii="Calibri" w:eastAsia="Calibri" w:hAnsi="Calibri"/>
                <w:lang w:val="hr-HR"/>
              </w:rPr>
            </w:pPr>
            <w:r w:rsidRPr="00893E1C">
              <w:rPr>
                <w:rFonts w:ascii="Calibri" w:eastAsia="Calibri" w:hAnsi="Calibri"/>
                <w:lang w:val="hr-HR"/>
              </w:rPr>
              <w:t>I. OPĆI DIO - A. RAČUN PRIHODA I RASHODA - PRIHODI PREMA IZVORIMA FINANCIRANJA</w:t>
            </w:r>
          </w:p>
        </w:tc>
      </w:tr>
      <w:tr w:rsidR="00893E1C" w:rsidRPr="00893E1C" w14:paraId="0410BE7F" w14:textId="77777777" w:rsidTr="003D2C33">
        <w:trPr>
          <w:trHeight w:val="945"/>
        </w:trPr>
        <w:tc>
          <w:tcPr>
            <w:tcW w:w="1413" w:type="dxa"/>
            <w:noWrap/>
            <w:hideMark/>
          </w:tcPr>
          <w:p w14:paraId="5A7BCEA7"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w:t>
            </w:r>
          </w:p>
        </w:tc>
        <w:tc>
          <w:tcPr>
            <w:tcW w:w="5045" w:type="dxa"/>
            <w:noWrap/>
            <w:hideMark/>
          </w:tcPr>
          <w:p w14:paraId="5AB3B83B" w14:textId="77777777" w:rsidR="00893E1C" w:rsidRPr="00893E1C" w:rsidRDefault="00893E1C" w:rsidP="00893E1C">
            <w:pPr>
              <w:rPr>
                <w:rFonts w:ascii="Calibri" w:eastAsia="Calibri" w:hAnsi="Calibri"/>
                <w:lang w:val="hr-HR"/>
              </w:rPr>
            </w:pPr>
            <w:r w:rsidRPr="00893E1C">
              <w:rPr>
                <w:rFonts w:ascii="Calibri" w:eastAsia="Calibri" w:hAnsi="Calibri"/>
                <w:lang w:val="hr-HR"/>
              </w:rPr>
              <w:t>Naziv izvora</w:t>
            </w:r>
          </w:p>
        </w:tc>
        <w:tc>
          <w:tcPr>
            <w:tcW w:w="1544" w:type="dxa"/>
            <w:hideMark/>
          </w:tcPr>
          <w:p w14:paraId="3BAF87ED" w14:textId="77777777" w:rsidR="00893E1C" w:rsidRPr="00893E1C" w:rsidRDefault="00893E1C" w:rsidP="00893E1C">
            <w:pPr>
              <w:rPr>
                <w:rFonts w:ascii="Calibri" w:eastAsia="Calibri" w:hAnsi="Calibri"/>
                <w:lang w:val="hr-HR"/>
              </w:rPr>
            </w:pPr>
            <w:r w:rsidRPr="00893E1C">
              <w:rPr>
                <w:rFonts w:ascii="Calibri" w:eastAsia="Calibri" w:hAnsi="Calibri"/>
                <w:lang w:val="hr-HR"/>
              </w:rPr>
              <w:t>Izvršenje</w:t>
            </w:r>
            <w:r w:rsidRPr="00893E1C">
              <w:rPr>
                <w:rFonts w:ascii="Calibri" w:eastAsia="Calibri" w:hAnsi="Calibri"/>
                <w:lang w:val="hr-HR"/>
              </w:rPr>
              <w:br/>
            </w:r>
            <w:r w:rsidRPr="00893E1C">
              <w:rPr>
                <w:rFonts w:ascii="Calibri" w:eastAsia="Calibri" w:hAnsi="Calibri"/>
                <w:lang w:val="hr-HR"/>
              </w:rPr>
              <w:br/>
              <w:t>01.01.2025.-30.06.2025.</w:t>
            </w:r>
          </w:p>
        </w:tc>
        <w:tc>
          <w:tcPr>
            <w:tcW w:w="1544" w:type="dxa"/>
            <w:hideMark/>
          </w:tcPr>
          <w:p w14:paraId="57FE566E" w14:textId="77777777" w:rsidR="00893E1C" w:rsidRPr="00893E1C" w:rsidRDefault="00893E1C" w:rsidP="00893E1C">
            <w:pPr>
              <w:rPr>
                <w:rFonts w:ascii="Calibri" w:eastAsia="Calibri" w:hAnsi="Calibri"/>
                <w:lang w:val="hr-HR"/>
              </w:rPr>
            </w:pPr>
            <w:r w:rsidRPr="00893E1C">
              <w:rPr>
                <w:rFonts w:ascii="Calibri" w:eastAsia="Calibri" w:hAnsi="Calibri"/>
                <w:lang w:val="hr-HR"/>
              </w:rPr>
              <w:t>Proračun 2026 I. rebalans - RIZNICA</w:t>
            </w:r>
          </w:p>
        </w:tc>
        <w:tc>
          <w:tcPr>
            <w:tcW w:w="1544" w:type="dxa"/>
            <w:hideMark/>
          </w:tcPr>
          <w:p w14:paraId="534690CD" w14:textId="77777777" w:rsidR="00893E1C" w:rsidRPr="00893E1C" w:rsidRDefault="00893E1C" w:rsidP="00893E1C">
            <w:pPr>
              <w:rPr>
                <w:rFonts w:ascii="Calibri" w:eastAsia="Calibri" w:hAnsi="Calibri"/>
                <w:lang w:val="hr-HR"/>
              </w:rPr>
            </w:pPr>
            <w:r w:rsidRPr="00893E1C">
              <w:rPr>
                <w:rFonts w:ascii="Calibri" w:eastAsia="Calibri" w:hAnsi="Calibri"/>
                <w:lang w:val="hr-HR"/>
              </w:rPr>
              <w:t>Izvršenje</w:t>
            </w:r>
            <w:r w:rsidRPr="00893E1C">
              <w:rPr>
                <w:rFonts w:ascii="Calibri" w:eastAsia="Calibri" w:hAnsi="Calibri"/>
                <w:lang w:val="hr-HR"/>
              </w:rPr>
              <w:br/>
            </w:r>
            <w:r w:rsidRPr="00893E1C">
              <w:rPr>
                <w:rFonts w:ascii="Calibri" w:eastAsia="Calibri" w:hAnsi="Calibri"/>
                <w:lang w:val="hr-HR"/>
              </w:rPr>
              <w:br/>
              <w:t>01.01.2026.-30.06.2026.</w:t>
            </w:r>
          </w:p>
        </w:tc>
        <w:tc>
          <w:tcPr>
            <w:tcW w:w="1520" w:type="dxa"/>
            <w:hideMark/>
          </w:tcPr>
          <w:p w14:paraId="552DF651" w14:textId="77777777" w:rsidR="00893E1C" w:rsidRPr="00893E1C" w:rsidRDefault="00893E1C" w:rsidP="00893E1C">
            <w:pPr>
              <w:rPr>
                <w:rFonts w:ascii="Calibri" w:eastAsia="Calibri" w:hAnsi="Calibri"/>
                <w:lang w:val="hr-HR"/>
              </w:rPr>
            </w:pPr>
            <w:r w:rsidRPr="00893E1C">
              <w:rPr>
                <w:rFonts w:ascii="Calibri" w:eastAsia="Calibri" w:hAnsi="Calibri"/>
                <w:lang w:val="hr-HR"/>
              </w:rPr>
              <w:t>Indeks 4/2*100</w:t>
            </w:r>
            <w:r w:rsidRPr="00893E1C">
              <w:rPr>
                <w:rFonts w:ascii="Calibri" w:eastAsia="Calibri" w:hAnsi="Calibri"/>
                <w:lang w:val="hr-HR"/>
              </w:rPr>
              <w:br/>
            </w:r>
            <w:r w:rsidRPr="00893E1C">
              <w:rPr>
                <w:rFonts w:ascii="Calibri" w:eastAsia="Calibri" w:hAnsi="Calibri"/>
                <w:lang w:val="hr-HR"/>
              </w:rPr>
              <w:br/>
              <w:t>01.01.2026.-30.06.2026.</w:t>
            </w:r>
          </w:p>
        </w:tc>
        <w:tc>
          <w:tcPr>
            <w:tcW w:w="1520" w:type="dxa"/>
            <w:hideMark/>
          </w:tcPr>
          <w:p w14:paraId="5F4F6634" w14:textId="77777777" w:rsidR="00893E1C" w:rsidRPr="00893E1C" w:rsidRDefault="00893E1C" w:rsidP="00893E1C">
            <w:pPr>
              <w:rPr>
                <w:rFonts w:ascii="Calibri" w:eastAsia="Calibri" w:hAnsi="Calibri"/>
                <w:lang w:val="hr-HR"/>
              </w:rPr>
            </w:pPr>
            <w:r w:rsidRPr="00893E1C">
              <w:rPr>
                <w:rFonts w:ascii="Calibri" w:eastAsia="Calibri" w:hAnsi="Calibri"/>
                <w:lang w:val="hr-HR"/>
              </w:rPr>
              <w:t>Indeks 4/3*100</w:t>
            </w:r>
            <w:r w:rsidRPr="00893E1C">
              <w:rPr>
                <w:rFonts w:ascii="Calibri" w:eastAsia="Calibri" w:hAnsi="Calibri"/>
                <w:lang w:val="hr-HR"/>
              </w:rPr>
              <w:br/>
            </w:r>
            <w:r w:rsidRPr="00893E1C">
              <w:rPr>
                <w:rFonts w:ascii="Calibri" w:eastAsia="Calibri" w:hAnsi="Calibri"/>
                <w:lang w:val="hr-HR"/>
              </w:rPr>
              <w:br/>
              <w:t>01.01.2026.-30.06.2026.</w:t>
            </w:r>
          </w:p>
        </w:tc>
      </w:tr>
      <w:tr w:rsidR="00893E1C" w:rsidRPr="00893E1C" w14:paraId="52F5B9CF" w14:textId="77777777" w:rsidTr="003D2C33">
        <w:trPr>
          <w:trHeight w:val="315"/>
        </w:trPr>
        <w:tc>
          <w:tcPr>
            <w:tcW w:w="1413" w:type="dxa"/>
            <w:noWrap/>
            <w:hideMark/>
          </w:tcPr>
          <w:p w14:paraId="1168CD4E" w14:textId="77777777" w:rsidR="00893E1C" w:rsidRPr="00893E1C" w:rsidRDefault="00893E1C" w:rsidP="00893E1C">
            <w:pPr>
              <w:rPr>
                <w:rFonts w:ascii="Calibri" w:eastAsia="Calibri" w:hAnsi="Calibri"/>
                <w:lang w:val="hr-HR"/>
              </w:rPr>
            </w:pPr>
            <w:r w:rsidRPr="00893E1C">
              <w:rPr>
                <w:rFonts w:ascii="Calibri" w:eastAsia="Calibri" w:hAnsi="Calibri"/>
                <w:lang w:val="hr-HR"/>
              </w:rPr>
              <w:t>1</w:t>
            </w:r>
          </w:p>
        </w:tc>
        <w:tc>
          <w:tcPr>
            <w:tcW w:w="5045" w:type="dxa"/>
            <w:noWrap/>
            <w:hideMark/>
          </w:tcPr>
          <w:p w14:paraId="7C98E187"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544" w:type="dxa"/>
            <w:noWrap/>
            <w:hideMark/>
          </w:tcPr>
          <w:p w14:paraId="10110117" w14:textId="77777777" w:rsidR="00893E1C" w:rsidRPr="00893E1C" w:rsidRDefault="00893E1C" w:rsidP="00893E1C">
            <w:pPr>
              <w:rPr>
                <w:rFonts w:ascii="Calibri" w:eastAsia="Calibri" w:hAnsi="Calibri"/>
                <w:lang w:val="hr-HR"/>
              </w:rPr>
            </w:pPr>
            <w:r w:rsidRPr="00893E1C">
              <w:rPr>
                <w:rFonts w:ascii="Calibri" w:eastAsia="Calibri" w:hAnsi="Calibri"/>
                <w:lang w:val="hr-HR"/>
              </w:rPr>
              <w:t>695.664,52</w:t>
            </w:r>
          </w:p>
        </w:tc>
        <w:tc>
          <w:tcPr>
            <w:tcW w:w="1544" w:type="dxa"/>
            <w:noWrap/>
            <w:hideMark/>
          </w:tcPr>
          <w:p w14:paraId="77638B5F" w14:textId="77777777" w:rsidR="00893E1C" w:rsidRPr="00893E1C" w:rsidRDefault="00893E1C" w:rsidP="00893E1C">
            <w:pPr>
              <w:rPr>
                <w:rFonts w:ascii="Calibri" w:eastAsia="Calibri" w:hAnsi="Calibri"/>
                <w:lang w:val="hr-HR"/>
              </w:rPr>
            </w:pPr>
            <w:r w:rsidRPr="00893E1C">
              <w:rPr>
                <w:rFonts w:ascii="Calibri" w:eastAsia="Calibri" w:hAnsi="Calibri"/>
                <w:lang w:val="hr-HR"/>
              </w:rPr>
              <w:t>2.102.796,22</w:t>
            </w:r>
          </w:p>
        </w:tc>
        <w:tc>
          <w:tcPr>
            <w:tcW w:w="1544" w:type="dxa"/>
            <w:noWrap/>
            <w:hideMark/>
          </w:tcPr>
          <w:p w14:paraId="40E6A84F" w14:textId="77777777" w:rsidR="00893E1C" w:rsidRPr="00893E1C" w:rsidRDefault="00893E1C" w:rsidP="00893E1C">
            <w:pPr>
              <w:rPr>
                <w:rFonts w:ascii="Calibri" w:eastAsia="Calibri" w:hAnsi="Calibri"/>
                <w:lang w:val="hr-HR"/>
              </w:rPr>
            </w:pPr>
            <w:r w:rsidRPr="00893E1C">
              <w:rPr>
                <w:rFonts w:ascii="Calibri" w:eastAsia="Calibri" w:hAnsi="Calibri"/>
                <w:lang w:val="hr-HR"/>
              </w:rPr>
              <w:t>696.132,27</w:t>
            </w:r>
          </w:p>
        </w:tc>
        <w:tc>
          <w:tcPr>
            <w:tcW w:w="1520" w:type="dxa"/>
            <w:noWrap/>
            <w:hideMark/>
          </w:tcPr>
          <w:p w14:paraId="6BD3AEA5"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100,07</w:t>
            </w:r>
          </w:p>
        </w:tc>
        <w:tc>
          <w:tcPr>
            <w:tcW w:w="1520" w:type="dxa"/>
            <w:noWrap/>
            <w:hideMark/>
          </w:tcPr>
          <w:p w14:paraId="32DFE8E0" w14:textId="77777777" w:rsidR="00893E1C" w:rsidRPr="00893E1C" w:rsidRDefault="00893E1C" w:rsidP="00893E1C">
            <w:pPr>
              <w:rPr>
                <w:rFonts w:ascii="Calibri" w:eastAsia="Calibri" w:hAnsi="Calibri"/>
                <w:lang w:val="hr-HR"/>
              </w:rPr>
            </w:pPr>
            <w:r w:rsidRPr="00893E1C">
              <w:rPr>
                <w:rFonts w:ascii="Calibri" w:eastAsia="Calibri" w:hAnsi="Calibri"/>
                <w:lang w:val="hr-HR"/>
              </w:rPr>
              <w:t>33,11</w:t>
            </w:r>
          </w:p>
        </w:tc>
      </w:tr>
      <w:tr w:rsidR="00893E1C" w:rsidRPr="00893E1C" w14:paraId="40D4E039" w14:textId="77777777" w:rsidTr="003D2C33">
        <w:trPr>
          <w:trHeight w:val="300"/>
        </w:trPr>
        <w:tc>
          <w:tcPr>
            <w:tcW w:w="1413" w:type="dxa"/>
            <w:noWrap/>
            <w:hideMark/>
          </w:tcPr>
          <w:p w14:paraId="37E60B46" w14:textId="77777777" w:rsidR="00893E1C" w:rsidRPr="00893E1C" w:rsidRDefault="00893E1C" w:rsidP="00893E1C">
            <w:pPr>
              <w:rPr>
                <w:rFonts w:ascii="Calibri" w:eastAsia="Calibri" w:hAnsi="Calibri"/>
                <w:lang w:val="hr-HR"/>
              </w:rPr>
            </w:pPr>
            <w:r w:rsidRPr="00893E1C">
              <w:rPr>
                <w:rFonts w:ascii="Calibri" w:eastAsia="Calibri" w:hAnsi="Calibri"/>
                <w:lang w:val="hr-HR"/>
              </w:rPr>
              <w:t>11</w:t>
            </w:r>
          </w:p>
        </w:tc>
        <w:tc>
          <w:tcPr>
            <w:tcW w:w="5045" w:type="dxa"/>
            <w:noWrap/>
            <w:hideMark/>
          </w:tcPr>
          <w:p w14:paraId="0F4B4470"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544" w:type="dxa"/>
            <w:noWrap/>
            <w:hideMark/>
          </w:tcPr>
          <w:p w14:paraId="558D4584" w14:textId="77777777" w:rsidR="00893E1C" w:rsidRPr="00893E1C" w:rsidRDefault="00893E1C" w:rsidP="00893E1C">
            <w:pPr>
              <w:rPr>
                <w:rFonts w:ascii="Calibri" w:eastAsia="Calibri" w:hAnsi="Calibri"/>
                <w:lang w:val="hr-HR"/>
              </w:rPr>
            </w:pPr>
            <w:r w:rsidRPr="00893E1C">
              <w:rPr>
                <w:rFonts w:ascii="Calibri" w:eastAsia="Calibri" w:hAnsi="Calibri"/>
                <w:lang w:val="hr-HR"/>
              </w:rPr>
              <w:t>695.664,52</w:t>
            </w:r>
          </w:p>
        </w:tc>
        <w:tc>
          <w:tcPr>
            <w:tcW w:w="1544" w:type="dxa"/>
            <w:noWrap/>
            <w:hideMark/>
          </w:tcPr>
          <w:p w14:paraId="27B0C813" w14:textId="77777777" w:rsidR="00893E1C" w:rsidRPr="00893E1C" w:rsidRDefault="00893E1C" w:rsidP="00893E1C">
            <w:pPr>
              <w:rPr>
                <w:rFonts w:ascii="Calibri" w:eastAsia="Calibri" w:hAnsi="Calibri"/>
                <w:lang w:val="hr-HR"/>
              </w:rPr>
            </w:pPr>
            <w:r w:rsidRPr="00893E1C">
              <w:rPr>
                <w:rFonts w:ascii="Calibri" w:eastAsia="Calibri" w:hAnsi="Calibri"/>
                <w:lang w:val="hr-HR"/>
              </w:rPr>
              <w:t>2.102.796,22</w:t>
            </w:r>
          </w:p>
        </w:tc>
        <w:tc>
          <w:tcPr>
            <w:tcW w:w="1544" w:type="dxa"/>
            <w:noWrap/>
            <w:hideMark/>
          </w:tcPr>
          <w:p w14:paraId="43F842B1" w14:textId="77777777" w:rsidR="00893E1C" w:rsidRPr="00893E1C" w:rsidRDefault="00893E1C" w:rsidP="00893E1C">
            <w:pPr>
              <w:rPr>
                <w:rFonts w:ascii="Calibri" w:eastAsia="Calibri" w:hAnsi="Calibri"/>
                <w:lang w:val="hr-HR"/>
              </w:rPr>
            </w:pPr>
            <w:r w:rsidRPr="00893E1C">
              <w:rPr>
                <w:rFonts w:ascii="Calibri" w:eastAsia="Calibri" w:hAnsi="Calibri"/>
                <w:lang w:val="hr-HR"/>
              </w:rPr>
              <w:t>696.132,27</w:t>
            </w:r>
          </w:p>
        </w:tc>
        <w:tc>
          <w:tcPr>
            <w:tcW w:w="1520" w:type="dxa"/>
            <w:noWrap/>
            <w:hideMark/>
          </w:tcPr>
          <w:p w14:paraId="26234636"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100,07</w:t>
            </w:r>
          </w:p>
        </w:tc>
        <w:tc>
          <w:tcPr>
            <w:tcW w:w="1520" w:type="dxa"/>
            <w:noWrap/>
            <w:hideMark/>
          </w:tcPr>
          <w:p w14:paraId="32494B27" w14:textId="77777777" w:rsidR="00893E1C" w:rsidRPr="00893E1C" w:rsidRDefault="00893E1C" w:rsidP="00893E1C">
            <w:pPr>
              <w:rPr>
                <w:rFonts w:ascii="Calibri" w:eastAsia="Calibri" w:hAnsi="Calibri"/>
                <w:lang w:val="hr-HR"/>
              </w:rPr>
            </w:pPr>
            <w:r w:rsidRPr="00893E1C">
              <w:rPr>
                <w:rFonts w:ascii="Calibri" w:eastAsia="Calibri" w:hAnsi="Calibri"/>
                <w:lang w:val="hr-HR"/>
              </w:rPr>
              <w:t>33,11</w:t>
            </w:r>
          </w:p>
        </w:tc>
      </w:tr>
      <w:tr w:rsidR="00893E1C" w:rsidRPr="00893E1C" w14:paraId="15B8F3F9" w14:textId="77777777" w:rsidTr="003D2C33">
        <w:trPr>
          <w:trHeight w:val="315"/>
        </w:trPr>
        <w:tc>
          <w:tcPr>
            <w:tcW w:w="1413" w:type="dxa"/>
            <w:noWrap/>
            <w:hideMark/>
          </w:tcPr>
          <w:p w14:paraId="41AAC85E" w14:textId="77777777" w:rsidR="00893E1C" w:rsidRPr="00893E1C" w:rsidRDefault="00893E1C" w:rsidP="00893E1C">
            <w:pPr>
              <w:rPr>
                <w:rFonts w:ascii="Calibri" w:eastAsia="Calibri" w:hAnsi="Calibri"/>
                <w:lang w:val="hr-HR"/>
              </w:rPr>
            </w:pPr>
            <w:r w:rsidRPr="00893E1C">
              <w:rPr>
                <w:rFonts w:ascii="Calibri" w:eastAsia="Calibri" w:hAnsi="Calibri"/>
                <w:lang w:val="hr-HR"/>
              </w:rPr>
              <w:t>3</w:t>
            </w:r>
          </w:p>
        </w:tc>
        <w:tc>
          <w:tcPr>
            <w:tcW w:w="5045" w:type="dxa"/>
            <w:noWrap/>
            <w:hideMark/>
          </w:tcPr>
          <w:p w14:paraId="4FD599EF" w14:textId="77777777" w:rsidR="00893E1C" w:rsidRPr="00893E1C" w:rsidRDefault="00893E1C" w:rsidP="00893E1C">
            <w:pPr>
              <w:rPr>
                <w:rFonts w:ascii="Calibri" w:eastAsia="Calibri" w:hAnsi="Calibri"/>
                <w:lang w:val="hr-HR"/>
              </w:rPr>
            </w:pPr>
            <w:r w:rsidRPr="00893E1C">
              <w:rPr>
                <w:rFonts w:ascii="Calibri" w:eastAsia="Calibri" w:hAnsi="Calibri"/>
                <w:lang w:val="hr-HR"/>
              </w:rPr>
              <w:t>Vlastiti prihodi</w:t>
            </w:r>
          </w:p>
        </w:tc>
        <w:tc>
          <w:tcPr>
            <w:tcW w:w="1544" w:type="dxa"/>
            <w:noWrap/>
            <w:hideMark/>
          </w:tcPr>
          <w:p w14:paraId="507F5338" w14:textId="77777777" w:rsidR="00893E1C" w:rsidRPr="00893E1C" w:rsidRDefault="00893E1C" w:rsidP="00893E1C">
            <w:pPr>
              <w:rPr>
                <w:rFonts w:ascii="Calibri" w:eastAsia="Calibri" w:hAnsi="Calibri"/>
                <w:lang w:val="hr-HR"/>
              </w:rPr>
            </w:pPr>
            <w:r w:rsidRPr="00893E1C">
              <w:rPr>
                <w:rFonts w:ascii="Calibri" w:eastAsia="Calibri" w:hAnsi="Calibri"/>
                <w:lang w:val="hr-HR"/>
              </w:rPr>
              <w:t>57.055,63</w:t>
            </w:r>
          </w:p>
        </w:tc>
        <w:tc>
          <w:tcPr>
            <w:tcW w:w="1544" w:type="dxa"/>
            <w:noWrap/>
            <w:hideMark/>
          </w:tcPr>
          <w:p w14:paraId="3FA86CAD" w14:textId="77777777" w:rsidR="00893E1C" w:rsidRPr="00893E1C" w:rsidRDefault="00893E1C" w:rsidP="00893E1C">
            <w:pPr>
              <w:rPr>
                <w:rFonts w:ascii="Calibri" w:eastAsia="Calibri" w:hAnsi="Calibri"/>
                <w:lang w:val="hr-HR"/>
              </w:rPr>
            </w:pPr>
            <w:r w:rsidRPr="00893E1C">
              <w:rPr>
                <w:rFonts w:ascii="Calibri" w:eastAsia="Calibri" w:hAnsi="Calibri"/>
                <w:lang w:val="hr-HR"/>
              </w:rPr>
              <w:t>351.000,00</w:t>
            </w:r>
          </w:p>
        </w:tc>
        <w:tc>
          <w:tcPr>
            <w:tcW w:w="1544" w:type="dxa"/>
            <w:noWrap/>
            <w:hideMark/>
          </w:tcPr>
          <w:p w14:paraId="3B5E00D0" w14:textId="77777777" w:rsidR="00893E1C" w:rsidRPr="00893E1C" w:rsidRDefault="00893E1C" w:rsidP="00893E1C">
            <w:pPr>
              <w:rPr>
                <w:rFonts w:ascii="Calibri" w:eastAsia="Calibri" w:hAnsi="Calibri"/>
                <w:lang w:val="hr-HR"/>
              </w:rPr>
            </w:pPr>
            <w:r w:rsidRPr="00893E1C">
              <w:rPr>
                <w:rFonts w:ascii="Calibri" w:eastAsia="Calibri" w:hAnsi="Calibri"/>
                <w:lang w:val="hr-HR"/>
              </w:rPr>
              <w:t>75.427,22</w:t>
            </w:r>
          </w:p>
        </w:tc>
        <w:tc>
          <w:tcPr>
            <w:tcW w:w="1520" w:type="dxa"/>
            <w:noWrap/>
            <w:hideMark/>
          </w:tcPr>
          <w:p w14:paraId="20520ED8" w14:textId="77777777" w:rsidR="00893E1C" w:rsidRPr="00893E1C" w:rsidRDefault="00893E1C" w:rsidP="00893E1C">
            <w:pPr>
              <w:rPr>
                <w:rFonts w:ascii="Calibri" w:eastAsia="Calibri" w:hAnsi="Calibri"/>
                <w:lang w:val="hr-HR"/>
              </w:rPr>
            </w:pPr>
            <w:r w:rsidRPr="00893E1C">
              <w:rPr>
                <w:rFonts w:ascii="Calibri" w:eastAsia="Calibri" w:hAnsi="Calibri"/>
                <w:lang w:val="hr-HR"/>
              </w:rPr>
              <w:t>132,20</w:t>
            </w:r>
          </w:p>
        </w:tc>
        <w:tc>
          <w:tcPr>
            <w:tcW w:w="1520" w:type="dxa"/>
            <w:noWrap/>
            <w:hideMark/>
          </w:tcPr>
          <w:p w14:paraId="071041CC" w14:textId="77777777" w:rsidR="00893E1C" w:rsidRPr="00893E1C" w:rsidRDefault="00893E1C" w:rsidP="00893E1C">
            <w:pPr>
              <w:rPr>
                <w:rFonts w:ascii="Calibri" w:eastAsia="Calibri" w:hAnsi="Calibri"/>
                <w:lang w:val="hr-HR"/>
              </w:rPr>
            </w:pPr>
            <w:r w:rsidRPr="00893E1C">
              <w:rPr>
                <w:rFonts w:ascii="Calibri" w:eastAsia="Calibri" w:hAnsi="Calibri"/>
                <w:lang w:val="hr-HR"/>
              </w:rPr>
              <w:t>21,49</w:t>
            </w:r>
          </w:p>
        </w:tc>
      </w:tr>
      <w:tr w:rsidR="00893E1C" w:rsidRPr="00893E1C" w14:paraId="5182C2A7" w14:textId="77777777" w:rsidTr="003D2C33">
        <w:trPr>
          <w:trHeight w:val="300"/>
        </w:trPr>
        <w:tc>
          <w:tcPr>
            <w:tcW w:w="1413" w:type="dxa"/>
            <w:noWrap/>
            <w:hideMark/>
          </w:tcPr>
          <w:p w14:paraId="73744828" w14:textId="77777777" w:rsidR="00893E1C" w:rsidRPr="00893E1C" w:rsidRDefault="00893E1C" w:rsidP="00893E1C">
            <w:pPr>
              <w:rPr>
                <w:rFonts w:ascii="Calibri" w:eastAsia="Calibri" w:hAnsi="Calibri"/>
                <w:lang w:val="hr-HR"/>
              </w:rPr>
            </w:pPr>
            <w:r w:rsidRPr="00893E1C">
              <w:rPr>
                <w:rFonts w:ascii="Calibri" w:eastAsia="Calibri" w:hAnsi="Calibri"/>
                <w:lang w:val="hr-HR"/>
              </w:rPr>
              <w:t>31</w:t>
            </w:r>
          </w:p>
        </w:tc>
        <w:tc>
          <w:tcPr>
            <w:tcW w:w="5045" w:type="dxa"/>
            <w:noWrap/>
            <w:hideMark/>
          </w:tcPr>
          <w:p w14:paraId="4F012948" w14:textId="77777777" w:rsidR="00893E1C" w:rsidRPr="00893E1C" w:rsidRDefault="00893E1C" w:rsidP="00893E1C">
            <w:pPr>
              <w:rPr>
                <w:rFonts w:ascii="Calibri" w:eastAsia="Calibri" w:hAnsi="Calibri"/>
                <w:lang w:val="hr-HR"/>
              </w:rPr>
            </w:pPr>
            <w:r w:rsidRPr="00893E1C">
              <w:rPr>
                <w:rFonts w:ascii="Calibri" w:eastAsia="Calibri" w:hAnsi="Calibri"/>
                <w:lang w:val="hr-HR"/>
              </w:rPr>
              <w:t>Vlastiti prihodi</w:t>
            </w:r>
          </w:p>
        </w:tc>
        <w:tc>
          <w:tcPr>
            <w:tcW w:w="1544" w:type="dxa"/>
            <w:noWrap/>
            <w:hideMark/>
          </w:tcPr>
          <w:p w14:paraId="7A9987A5" w14:textId="77777777" w:rsidR="00893E1C" w:rsidRPr="00893E1C" w:rsidRDefault="00893E1C" w:rsidP="00893E1C">
            <w:pPr>
              <w:rPr>
                <w:rFonts w:ascii="Calibri" w:eastAsia="Calibri" w:hAnsi="Calibri"/>
                <w:lang w:val="hr-HR"/>
              </w:rPr>
            </w:pPr>
            <w:r w:rsidRPr="00893E1C">
              <w:rPr>
                <w:rFonts w:ascii="Calibri" w:eastAsia="Calibri" w:hAnsi="Calibri"/>
                <w:lang w:val="hr-HR"/>
              </w:rPr>
              <w:t>57.055,63</w:t>
            </w:r>
          </w:p>
        </w:tc>
        <w:tc>
          <w:tcPr>
            <w:tcW w:w="1544" w:type="dxa"/>
            <w:noWrap/>
            <w:hideMark/>
          </w:tcPr>
          <w:p w14:paraId="6EF5B2A2" w14:textId="77777777" w:rsidR="00893E1C" w:rsidRPr="00893E1C" w:rsidRDefault="00893E1C" w:rsidP="00893E1C">
            <w:pPr>
              <w:rPr>
                <w:rFonts w:ascii="Calibri" w:eastAsia="Calibri" w:hAnsi="Calibri"/>
                <w:lang w:val="hr-HR"/>
              </w:rPr>
            </w:pPr>
            <w:r w:rsidRPr="00893E1C">
              <w:rPr>
                <w:rFonts w:ascii="Calibri" w:eastAsia="Calibri" w:hAnsi="Calibri"/>
                <w:lang w:val="hr-HR"/>
              </w:rPr>
              <w:t>351.000,00</w:t>
            </w:r>
          </w:p>
        </w:tc>
        <w:tc>
          <w:tcPr>
            <w:tcW w:w="1544" w:type="dxa"/>
            <w:noWrap/>
            <w:hideMark/>
          </w:tcPr>
          <w:p w14:paraId="62D2EE0E" w14:textId="77777777" w:rsidR="00893E1C" w:rsidRPr="00893E1C" w:rsidRDefault="00893E1C" w:rsidP="00893E1C">
            <w:pPr>
              <w:rPr>
                <w:rFonts w:ascii="Calibri" w:eastAsia="Calibri" w:hAnsi="Calibri"/>
                <w:lang w:val="hr-HR"/>
              </w:rPr>
            </w:pPr>
            <w:r w:rsidRPr="00893E1C">
              <w:rPr>
                <w:rFonts w:ascii="Calibri" w:eastAsia="Calibri" w:hAnsi="Calibri"/>
                <w:lang w:val="hr-HR"/>
              </w:rPr>
              <w:t>75.427,22</w:t>
            </w:r>
          </w:p>
        </w:tc>
        <w:tc>
          <w:tcPr>
            <w:tcW w:w="1520" w:type="dxa"/>
            <w:noWrap/>
            <w:hideMark/>
          </w:tcPr>
          <w:p w14:paraId="51037D01" w14:textId="77777777" w:rsidR="00893E1C" w:rsidRPr="00893E1C" w:rsidRDefault="00893E1C" w:rsidP="00893E1C">
            <w:pPr>
              <w:rPr>
                <w:rFonts w:ascii="Calibri" w:eastAsia="Calibri" w:hAnsi="Calibri"/>
                <w:lang w:val="hr-HR"/>
              </w:rPr>
            </w:pPr>
            <w:r w:rsidRPr="00893E1C">
              <w:rPr>
                <w:rFonts w:ascii="Calibri" w:eastAsia="Calibri" w:hAnsi="Calibri"/>
                <w:lang w:val="hr-HR"/>
              </w:rPr>
              <w:t>132,20</w:t>
            </w:r>
          </w:p>
        </w:tc>
        <w:tc>
          <w:tcPr>
            <w:tcW w:w="1520" w:type="dxa"/>
            <w:noWrap/>
            <w:hideMark/>
          </w:tcPr>
          <w:p w14:paraId="0DDF7B1D" w14:textId="77777777" w:rsidR="00893E1C" w:rsidRPr="00893E1C" w:rsidRDefault="00893E1C" w:rsidP="00893E1C">
            <w:pPr>
              <w:rPr>
                <w:rFonts w:ascii="Calibri" w:eastAsia="Calibri" w:hAnsi="Calibri"/>
                <w:lang w:val="hr-HR"/>
              </w:rPr>
            </w:pPr>
            <w:r w:rsidRPr="00893E1C">
              <w:rPr>
                <w:rFonts w:ascii="Calibri" w:eastAsia="Calibri" w:hAnsi="Calibri"/>
                <w:lang w:val="hr-HR"/>
              </w:rPr>
              <w:t>21,49</w:t>
            </w:r>
          </w:p>
        </w:tc>
      </w:tr>
      <w:tr w:rsidR="00893E1C" w:rsidRPr="00893E1C" w14:paraId="151B78D8" w14:textId="77777777" w:rsidTr="003D2C33">
        <w:trPr>
          <w:trHeight w:val="315"/>
        </w:trPr>
        <w:tc>
          <w:tcPr>
            <w:tcW w:w="1413" w:type="dxa"/>
            <w:noWrap/>
            <w:hideMark/>
          </w:tcPr>
          <w:p w14:paraId="20726693" w14:textId="77777777" w:rsidR="00893E1C" w:rsidRPr="00893E1C" w:rsidRDefault="00893E1C" w:rsidP="00893E1C">
            <w:pPr>
              <w:rPr>
                <w:rFonts w:ascii="Calibri" w:eastAsia="Calibri" w:hAnsi="Calibri"/>
                <w:lang w:val="hr-HR"/>
              </w:rPr>
            </w:pPr>
            <w:r w:rsidRPr="00893E1C">
              <w:rPr>
                <w:rFonts w:ascii="Calibri" w:eastAsia="Calibri" w:hAnsi="Calibri"/>
                <w:lang w:val="hr-HR"/>
              </w:rPr>
              <w:t>4</w:t>
            </w:r>
          </w:p>
        </w:tc>
        <w:tc>
          <w:tcPr>
            <w:tcW w:w="5045" w:type="dxa"/>
            <w:noWrap/>
            <w:hideMark/>
          </w:tcPr>
          <w:p w14:paraId="5FD5CA13"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za posebne namjene</w:t>
            </w:r>
          </w:p>
        </w:tc>
        <w:tc>
          <w:tcPr>
            <w:tcW w:w="1544" w:type="dxa"/>
            <w:noWrap/>
            <w:hideMark/>
          </w:tcPr>
          <w:p w14:paraId="27B62F58" w14:textId="77777777" w:rsidR="00893E1C" w:rsidRPr="00893E1C" w:rsidRDefault="00893E1C" w:rsidP="00893E1C">
            <w:pPr>
              <w:rPr>
                <w:rFonts w:ascii="Calibri" w:eastAsia="Calibri" w:hAnsi="Calibri"/>
                <w:lang w:val="hr-HR"/>
              </w:rPr>
            </w:pPr>
            <w:r w:rsidRPr="00893E1C">
              <w:rPr>
                <w:rFonts w:ascii="Calibri" w:eastAsia="Calibri" w:hAnsi="Calibri"/>
                <w:lang w:val="hr-HR"/>
              </w:rPr>
              <w:t>366.034,32</w:t>
            </w:r>
          </w:p>
        </w:tc>
        <w:tc>
          <w:tcPr>
            <w:tcW w:w="1544" w:type="dxa"/>
            <w:noWrap/>
            <w:hideMark/>
          </w:tcPr>
          <w:p w14:paraId="134300CA" w14:textId="77777777" w:rsidR="00893E1C" w:rsidRPr="00893E1C" w:rsidRDefault="00893E1C" w:rsidP="00893E1C">
            <w:pPr>
              <w:rPr>
                <w:rFonts w:ascii="Calibri" w:eastAsia="Calibri" w:hAnsi="Calibri"/>
                <w:lang w:val="hr-HR"/>
              </w:rPr>
            </w:pPr>
            <w:r w:rsidRPr="00893E1C">
              <w:rPr>
                <w:rFonts w:ascii="Calibri" w:eastAsia="Calibri" w:hAnsi="Calibri"/>
                <w:lang w:val="hr-HR"/>
              </w:rPr>
              <w:t>1.237.023,00</w:t>
            </w:r>
          </w:p>
        </w:tc>
        <w:tc>
          <w:tcPr>
            <w:tcW w:w="1544" w:type="dxa"/>
            <w:noWrap/>
            <w:hideMark/>
          </w:tcPr>
          <w:p w14:paraId="0C81F33E" w14:textId="77777777" w:rsidR="00893E1C" w:rsidRPr="00893E1C" w:rsidRDefault="00893E1C" w:rsidP="00893E1C">
            <w:pPr>
              <w:rPr>
                <w:rFonts w:ascii="Calibri" w:eastAsia="Calibri" w:hAnsi="Calibri"/>
                <w:lang w:val="hr-HR"/>
              </w:rPr>
            </w:pPr>
            <w:r w:rsidRPr="00893E1C">
              <w:rPr>
                <w:rFonts w:ascii="Calibri" w:eastAsia="Calibri" w:hAnsi="Calibri"/>
                <w:lang w:val="hr-HR"/>
              </w:rPr>
              <w:t>318.173,78</w:t>
            </w:r>
          </w:p>
        </w:tc>
        <w:tc>
          <w:tcPr>
            <w:tcW w:w="1520" w:type="dxa"/>
            <w:noWrap/>
            <w:hideMark/>
          </w:tcPr>
          <w:p w14:paraId="705D4B4A" w14:textId="77777777" w:rsidR="00893E1C" w:rsidRPr="00893E1C" w:rsidRDefault="00893E1C" w:rsidP="00893E1C">
            <w:pPr>
              <w:rPr>
                <w:rFonts w:ascii="Calibri" w:eastAsia="Calibri" w:hAnsi="Calibri"/>
                <w:lang w:val="hr-HR"/>
              </w:rPr>
            </w:pPr>
            <w:r w:rsidRPr="00893E1C">
              <w:rPr>
                <w:rFonts w:ascii="Calibri" w:eastAsia="Calibri" w:hAnsi="Calibri"/>
                <w:lang w:val="hr-HR"/>
              </w:rPr>
              <w:t>86,92</w:t>
            </w:r>
          </w:p>
        </w:tc>
        <w:tc>
          <w:tcPr>
            <w:tcW w:w="1520" w:type="dxa"/>
            <w:noWrap/>
            <w:hideMark/>
          </w:tcPr>
          <w:p w14:paraId="461E57CF" w14:textId="77777777" w:rsidR="00893E1C" w:rsidRPr="00893E1C" w:rsidRDefault="00893E1C" w:rsidP="00893E1C">
            <w:pPr>
              <w:rPr>
                <w:rFonts w:ascii="Calibri" w:eastAsia="Calibri" w:hAnsi="Calibri"/>
                <w:lang w:val="hr-HR"/>
              </w:rPr>
            </w:pPr>
            <w:r w:rsidRPr="00893E1C">
              <w:rPr>
                <w:rFonts w:ascii="Calibri" w:eastAsia="Calibri" w:hAnsi="Calibri"/>
                <w:lang w:val="hr-HR"/>
              </w:rPr>
              <w:t>25,72</w:t>
            </w:r>
          </w:p>
        </w:tc>
      </w:tr>
      <w:tr w:rsidR="00893E1C" w:rsidRPr="00893E1C" w14:paraId="00F697F4" w14:textId="77777777" w:rsidTr="003D2C33">
        <w:trPr>
          <w:trHeight w:val="300"/>
        </w:trPr>
        <w:tc>
          <w:tcPr>
            <w:tcW w:w="1413" w:type="dxa"/>
            <w:noWrap/>
            <w:hideMark/>
          </w:tcPr>
          <w:p w14:paraId="59F7A55F"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045" w:type="dxa"/>
            <w:noWrap/>
            <w:hideMark/>
          </w:tcPr>
          <w:p w14:paraId="0C90227A"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544" w:type="dxa"/>
            <w:noWrap/>
            <w:hideMark/>
          </w:tcPr>
          <w:p w14:paraId="10876A8E" w14:textId="77777777" w:rsidR="00893E1C" w:rsidRPr="00893E1C" w:rsidRDefault="00893E1C" w:rsidP="00893E1C">
            <w:pPr>
              <w:rPr>
                <w:rFonts w:ascii="Calibri" w:eastAsia="Calibri" w:hAnsi="Calibri"/>
                <w:lang w:val="hr-HR"/>
              </w:rPr>
            </w:pPr>
            <w:r w:rsidRPr="00893E1C">
              <w:rPr>
                <w:rFonts w:ascii="Calibri" w:eastAsia="Calibri" w:hAnsi="Calibri"/>
                <w:lang w:val="hr-HR"/>
              </w:rPr>
              <w:t>345.288,07</w:t>
            </w:r>
          </w:p>
        </w:tc>
        <w:tc>
          <w:tcPr>
            <w:tcW w:w="1544" w:type="dxa"/>
            <w:noWrap/>
            <w:hideMark/>
          </w:tcPr>
          <w:p w14:paraId="360F80F5" w14:textId="77777777" w:rsidR="00893E1C" w:rsidRPr="00893E1C" w:rsidRDefault="00893E1C" w:rsidP="00893E1C">
            <w:pPr>
              <w:rPr>
                <w:rFonts w:ascii="Calibri" w:eastAsia="Calibri" w:hAnsi="Calibri"/>
                <w:lang w:val="hr-HR"/>
              </w:rPr>
            </w:pPr>
            <w:r w:rsidRPr="00893E1C">
              <w:rPr>
                <w:rFonts w:ascii="Calibri" w:eastAsia="Calibri" w:hAnsi="Calibri"/>
                <w:lang w:val="hr-HR"/>
              </w:rPr>
              <w:t>987.023,00</w:t>
            </w:r>
          </w:p>
        </w:tc>
        <w:tc>
          <w:tcPr>
            <w:tcW w:w="1544" w:type="dxa"/>
            <w:noWrap/>
            <w:hideMark/>
          </w:tcPr>
          <w:p w14:paraId="0BD319C3" w14:textId="77777777" w:rsidR="00893E1C" w:rsidRPr="00893E1C" w:rsidRDefault="00893E1C" w:rsidP="00893E1C">
            <w:pPr>
              <w:rPr>
                <w:rFonts w:ascii="Calibri" w:eastAsia="Calibri" w:hAnsi="Calibri"/>
                <w:lang w:val="hr-HR"/>
              </w:rPr>
            </w:pPr>
            <w:r w:rsidRPr="00893E1C">
              <w:rPr>
                <w:rFonts w:ascii="Calibri" w:eastAsia="Calibri" w:hAnsi="Calibri"/>
                <w:lang w:val="hr-HR"/>
              </w:rPr>
              <w:t>290.832,69</w:t>
            </w:r>
          </w:p>
        </w:tc>
        <w:tc>
          <w:tcPr>
            <w:tcW w:w="1520" w:type="dxa"/>
            <w:noWrap/>
            <w:hideMark/>
          </w:tcPr>
          <w:p w14:paraId="3C9010C0" w14:textId="77777777" w:rsidR="00893E1C" w:rsidRPr="00893E1C" w:rsidRDefault="00893E1C" w:rsidP="00893E1C">
            <w:pPr>
              <w:rPr>
                <w:rFonts w:ascii="Calibri" w:eastAsia="Calibri" w:hAnsi="Calibri"/>
                <w:lang w:val="hr-HR"/>
              </w:rPr>
            </w:pPr>
            <w:r w:rsidRPr="00893E1C">
              <w:rPr>
                <w:rFonts w:ascii="Calibri" w:eastAsia="Calibri" w:hAnsi="Calibri"/>
                <w:lang w:val="hr-HR"/>
              </w:rPr>
              <w:t>84,23</w:t>
            </w:r>
          </w:p>
        </w:tc>
        <w:tc>
          <w:tcPr>
            <w:tcW w:w="1520" w:type="dxa"/>
            <w:noWrap/>
            <w:hideMark/>
          </w:tcPr>
          <w:p w14:paraId="7DDF7774" w14:textId="77777777" w:rsidR="00893E1C" w:rsidRPr="00893E1C" w:rsidRDefault="00893E1C" w:rsidP="00893E1C">
            <w:pPr>
              <w:rPr>
                <w:rFonts w:ascii="Calibri" w:eastAsia="Calibri" w:hAnsi="Calibri"/>
                <w:lang w:val="hr-HR"/>
              </w:rPr>
            </w:pPr>
            <w:r w:rsidRPr="00893E1C">
              <w:rPr>
                <w:rFonts w:ascii="Calibri" w:eastAsia="Calibri" w:hAnsi="Calibri"/>
                <w:lang w:val="hr-HR"/>
              </w:rPr>
              <w:t>29,47</w:t>
            </w:r>
          </w:p>
        </w:tc>
      </w:tr>
      <w:tr w:rsidR="00893E1C" w:rsidRPr="00893E1C" w14:paraId="57144DD0" w14:textId="77777777" w:rsidTr="003D2C33">
        <w:trPr>
          <w:trHeight w:val="300"/>
        </w:trPr>
        <w:tc>
          <w:tcPr>
            <w:tcW w:w="1413" w:type="dxa"/>
            <w:noWrap/>
            <w:hideMark/>
          </w:tcPr>
          <w:p w14:paraId="0F301408"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045" w:type="dxa"/>
            <w:noWrap/>
            <w:hideMark/>
          </w:tcPr>
          <w:p w14:paraId="427D26B6"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Ostali prihodi po posebnim propisima</w:t>
            </w:r>
          </w:p>
        </w:tc>
        <w:tc>
          <w:tcPr>
            <w:tcW w:w="1544" w:type="dxa"/>
            <w:noWrap/>
            <w:hideMark/>
          </w:tcPr>
          <w:p w14:paraId="5642F51C" w14:textId="77777777" w:rsidR="00893E1C" w:rsidRPr="00893E1C" w:rsidRDefault="00893E1C" w:rsidP="00893E1C">
            <w:pPr>
              <w:rPr>
                <w:rFonts w:ascii="Calibri" w:eastAsia="Calibri" w:hAnsi="Calibri"/>
                <w:lang w:val="hr-HR"/>
              </w:rPr>
            </w:pPr>
            <w:r w:rsidRPr="00893E1C">
              <w:rPr>
                <w:rFonts w:ascii="Calibri" w:eastAsia="Calibri" w:hAnsi="Calibri"/>
                <w:lang w:val="hr-HR"/>
              </w:rPr>
              <w:t>20.746,25</w:t>
            </w:r>
          </w:p>
        </w:tc>
        <w:tc>
          <w:tcPr>
            <w:tcW w:w="1544" w:type="dxa"/>
            <w:noWrap/>
            <w:hideMark/>
          </w:tcPr>
          <w:p w14:paraId="61C2255C"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250.000,00</w:t>
            </w:r>
          </w:p>
        </w:tc>
        <w:tc>
          <w:tcPr>
            <w:tcW w:w="1544" w:type="dxa"/>
            <w:noWrap/>
            <w:hideMark/>
          </w:tcPr>
          <w:p w14:paraId="702033BA" w14:textId="77777777" w:rsidR="00893E1C" w:rsidRPr="00893E1C" w:rsidRDefault="00893E1C" w:rsidP="00893E1C">
            <w:pPr>
              <w:rPr>
                <w:rFonts w:ascii="Calibri" w:eastAsia="Calibri" w:hAnsi="Calibri"/>
                <w:lang w:val="hr-HR"/>
              </w:rPr>
            </w:pPr>
            <w:r w:rsidRPr="00893E1C">
              <w:rPr>
                <w:rFonts w:ascii="Calibri" w:eastAsia="Calibri" w:hAnsi="Calibri"/>
                <w:lang w:val="hr-HR"/>
              </w:rPr>
              <w:t>27.341,09</w:t>
            </w:r>
          </w:p>
        </w:tc>
        <w:tc>
          <w:tcPr>
            <w:tcW w:w="1520" w:type="dxa"/>
            <w:noWrap/>
            <w:hideMark/>
          </w:tcPr>
          <w:p w14:paraId="1E6D69B2" w14:textId="77777777" w:rsidR="00893E1C" w:rsidRPr="00893E1C" w:rsidRDefault="00893E1C" w:rsidP="00893E1C">
            <w:pPr>
              <w:rPr>
                <w:rFonts w:ascii="Calibri" w:eastAsia="Calibri" w:hAnsi="Calibri"/>
                <w:lang w:val="hr-HR"/>
              </w:rPr>
            </w:pPr>
            <w:r w:rsidRPr="00893E1C">
              <w:rPr>
                <w:rFonts w:ascii="Calibri" w:eastAsia="Calibri" w:hAnsi="Calibri"/>
                <w:lang w:val="hr-HR"/>
              </w:rPr>
              <w:t>131,79</w:t>
            </w:r>
          </w:p>
        </w:tc>
        <w:tc>
          <w:tcPr>
            <w:tcW w:w="1520" w:type="dxa"/>
            <w:noWrap/>
            <w:hideMark/>
          </w:tcPr>
          <w:p w14:paraId="667CA6B5" w14:textId="77777777" w:rsidR="00893E1C" w:rsidRPr="00893E1C" w:rsidRDefault="00893E1C" w:rsidP="00893E1C">
            <w:pPr>
              <w:rPr>
                <w:rFonts w:ascii="Calibri" w:eastAsia="Calibri" w:hAnsi="Calibri"/>
                <w:lang w:val="hr-HR"/>
              </w:rPr>
            </w:pPr>
            <w:r w:rsidRPr="00893E1C">
              <w:rPr>
                <w:rFonts w:ascii="Calibri" w:eastAsia="Calibri" w:hAnsi="Calibri"/>
                <w:lang w:val="hr-HR"/>
              </w:rPr>
              <w:t>10,94</w:t>
            </w:r>
          </w:p>
        </w:tc>
      </w:tr>
      <w:tr w:rsidR="00893E1C" w:rsidRPr="00893E1C" w14:paraId="002A8C3E" w14:textId="77777777" w:rsidTr="003D2C33">
        <w:trPr>
          <w:trHeight w:val="315"/>
        </w:trPr>
        <w:tc>
          <w:tcPr>
            <w:tcW w:w="1413" w:type="dxa"/>
            <w:noWrap/>
            <w:hideMark/>
          </w:tcPr>
          <w:p w14:paraId="40F9F928" w14:textId="77777777" w:rsidR="00893E1C" w:rsidRPr="00893E1C" w:rsidRDefault="00893E1C" w:rsidP="00893E1C">
            <w:pPr>
              <w:rPr>
                <w:rFonts w:ascii="Calibri" w:eastAsia="Calibri" w:hAnsi="Calibri"/>
                <w:lang w:val="hr-HR"/>
              </w:rPr>
            </w:pPr>
            <w:r w:rsidRPr="00893E1C">
              <w:rPr>
                <w:rFonts w:ascii="Calibri" w:eastAsia="Calibri" w:hAnsi="Calibri"/>
                <w:lang w:val="hr-HR"/>
              </w:rPr>
              <w:t>5</w:t>
            </w:r>
          </w:p>
        </w:tc>
        <w:tc>
          <w:tcPr>
            <w:tcW w:w="5045" w:type="dxa"/>
            <w:noWrap/>
            <w:hideMark/>
          </w:tcPr>
          <w:p w14:paraId="50D85024"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w:t>
            </w:r>
          </w:p>
        </w:tc>
        <w:tc>
          <w:tcPr>
            <w:tcW w:w="1544" w:type="dxa"/>
            <w:noWrap/>
            <w:hideMark/>
          </w:tcPr>
          <w:p w14:paraId="15876267" w14:textId="77777777" w:rsidR="00893E1C" w:rsidRPr="00893E1C" w:rsidRDefault="00893E1C" w:rsidP="00893E1C">
            <w:pPr>
              <w:rPr>
                <w:rFonts w:ascii="Calibri" w:eastAsia="Calibri" w:hAnsi="Calibri"/>
                <w:lang w:val="hr-HR"/>
              </w:rPr>
            </w:pPr>
            <w:r w:rsidRPr="00893E1C">
              <w:rPr>
                <w:rFonts w:ascii="Calibri" w:eastAsia="Calibri" w:hAnsi="Calibri"/>
                <w:lang w:val="hr-HR"/>
              </w:rPr>
              <w:t>58.396,94</w:t>
            </w:r>
          </w:p>
        </w:tc>
        <w:tc>
          <w:tcPr>
            <w:tcW w:w="1544" w:type="dxa"/>
            <w:noWrap/>
            <w:hideMark/>
          </w:tcPr>
          <w:p w14:paraId="05D6BD6C" w14:textId="77777777" w:rsidR="00893E1C" w:rsidRPr="00893E1C" w:rsidRDefault="00893E1C" w:rsidP="00893E1C">
            <w:pPr>
              <w:rPr>
                <w:rFonts w:ascii="Calibri" w:eastAsia="Calibri" w:hAnsi="Calibri"/>
                <w:lang w:val="hr-HR"/>
              </w:rPr>
            </w:pPr>
            <w:r w:rsidRPr="00893E1C">
              <w:rPr>
                <w:rFonts w:ascii="Calibri" w:eastAsia="Calibri" w:hAnsi="Calibri"/>
                <w:lang w:val="hr-HR"/>
              </w:rPr>
              <w:t>2.072.122,48</w:t>
            </w:r>
          </w:p>
        </w:tc>
        <w:tc>
          <w:tcPr>
            <w:tcW w:w="1544" w:type="dxa"/>
            <w:noWrap/>
            <w:hideMark/>
          </w:tcPr>
          <w:p w14:paraId="1A2D8DF6" w14:textId="77777777" w:rsidR="00893E1C" w:rsidRPr="00893E1C" w:rsidRDefault="00893E1C" w:rsidP="00893E1C">
            <w:pPr>
              <w:rPr>
                <w:rFonts w:ascii="Calibri" w:eastAsia="Calibri" w:hAnsi="Calibri"/>
                <w:lang w:val="hr-HR"/>
              </w:rPr>
            </w:pPr>
            <w:r w:rsidRPr="00893E1C">
              <w:rPr>
                <w:rFonts w:ascii="Calibri" w:eastAsia="Calibri" w:hAnsi="Calibri"/>
                <w:lang w:val="hr-HR"/>
              </w:rPr>
              <w:t>63.893,65</w:t>
            </w:r>
          </w:p>
        </w:tc>
        <w:tc>
          <w:tcPr>
            <w:tcW w:w="1520" w:type="dxa"/>
            <w:noWrap/>
            <w:hideMark/>
          </w:tcPr>
          <w:p w14:paraId="60ABD2E8" w14:textId="77777777" w:rsidR="00893E1C" w:rsidRPr="00893E1C" w:rsidRDefault="00893E1C" w:rsidP="00893E1C">
            <w:pPr>
              <w:rPr>
                <w:rFonts w:ascii="Calibri" w:eastAsia="Calibri" w:hAnsi="Calibri"/>
                <w:lang w:val="hr-HR"/>
              </w:rPr>
            </w:pPr>
            <w:r w:rsidRPr="00893E1C">
              <w:rPr>
                <w:rFonts w:ascii="Calibri" w:eastAsia="Calibri" w:hAnsi="Calibri"/>
                <w:lang w:val="hr-HR"/>
              </w:rPr>
              <w:t>109,41</w:t>
            </w:r>
          </w:p>
        </w:tc>
        <w:tc>
          <w:tcPr>
            <w:tcW w:w="1520" w:type="dxa"/>
            <w:noWrap/>
            <w:hideMark/>
          </w:tcPr>
          <w:p w14:paraId="3AC7057E" w14:textId="77777777" w:rsidR="00893E1C" w:rsidRPr="00893E1C" w:rsidRDefault="00893E1C" w:rsidP="00893E1C">
            <w:pPr>
              <w:rPr>
                <w:rFonts w:ascii="Calibri" w:eastAsia="Calibri" w:hAnsi="Calibri"/>
                <w:lang w:val="hr-HR"/>
              </w:rPr>
            </w:pPr>
            <w:r w:rsidRPr="00893E1C">
              <w:rPr>
                <w:rFonts w:ascii="Calibri" w:eastAsia="Calibri" w:hAnsi="Calibri"/>
                <w:lang w:val="hr-HR"/>
              </w:rPr>
              <w:t>3,08</w:t>
            </w:r>
          </w:p>
        </w:tc>
      </w:tr>
      <w:tr w:rsidR="00893E1C" w:rsidRPr="00893E1C" w14:paraId="27E85C49" w14:textId="77777777" w:rsidTr="003D2C33">
        <w:trPr>
          <w:trHeight w:val="300"/>
        </w:trPr>
        <w:tc>
          <w:tcPr>
            <w:tcW w:w="1413" w:type="dxa"/>
            <w:noWrap/>
            <w:hideMark/>
          </w:tcPr>
          <w:p w14:paraId="7B52D55A" w14:textId="77777777" w:rsidR="00893E1C" w:rsidRPr="00893E1C" w:rsidRDefault="00893E1C" w:rsidP="00893E1C">
            <w:pPr>
              <w:rPr>
                <w:rFonts w:ascii="Calibri" w:eastAsia="Calibri" w:hAnsi="Calibri"/>
                <w:lang w:val="hr-HR"/>
              </w:rPr>
            </w:pPr>
            <w:r w:rsidRPr="00893E1C">
              <w:rPr>
                <w:rFonts w:ascii="Calibri" w:eastAsia="Calibri" w:hAnsi="Calibri"/>
                <w:lang w:val="hr-HR"/>
              </w:rPr>
              <w:t>52</w:t>
            </w:r>
          </w:p>
        </w:tc>
        <w:tc>
          <w:tcPr>
            <w:tcW w:w="5045" w:type="dxa"/>
            <w:noWrap/>
            <w:hideMark/>
          </w:tcPr>
          <w:p w14:paraId="33CFCBB1"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w:t>
            </w:r>
          </w:p>
        </w:tc>
        <w:tc>
          <w:tcPr>
            <w:tcW w:w="1544" w:type="dxa"/>
            <w:noWrap/>
            <w:hideMark/>
          </w:tcPr>
          <w:p w14:paraId="45C6200A" w14:textId="77777777" w:rsidR="00893E1C" w:rsidRPr="00893E1C" w:rsidRDefault="00893E1C" w:rsidP="00893E1C">
            <w:pPr>
              <w:rPr>
                <w:rFonts w:ascii="Calibri" w:eastAsia="Calibri" w:hAnsi="Calibri"/>
                <w:lang w:val="hr-HR"/>
              </w:rPr>
            </w:pPr>
            <w:r w:rsidRPr="00893E1C">
              <w:rPr>
                <w:rFonts w:ascii="Calibri" w:eastAsia="Calibri" w:hAnsi="Calibri"/>
                <w:lang w:val="hr-HR"/>
              </w:rPr>
              <w:t>58.396,94</w:t>
            </w:r>
          </w:p>
        </w:tc>
        <w:tc>
          <w:tcPr>
            <w:tcW w:w="1544" w:type="dxa"/>
            <w:noWrap/>
            <w:hideMark/>
          </w:tcPr>
          <w:p w14:paraId="5CC7F832" w14:textId="77777777" w:rsidR="00893E1C" w:rsidRPr="00893E1C" w:rsidRDefault="00893E1C" w:rsidP="00893E1C">
            <w:pPr>
              <w:rPr>
                <w:rFonts w:ascii="Calibri" w:eastAsia="Calibri" w:hAnsi="Calibri"/>
                <w:lang w:val="hr-HR"/>
              </w:rPr>
            </w:pPr>
            <w:r w:rsidRPr="00893E1C">
              <w:rPr>
                <w:rFonts w:ascii="Calibri" w:eastAsia="Calibri" w:hAnsi="Calibri"/>
                <w:lang w:val="hr-HR"/>
              </w:rPr>
              <w:t>2.072.122,48</w:t>
            </w:r>
          </w:p>
        </w:tc>
        <w:tc>
          <w:tcPr>
            <w:tcW w:w="1544" w:type="dxa"/>
            <w:noWrap/>
            <w:hideMark/>
          </w:tcPr>
          <w:p w14:paraId="7E898AD3" w14:textId="77777777" w:rsidR="00893E1C" w:rsidRPr="00893E1C" w:rsidRDefault="00893E1C" w:rsidP="00893E1C">
            <w:pPr>
              <w:rPr>
                <w:rFonts w:ascii="Calibri" w:eastAsia="Calibri" w:hAnsi="Calibri"/>
                <w:lang w:val="hr-HR"/>
              </w:rPr>
            </w:pPr>
            <w:r w:rsidRPr="00893E1C">
              <w:rPr>
                <w:rFonts w:ascii="Calibri" w:eastAsia="Calibri" w:hAnsi="Calibri"/>
                <w:lang w:val="hr-HR"/>
              </w:rPr>
              <w:t>63.893,65</w:t>
            </w:r>
          </w:p>
        </w:tc>
        <w:tc>
          <w:tcPr>
            <w:tcW w:w="1520" w:type="dxa"/>
            <w:noWrap/>
            <w:hideMark/>
          </w:tcPr>
          <w:p w14:paraId="7D9FB9BC" w14:textId="77777777" w:rsidR="00893E1C" w:rsidRPr="00893E1C" w:rsidRDefault="00893E1C" w:rsidP="00893E1C">
            <w:pPr>
              <w:rPr>
                <w:rFonts w:ascii="Calibri" w:eastAsia="Calibri" w:hAnsi="Calibri"/>
                <w:lang w:val="hr-HR"/>
              </w:rPr>
            </w:pPr>
            <w:r w:rsidRPr="00893E1C">
              <w:rPr>
                <w:rFonts w:ascii="Calibri" w:eastAsia="Calibri" w:hAnsi="Calibri"/>
                <w:lang w:val="hr-HR"/>
              </w:rPr>
              <w:t>109,41</w:t>
            </w:r>
          </w:p>
        </w:tc>
        <w:tc>
          <w:tcPr>
            <w:tcW w:w="1520" w:type="dxa"/>
            <w:noWrap/>
            <w:hideMark/>
          </w:tcPr>
          <w:p w14:paraId="73A54F83" w14:textId="77777777" w:rsidR="00893E1C" w:rsidRPr="00893E1C" w:rsidRDefault="00893E1C" w:rsidP="00893E1C">
            <w:pPr>
              <w:rPr>
                <w:rFonts w:ascii="Calibri" w:eastAsia="Calibri" w:hAnsi="Calibri"/>
                <w:lang w:val="hr-HR"/>
              </w:rPr>
            </w:pPr>
            <w:r w:rsidRPr="00893E1C">
              <w:rPr>
                <w:rFonts w:ascii="Calibri" w:eastAsia="Calibri" w:hAnsi="Calibri"/>
                <w:lang w:val="hr-HR"/>
              </w:rPr>
              <w:t>3,08</w:t>
            </w:r>
          </w:p>
        </w:tc>
      </w:tr>
      <w:tr w:rsidR="00893E1C" w:rsidRPr="00893E1C" w14:paraId="7440A850" w14:textId="77777777" w:rsidTr="003D2C33">
        <w:trPr>
          <w:trHeight w:val="315"/>
        </w:trPr>
        <w:tc>
          <w:tcPr>
            <w:tcW w:w="1413" w:type="dxa"/>
            <w:noWrap/>
            <w:hideMark/>
          </w:tcPr>
          <w:p w14:paraId="18293490" w14:textId="77777777" w:rsidR="00893E1C" w:rsidRPr="00893E1C" w:rsidRDefault="00893E1C" w:rsidP="00893E1C">
            <w:pPr>
              <w:rPr>
                <w:rFonts w:ascii="Calibri" w:eastAsia="Calibri" w:hAnsi="Calibri"/>
                <w:lang w:val="hr-HR"/>
              </w:rPr>
            </w:pPr>
            <w:r w:rsidRPr="00893E1C">
              <w:rPr>
                <w:rFonts w:ascii="Calibri" w:eastAsia="Calibri" w:hAnsi="Calibri"/>
                <w:lang w:val="hr-HR"/>
              </w:rPr>
              <w:t>6</w:t>
            </w:r>
          </w:p>
        </w:tc>
        <w:tc>
          <w:tcPr>
            <w:tcW w:w="5045" w:type="dxa"/>
            <w:noWrap/>
            <w:hideMark/>
          </w:tcPr>
          <w:p w14:paraId="7FD23C32" w14:textId="77777777" w:rsidR="00893E1C" w:rsidRPr="00893E1C" w:rsidRDefault="00893E1C" w:rsidP="00893E1C">
            <w:pPr>
              <w:rPr>
                <w:rFonts w:ascii="Calibri" w:eastAsia="Calibri" w:hAnsi="Calibri"/>
                <w:lang w:val="hr-HR"/>
              </w:rPr>
            </w:pPr>
            <w:r w:rsidRPr="00893E1C">
              <w:rPr>
                <w:rFonts w:ascii="Calibri" w:eastAsia="Calibri" w:hAnsi="Calibri"/>
                <w:lang w:val="hr-HR"/>
              </w:rPr>
              <w:t>Donacije</w:t>
            </w:r>
          </w:p>
        </w:tc>
        <w:tc>
          <w:tcPr>
            <w:tcW w:w="1544" w:type="dxa"/>
            <w:noWrap/>
            <w:hideMark/>
          </w:tcPr>
          <w:p w14:paraId="3F5C39B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44" w:type="dxa"/>
            <w:noWrap/>
            <w:hideMark/>
          </w:tcPr>
          <w:p w14:paraId="501FA69B" w14:textId="77777777" w:rsidR="00893E1C" w:rsidRPr="00893E1C" w:rsidRDefault="00893E1C" w:rsidP="00893E1C">
            <w:pPr>
              <w:rPr>
                <w:rFonts w:ascii="Calibri" w:eastAsia="Calibri" w:hAnsi="Calibri"/>
                <w:lang w:val="hr-HR"/>
              </w:rPr>
            </w:pPr>
            <w:r w:rsidRPr="00893E1C">
              <w:rPr>
                <w:rFonts w:ascii="Calibri" w:eastAsia="Calibri" w:hAnsi="Calibri"/>
                <w:lang w:val="hr-HR"/>
              </w:rPr>
              <w:t>125.143,69</w:t>
            </w:r>
          </w:p>
        </w:tc>
        <w:tc>
          <w:tcPr>
            <w:tcW w:w="1544" w:type="dxa"/>
            <w:noWrap/>
            <w:hideMark/>
          </w:tcPr>
          <w:p w14:paraId="694762D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20" w:type="dxa"/>
            <w:noWrap/>
            <w:hideMark/>
          </w:tcPr>
          <w:p w14:paraId="72A6FC4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20" w:type="dxa"/>
            <w:noWrap/>
            <w:hideMark/>
          </w:tcPr>
          <w:p w14:paraId="0B2A63B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2721F83" w14:textId="77777777" w:rsidTr="003D2C33">
        <w:trPr>
          <w:trHeight w:val="300"/>
        </w:trPr>
        <w:tc>
          <w:tcPr>
            <w:tcW w:w="1413" w:type="dxa"/>
            <w:noWrap/>
            <w:hideMark/>
          </w:tcPr>
          <w:p w14:paraId="6F860BC8" w14:textId="77777777" w:rsidR="00893E1C" w:rsidRPr="00893E1C" w:rsidRDefault="00893E1C" w:rsidP="00893E1C">
            <w:pPr>
              <w:rPr>
                <w:rFonts w:ascii="Calibri" w:eastAsia="Calibri" w:hAnsi="Calibri"/>
                <w:lang w:val="hr-HR"/>
              </w:rPr>
            </w:pPr>
            <w:r w:rsidRPr="00893E1C">
              <w:rPr>
                <w:rFonts w:ascii="Calibri" w:eastAsia="Calibri" w:hAnsi="Calibri"/>
                <w:lang w:val="hr-HR"/>
              </w:rPr>
              <w:t>61</w:t>
            </w:r>
          </w:p>
        </w:tc>
        <w:tc>
          <w:tcPr>
            <w:tcW w:w="5045" w:type="dxa"/>
            <w:noWrap/>
            <w:hideMark/>
          </w:tcPr>
          <w:p w14:paraId="047EE847" w14:textId="77777777" w:rsidR="00893E1C" w:rsidRPr="00893E1C" w:rsidRDefault="00893E1C" w:rsidP="00893E1C">
            <w:pPr>
              <w:rPr>
                <w:rFonts w:ascii="Calibri" w:eastAsia="Calibri" w:hAnsi="Calibri"/>
                <w:lang w:val="hr-HR"/>
              </w:rPr>
            </w:pPr>
            <w:r w:rsidRPr="00893E1C">
              <w:rPr>
                <w:rFonts w:ascii="Calibri" w:eastAsia="Calibri" w:hAnsi="Calibri"/>
                <w:lang w:val="hr-HR"/>
              </w:rPr>
              <w:t>Namjenske donacije</w:t>
            </w:r>
          </w:p>
        </w:tc>
        <w:tc>
          <w:tcPr>
            <w:tcW w:w="1544" w:type="dxa"/>
            <w:noWrap/>
            <w:hideMark/>
          </w:tcPr>
          <w:p w14:paraId="13A19F9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44" w:type="dxa"/>
            <w:noWrap/>
            <w:hideMark/>
          </w:tcPr>
          <w:p w14:paraId="3A736B39" w14:textId="77777777" w:rsidR="00893E1C" w:rsidRPr="00893E1C" w:rsidRDefault="00893E1C" w:rsidP="00893E1C">
            <w:pPr>
              <w:rPr>
                <w:rFonts w:ascii="Calibri" w:eastAsia="Calibri" w:hAnsi="Calibri"/>
                <w:lang w:val="hr-HR"/>
              </w:rPr>
            </w:pPr>
            <w:r w:rsidRPr="00893E1C">
              <w:rPr>
                <w:rFonts w:ascii="Calibri" w:eastAsia="Calibri" w:hAnsi="Calibri"/>
                <w:lang w:val="hr-HR"/>
              </w:rPr>
              <w:t>125.143,69</w:t>
            </w:r>
          </w:p>
        </w:tc>
        <w:tc>
          <w:tcPr>
            <w:tcW w:w="1544" w:type="dxa"/>
            <w:noWrap/>
            <w:hideMark/>
          </w:tcPr>
          <w:p w14:paraId="78E5329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20" w:type="dxa"/>
            <w:noWrap/>
            <w:hideMark/>
          </w:tcPr>
          <w:p w14:paraId="0BD380C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20" w:type="dxa"/>
            <w:noWrap/>
            <w:hideMark/>
          </w:tcPr>
          <w:p w14:paraId="4BFF768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A6C5AC6" w14:textId="77777777" w:rsidTr="003D2C33">
        <w:trPr>
          <w:trHeight w:val="315"/>
        </w:trPr>
        <w:tc>
          <w:tcPr>
            <w:tcW w:w="1413" w:type="dxa"/>
            <w:noWrap/>
            <w:hideMark/>
          </w:tcPr>
          <w:p w14:paraId="0F2FA69B" w14:textId="77777777" w:rsidR="00893E1C" w:rsidRPr="00893E1C" w:rsidRDefault="00893E1C" w:rsidP="00893E1C">
            <w:pPr>
              <w:rPr>
                <w:rFonts w:ascii="Calibri" w:eastAsia="Calibri" w:hAnsi="Calibri"/>
                <w:lang w:val="hr-HR"/>
              </w:rPr>
            </w:pPr>
            <w:r w:rsidRPr="00893E1C">
              <w:rPr>
                <w:rFonts w:ascii="Calibri" w:eastAsia="Calibri" w:hAnsi="Calibri"/>
                <w:lang w:val="hr-HR"/>
              </w:rPr>
              <w:t>7</w:t>
            </w:r>
          </w:p>
        </w:tc>
        <w:tc>
          <w:tcPr>
            <w:tcW w:w="5045" w:type="dxa"/>
            <w:noWrap/>
            <w:hideMark/>
          </w:tcPr>
          <w:p w14:paraId="32173CC2"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nefin.imovine i nadoknade šteta od osig</w:t>
            </w:r>
          </w:p>
        </w:tc>
        <w:tc>
          <w:tcPr>
            <w:tcW w:w="1544" w:type="dxa"/>
            <w:noWrap/>
            <w:hideMark/>
          </w:tcPr>
          <w:p w14:paraId="4082BE03" w14:textId="77777777" w:rsidR="00893E1C" w:rsidRPr="00893E1C" w:rsidRDefault="00893E1C" w:rsidP="00893E1C">
            <w:pPr>
              <w:rPr>
                <w:rFonts w:ascii="Calibri" w:eastAsia="Calibri" w:hAnsi="Calibri"/>
                <w:lang w:val="hr-HR"/>
              </w:rPr>
            </w:pPr>
            <w:r w:rsidRPr="00893E1C">
              <w:rPr>
                <w:rFonts w:ascii="Calibri" w:eastAsia="Calibri" w:hAnsi="Calibri"/>
                <w:lang w:val="hr-HR"/>
              </w:rPr>
              <w:t>30.563,47</w:t>
            </w:r>
          </w:p>
        </w:tc>
        <w:tc>
          <w:tcPr>
            <w:tcW w:w="1544" w:type="dxa"/>
            <w:noWrap/>
            <w:hideMark/>
          </w:tcPr>
          <w:p w14:paraId="72C04344" w14:textId="77777777" w:rsidR="00893E1C" w:rsidRPr="00893E1C" w:rsidRDefault="00893E1C" w:rsidP="00893E1C">
            <w:pPr>
              <w:rPr>
                <w:rFonts w:ascii="Calibri" w:eastAsia="Calibri" w:hAnsi="Calibri"/>
                <w:lang w:val="hr-HR"/>
              </w:rPr>
            </w:pPr>
            <w:r w:rsidRPr="00893E1C">
              <w:rPr>
                <w:rFonts w:ascii="Calibri" w:eastAsia="Calibri" w:hAnsi="Calibri"/>
                <w:lang w:val="hr-HR"/>
              </w:rPr>
              <w:t>151.377,28</w:t>
            </w:r>
          </w:p>
        </w:tc>
        <w:tc>
          <w:tcPr>
            <w:tcW w:w="1544" w:type="dxa"/>
            <w:noWrap/>
            <w:hideMark/>
          </w:tcPr>
          <w:p w14:paraId="54E18129" w14:textId="77777777" w:rsidR="00893E1C" w:rsidRPr="00893E1C" w:rsidRDefault="00893E1C" w:rsidP="00893E1C">
            <w:pPr>
              <w:rPr>
                <w:rFonts w:ascii="Calibri" w:eastAsia="Calibri" w:hAnsi="Calibri"/>
                <w:lang w:val="hr-HR"/>
              </w:rPr>
            </w:pPr>
            <w:r w:rsidRPr="00893E1C">
              <w:rPr>
                <w:rFonts w:ascii="Calibri" w:eastAsia="Calibri" w:hAnsi="Calibri"/>
                <w:lang w:val="hr-HR"/>
              </w:rPr>
              <w:t>9.899,97</w:t>
            </w:r>
          </w:p>
        </w:tc>
        <w:tc>
          <w:tcPr>
            <w:tcW w:w="1520" w:type="dxa"/>
            <w:noWrap/>
            <w:hideMark/>
          </w:tcPr>
          <w:p w14:paraId="6A24ECAA" w14:textId="77777777" w:rsidR="00893E1C" w:rsidRPr="00893E1C" w:rsidRDefault="00893E1C" w:rsidP="00893E1C">
            <w:pPr>
              <w:rPr>
                <w:rFonts w:ascii="Calibri" w:eastAsia="Calibri" w:hAnsi="Calibri"/>
                <w:lang w:val="hr-HR"/>
              </w:rPr>
            </w:pPr>
            <w:r w:rsidRPr="00893E1C">
              <w:rPr>
                <w:rFonts w:ascii="Calibri" w:eastAsia="Calibri" w:hAnsi="Calibri"/>
                <w:lang w:val="hr-HR"/>
              </w:rPr>
              <w:t>32,39</w:t>
            </w:r>
          </w:p>
        </w:tc>
        <w:tc>
          <w:tcPr>
            <w:tcW w:w="1520" w:type="dxa"/>
            <w:noWrap/>
            <w:hideMark/>
          </w:tcPr>
          <w:p w14:paraId="25982FBE" w14:textId="77777777" w:rsidR="00893E1C" w:rsidRPr="00893E1C" w:rsidRDefault="00893E1C" w:rsidP="00893E1C">
            <w:pPr>
              <w:rPr>
                <w:rFonts w:ascii="Calibri" w:eastAsia="Calibri" w:hAnsi="Calibri"/>
                <w:lang w:val="hr-HR"/>
              </w:rPr>
            </w:pPr>
            <w:r w:rsidRPr="00893E1C">
              <w:rPr>
                <w:rFonts w:ascii="Calibri" w:eastAsia="Calibri" w:hAnsi="Calibri"/>
                <w:lang w:val="hr-HR"/>
              </w:rPr>
              <w:t>6,54</w:t>
            </w:r>
          </w:p>
        </w:tc>
      </w:tr>
      <w:tr w:rsidR="00893E1C" w:rsidRPr="00893E1C" w14:paraId="59497255" w14:textId="77777777" w:rsidTr="003D2C33">
        <w:trPr>
          <w:trHeight w:val="300"/>
        </w:trPr>
        <w:tc>
          <w:tcPr>
            <w:tcW w:w="1413" w:type="dxa"/>
            <w:noWrap/>
            <w:hideMark/>
          </w:tcPr>
          <w:p w14:paraId="09E3341A" w14:textId="77777777" w:rsidR="00893E1C" w:rsidRPr="00893E1C" w:rsidRDefault="00893E1C" w:rsidP="00893E1C">
            <w:pPr>
              <w:rPr>
                <w:rFonts w:ascii="Calibri" w:eastAsia="Calibri" w:hAnsi="Calibri"/>
                <w:lang w:val="hr-HR"/>
              </w:rPr>
            </w:pPr>
            <w:r w:rsidRPr="00893E1C">
              <w:rPr>
                <w:rFonts w:ascii="Calibri" w:eastAsia="Calibri" w:hAnsi="Calibri"/>
                <w:lang w:val="hr-HR"/>
              </w:rPr>
              <w:t>71</w:t>
            </w:r>
          </w:p>
        </w:tc>
        <w:tc>
          <w:tcPr>
            <w:tcW w:w="5045" w:type="dxa"/>
            <w:noWrap/>
            <w:hideMark/>
          </w:tcPr>
          <w:p w14:paraId="6C527893"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544" w:type="dxa"/>
            <w:noWrap/>
            <w:hideMark/>
          </w:tcPr>
          <w:p w14:paraId="32E882E9" w14:textId="77777777" w:rsidR="00893E1C" w:rsidRPr="00893E1C" w:rsidRDefault="00893E1C" w:rsidP="00893E1C">
            <w:pPr>
              <w:rPr>
                <w:rFonts w:ascii="Calibri" w:eastAsia="Calibri" w:hAnsi="Calibri"/>
                <w:lang w:val="hr-HR"/>
              </w:rPr>
            </w:pPr>
            <w:r w:rsidRPr="00893E1C">
              <w:rPr>
                <w:rFonts w:ascii="Calibri" w:eastAsia="Calibri" w:hAnsi="Calibri"/>
                <w:lang w:val="hr-HR"/>
              </w:rPr>
              <w:t>30.563,47</w:t>
            </w:r>
          </w:p>
        </w:tc>
        <w:tc>
          <w:tcPr>
            <w:tcW w:w="1544" w:type="dxa"/>
            <w:noWrap/>
            <w:hideMark/>
          </w:tcPr>
          <w:p w14:paraId="1CF2E084" w14:textId="77777777" w:rsidR="00893E1C" w:rsidRPr="00893E1C" w:rsidRDefault="00893E1C" w:rsidP="00893E1C">
            <w:pPr>
              <w:rPr>
                <w:rFonts w:ascii="Calibri" w:eastAsia="Calibri" w:hAnsi="Calibri"/>
                <w:lang w:val="hr-HR"/>
              </w:rPr>
            </w:pPr>
            <w:r w:rsidRPr="00893E1C">
              <w:rPr>
                <w:rFonts w:ascii="Calibri" w:eastAsia="Calibri" w:hAnsi="Calibri"/>
                <w:lang w:val="hr-HR"/>
              </w:rPr>
              <w:t>151.377,28</w:t>
            </w:r>
          </w:p>
        </w:tc>
        <w:tc>
          <w:tcPr>
            <w:tcW w:w="1544" w:type="dxa"/>
            <w:noWrap/>
            <w:hideMark/>
          </w:tcPr>
          <w:p w14:paraId="2C9BE073" w14:textId="77777777" w:rsidR="00893E1C" w:rsidRPr="00893E1C" w:rsidRDefault="00893E1C" w:rsidP="00893E1C">
            <w:pPr>
              <w:rPr>
                <w:rFonts w:ascii="Calibri" w:eastAsia="Calibri" w:hAnsi="Calibri"/>
                <w:lang w:val="hr-HR"/>
              </w:rPr>
            </w:pPr>
            <w:r w:rsidRPr="00893E1C">
              <w:rPr>
                <w:rFonts w:ascii="Calibri" w:eastAsia="Calibri" w:hAnsi="Calibri"/>
                <w:lang w:val="hr-HR"/>
              </w:rPr>
              <w:t>9.899,97</w:t>
            </w:r>
          </w:p>
        </w:tc>
        <w:tc>
          <w:tcPr>
            <w:tcW w:w="1520" w:type="dxa"/>
            <w:noWrap/>
            <w:hideMark/>
          </w:tcPr>
          <w:p w14:paraId="72FE73F7" w14:textId="77777777" w:rsidR="00893E1C" w:rsidRPr="00893E1C" w:rsidRDefault="00893E1C" w:rsidP="00893E1C">
            <w:pPr>
              <w:rPr>
                <w:rFonts w:ascii="Calibri" w:eastAsia="Calibri" w:hAnsi="Calibri"/>
                <w:lang w:val="hr-HR"/>
              </w:rPr>
            </w:pPr>
            <w:r w:rsidRPr="00893E1C">
              <w:rPr>
                <w:rFonts w:ascii="Calibri" w:eastAsia="Calibri" w:hAnsi="Calibri"/>
                <w:lang w:val="hr-HR"/>
              </w:rPr>
              <w:t>32,39</w:t>
            </w:r>
          </w:p>
        </w:tc>
        <w:tc>
          <w:tcPr>
            <w:tcW w:w="1520" w:type="dxa"/>
            <w:noWrap/>
            <w:hideMark/>
          </w:tcPr>
          <w:p w14:paraId="26B3C2EB" w14:textId="77777777" w:rsidR="00893E1C" w:rsidRPr="00893E1C" w:rsidRDefault="00893E1C" w:rsidP="00893E1C">
            <w:pPr>
              <w:rPr>
                <w:rFonts w:ascii="Calibri" w:eastAsia="Calibri" w:hAnsi="Calibri"/>
                <w:lang w:val="hr-HR"/>
              </w:rPr>
            </w:pPr>
            <w:r w:rsidRPr="00893E1C">
              <w:rPr>
                <w:rFonts w:ascii="Calibri" w:eastAsia="Calibri" w:hAnsi="Calibri"/>
                <w:lang w:val="hr-HR"/>
              </w:rPr>
              <w:t>6,54</w:t>
            </w:r>
          </w:p>
        </w:tc>
      </w:tr>
      <w:tr w:rsidR="00893E1C" w:rsidRPr="00893E1C" w14:paraId="42731F6A" w14:textId="77777777" w:rsidTr="003D2C33">
        <w:trPr>
          <w:trHeight w:val="315"/>
        </w:trPr>
        <w:tc>
          <w:tcPr>
            <w:tcW w:w="1413" w:type="dxa"/>
            <w:noWrap/>
            <w:hideMark/>
          </w:tcPr>
          <w:p w14:paraId="71B41339" w14:textId="77777777" w:rsidR="00893E1C" w:rsidRPr="00893E1C" w:rsidRDefault="00893E1C" w:rsidP="00893E1C">
            <w:pPr>
              <w:rPr>
                <w:rFonts w:ascii="Calibri" w:eastAsia="Calibri" w:hAnsi="Calibri"/>
                <w:lang w:val="hr-HR"/>
              </w:rPr>
            </w:pPr>
            <w:r w:rsidRPr="00893E1C">
              <w:rPr>
                <w:rFonts w:ascii="Calibri" w:eastAsia="Calibri" w:hAnsi="Calibri"/>
                <w:lang w:val="hr-HR"/>
              </w:rPr>
              <w:t>SVEUKUPNO</w:t>
            </w:r>
          </w:p>
        </w:tc>
        <w:tc>
          <w:tcPr>
            <w:tcW w:w="5045" w:type="dxa"/>
            <w:noWrap/>
            <w:hideMark/>
          </w:tcPr>
          <w:p w14:paraId="2452649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44" w:type="dxa"/>
            <w:noWrap/>
            <w:hideMark/>
          </w:tcPr>
          <w:p w14:paraId="07E9206A" w14:textId="77777777" w:rsidR="00893E1C" w:rsidRPr="00893E1C" w:rsidRDefault="00893E1C" w:rsidP="00893E1C">
            <w:pPr>
              <w:rPr>
                <w:rFonts w:ascii="Calibri" w:eastAsia="Calibri" w:hAnsi="Calibri"/>
                <w:lang w:val="hr-HR"/>
              </w:rPr>
            </w:pPr>
            <w:r w:rsidRPr="00893E1C">
              <w:rPr>
                <w:rFonts w:ascii="Calibri" w:eastAsia="Calibri" w:hAnsi="Calibri"/>
                <w:lang w:val="hr-HR"/>
              </w:rPr>
              <w:t>1.207.714,88</w:t>
            </w:r>
          </w:p>
        </w:tc>
        <w:tc>
          <w:tcPr>
            <w:tcW w:w="1544" w:type="dxa"/>
            <w:noWrap/>
            <w:hideMark/>
          </w:tcPr>
          <w:p w14:paraId="158D4127" w14:textId="77777777" w:rsidR="00893E1C" w:rsidRPr="00893E1C" w:rsidRDefault="00893E1C" w:rsidP="00893E1C">
            <w:pPr>
              <w:rPr>
                <w:rFonts w:ascii="Calibri" w:eastAsia="Calibri" w:hAnsi="Calibri"/>
                <w:lang w:val="hr-HR"/>
              </w:rPr>
            </w:pPr>
            <w:r w:rsidRPr="00893E1C">
              <w:rPr>
                <w:rFonts w:ascii="Calibri" w:eastAsia="Calibri" w:hAnsi="Calibri"/>
                <w:lang w:val="hr-HR"/>
              </w:rPr>
              <w:t>6.039.462,67</w:t>
            </w:r>
          </w:p>
        </w:tc>
        <w:tc>
          <w:tcPr>
            <w:tcW w:w="1544" w:type="dxa"/>
            <w:noWrap/>
            <w:hideMark/>
          </w:tcPr>
          <w:p w14:paraId="670922F2" w14:textId="77777777" w:rsidR="00893E1C" w:rsidRPr="00893E1C" w:rsidRDefault="00893E1C" w:rsidP="00893E1C">
            <w:pPr>
              <w:rPr>
                <w:rFonts w:ascii="Calibri" w:eastAsia="Calibri" w:hAnsi="Calibri"/>
                <w:lang w:val="hr-HR"/>
              </w:rPr>
            </w:pPr>
            <w:r w:rsidRPr="00893E1C">
              <w:rPr>
                <w:rFonts w:ascii="Calibri" w:eastAsia="Calibri" w:hAnsi="Calibri"/>
                <w:lang w:val="hr-HR"/>
              </w:rPr>
              <w:t>1.163.526,89</w:t>
            </w:r>
          </w:p>
        </w:tc>
        <w:tc>
          <w:tcPr>
            <w:tcW w:w="1520" w:type="dxa"/>
            <w:noWrap/>
            <w:hideMark/>
          </w:tcPr>
          <w:p w14:paraId="648E9D71" w14:textId="77777777" w:rsidR="00893E1C" w:rsidRPr="00893E1C" w:rsidRDefault="00893E1C" w:rsidP="00893E1C">
            <w:pPr>
              <w:rPr>
                <w:rFonts w:ascii="Calibri" w:eastAsia="Calibri" w:hAnsi="Calibri"/>
                <w:lang w:val="hr-HR"/>
              </w:rPr>
            </w:pPr>
            <w:r w:rsidRPr="00893E1C">
              <w:rPr>
                <w:rFonts w:ascii="Calibri" w:eastAsia="Calibri" w:hAnsi="Calibri"/>
                <w:lang w:val="hr-HR"/>
              </w:rPr>
              <w:t>96,34</w:t>
            </w:r>
          </w:p>
        </w:tc>
        <w:tc>
          <w:tcPr>
            <w:tcW w:w="1520" w:type="dxa"/>
            <w:noWrap/>
            <w:hideMark/>
          </w:tcPr>
          <w:p w14:paraId="4E3AD7BC" w14:textId="77777777" w:rsidR="00893E1C" w:rsidRPr="00893E1C" w:rsidRDefault="00893E1C" w:rsidP="00893E1C">
            <w:pPr>
              <w:rPr>
                <w:rFonts w:ascii="Calibri" w:eastAsia="Calibri" w:hAnsi="Calibri"/>
                <w:lang w:val="hr-HR"/>
              </w:rPr>
            </w:pPr>
            <w:r w:rsidRPr="00893E1C">
              <w:rPr>
                <w:rFonts w:ascii="Calibri" w:eastAsia="Calibri" w:hAnsi="Calibri"/>
                <w:lang w:val="hr-HR"/>
              </w:rPr>
              <w:t>19,27</w:t>
            </w:r>
          </w:p>
        </w:tc>
      </w:tr>
    </w:tbl>
    <w:p w14:paraId="5588F05C" w14:textId="77777777" w:rsidR="00893E1C" w:rsidRPr="00893E1C" w:rsidRDefault="00893E1C" w:rsidP="00893E1C">
      <w:pPr>
        <w:rPr>
          <w:rFonts w:ascii="Calibri" w:eastAsia="Calibri" w:hAnsi="Calibri" w:cs="Arial"/>
          <w:kern w:val="2"/>
          <w:sz w:val="22"/>
          <w:szCs w:val="22"/>
          <w:lang w:val="hr-HR" w:eastAsia="en-US"/>
          <w14:ligatures w14:val="standardContextual"/>
        </w:rPr>
      </w:pPr>
    </w:p>
    <w:p w14:paraId="0179E4E0" w14:textId="77777777" w:rsidR="00893E1C" w:rsidRPr="00893E1C" w:rsidRDefault="00893E1C" w:rsidP="00893E1C">
      <w:pPr>
        <w:rPr>
          <w:rFonts w:ascii="Calibri" w:eastAsia="Calibri" w:hAnsi="Calibri" w:cs="Arial"/>
          <w:kern w:val="2"/>
          <w:sz w:val="22"/>
          <w:szCs w:val="22"/>
          <w:lang w:val="hr-HR" w:eastAsia="en-US"/>
          <w14:ligatures w14:val="standardContextual"/>
        </w:rPr>
      </w:pPr>
    </w:p>
    <w:p w14:paraId="3C4E049F" w14:textId="77777777" w:rsidR="00893E1C" w:rsidRPr="00893E1C" w:rsidRDefault="00893E1C" w:rsidP="00893E1C">
      <w:pPr>
        <w:rPr>
          <w:rFonts w:ascii="Calibri" w:eastAsia="Calibri" w:hAnsi="Calibri" w:cs="Arial"/>
          <w:kern w:val="2"/>
          <w:sz w:val="22"/>
          <w:szCs w:val="22"/>
          <w:lang w:val="hr-HR" w:eastAsia="en-US"/>
          <w14:ligatures w14:val="standardContextual"/>
        </w:rPr>
      </w:pPr>
    </w:p>
    <w:tbl>
      <w:tblPr>
        <w:tblStyle w:val="Reetkatablice7"/>
        <w:tblW w:w="0" w:type="auto"/>
        <w:tblLook w:val="04A0" w:firstRow="1" w:lastRow="0" w:firstColumn="1" w:lastColumn="0" w:noHBand="0" w:noVBand="1"/>
      </w:tblPr>
      <w:tblGrid>
        <w:gridCol w:w="742"/>
        <w:gridCol w:w="6763"/>
        <w:gridCol w:w="1279"/>
        <w:gridCol w:w="1507"/>
        <w:gridCol w:w="1279"/>
        <w:gridCol w:w="1279"/>
        <w:gridCol w:w="1279"/>
      </w:tblGrid>
      <w:tr w:rsidR="00893E1C" w:rsidRPr="00893E1C" w14:paraId="55E15F06" w14:textId="77777777" w:rsidTr="003D2C33">
        <w:trPr>
          <w:trHeight w:val="420"/>
        </w:trPr>
        <w:tc>
          <w:tcPr>
            <w:tcW w:w="14130" w:type="dxa"/>
            <w:gridSpan w:val="7"/>
            <w:noWrap/>
            <w:hideMark/>
          </w:tcPr>
          <w:p w14:paraId="181417CA" w14:textId="77777777" w:rsidR="00893E1C" w:rsidRPr="00893E1C" w:rsidRDefault="00893E1C" w:rsidP="00893E1C">
            <w:pPr>
              <w:rPr>
                <w:rFonts w:ascii="Calibri" w:eastAsia="Calibri" w:hAnsi="Calibri"/>
                <w:lang w:val="hr-HR"/>
              </w:rPr>
            </w:pPr>
            <w:r w:rsidRPr="00893E1C">
              <w:rPr>
                <w:rFonts w:ascii="Calibri" w:eastAsia="Calibri" w:hAnsi="Calibri"/>
                <w:lang w:val="hr-HR"/>
              </w:rPr>
              <w:t>Izvještaj o izvršenju proračuna za razdoblje 01.01.2026. do 30.06.2026.</w:t>
            </w:r>
          </w:p>
        </w:tc>
      </w:tr>
      <w:tr w:rsidR="00893E1C" w:rsidRPr="00893E1C" w14:paraId="2AC87252" w14:textId="77777777" w:rsidTr="003D2C33">
        <w:trPr>
          <w:trHeight w:val="375"/>
        </w:trPr>
        <w:tc>
          <w:tcPr>
            <w:tcW w:w="14130" w:type="dxa"/>
            <w:gridSpan w:val="7"/>
            <w:noWrap/>
            <w:hideMark/>
          </w:tcPr>
          <w:p w14:paraId="42073D53" w14:textId="77777777" w:rsidR="00893E1C" w:rsidRPr="00893E1C" w:rsidRDefault="00893E1C" w:rsidP="00893E1C">
            <w:pPr>
              <w:rPr>
                <w:rFonts w:ascii="Calibri" w:eastAsia="Calibri" w:hAnsi="Calibri"/>
                <w:lang w:val="hr-HR"/>
              </w:rPr>
            </w:pPr>
            <w:r w:rsidRPr="00893E1C">
              <w:rPr>
                <w:rFonts w:ascii="Calibri" w:eastAsia="Calibri" w:hAnsi="Calibri"/>
                <w:lang w:val="hr-HR"/>
              </w:rPr>
              <w:t>I. OPĆI DIO - B. RAČUN FINANCIRANJA PREMA EKONOMSKOJ KLASIFIKACIJI</w:t>
            </w:r>
          </w:p>
        </w:tc>
      </w:tr>
      <w:tr w:rsidR="00893E1C" w:rsidRPr="00893E1C" w14:paraId="582B51FC" w14:textId="77777777" w:rsidTr="003D2C33">
        <w:trPr>
          <w:trHeight w:val="945"/>
        </w:trPr>
        <w:tc>
          <w:tcPr>
            <w:tcW w:w="728" w:type="dxa"/>
            <w:noWrap/>
            <w:hideMark/>
          </w:tcPr>
          <w:p w14:paraId="66D66D1B" w14:textId="77777777" w:rsidR="00893E1C" w:rsidRPr="00893E1C" w:rsidRDefault="00893E1C" w:rsidP="00893E1C">
            <w:pPr>
              <w:rPr>
                <w:rFonts w:ascii="Calibri" w:eastAsia="Calibri" w:hAnsi="Calibri"/>
                <w:lang w:val="hr-HR"/>
              </w:rPr>
            </w:pPr>
            <w:r w:rsidRPr="00893E1C">
              <w:rPr>
                <w:rFonts w:ascii="Calibri" w:eastAsia="Calibri" w:hAnsi="Calibri"/>
                <w:lang w:val="hr-HR"/>
              </w:rPr>
              <w:t>Račun</w:t>
            </w:r>
          </w:p>
        </w:tc>
        <w:tc>
          <w:tcPr>
            <w:tcW w:w="7075" w:type="dxa"/>
            <w:noWrap/>
            <w:hideMark/>
          </w:tcPr>
          <w:p w14:paraId="4B24A34A" w14:textId="77777777" w:rsidR="00893E1C" w:rsidRPr="00893E1C" w:rsidRDefault="00893E1C" w:rsidP="00893E1C">
            <w:pPr>
              <w:rPr>
                <w:rFonts w:ascii="Calibri" w:eastAsia="Calibri" w:hAnsi="Calibri"/>
                <w:lang w:val="hr-HR"/>
              </w:rPr>
            </w:pPr>
            <w:r w:rsidRPr="00893E1C">
              <w:rPr>
                <w:rFonts w:ascii="Calibri" w:eastAsia="Calibri" w:hAnsi="Calibri"/>
                <w:lang w:val="hr-HR"/>
              </w:rPr>
              <w:t>Naziv računa</w:t>
            </w:r>
          </w:p>
        </w:tc>
        <w:tc>
          <w:tcPr>
            <w:tcW w:w="1255" w:type="dxa"/>
            <w:hideMark/>
          </w:tcPr>
          <w:p w14:paraId="579918BC" w14:textId="77777777" w:rsidR="00893E1C" w:rsidRPr="00893E1C" w:rsidRDefault="00893E1C" w:rsidP="00893E1C">
            <w:pPr>
              <w:rPr>
                <w:rFonts w:ascii="Calibri" w:eastAsia="Calibri" w:hAnsi="Calibri"/>
                <w:lang w:val="hr-HR"/>
              </w:rPr>
            </w:pPr>
            <w:r w:rsidRPr="00893E1C">
              <w:rPr>
                <w:rFonts w:ascii="Calibri" w:eastAsia="Calibri" w:hAnsi="Calibri"/>
                <w:lang w:val="hr-HR"/>
              </w:rPr>
              <w:t>Izvršenje</w:t>
            </w:r>
            <w:r w:rsidRPr="00893E1C">
              <w:rPr>
                <w:rFonts w:ascii="Calibri" w:eastAsia="Calibri" w:hAnsi="Calibri"/>
                <w:lang w:val="hr-HR"/>
              </w:rPr>
              <w:br/>
            </w:r>
            <w:r w:rsidRPr="00893E1C">
              <w:rPr>
                <w:rFonts w:ascii="Calibri" w:eastAsia="Calibri" w:hAnsi="Calibri"/>
                <w:lang w:val="hr-HR"/>
              </w:rPr>
              <w:br/>
              <w:t>01.01.2025.</w:t>
            </w:r>
            <w:r w:rsidRPr="00893E1C">
              <w:rPr>
                <w:rFonts w:ascii="Calibri" w:eastAsia="Calibri" w:hAnsi="Calibri"/>
                <w:lang w:val="hr-HR"/>
              </w:rPr>
              <w:lastRenderedPageBreak/>
              <w:t>-30.06.2025.</w:t>
            </w:r>
          </w:p>
        </w:tc>
        <w:tc>
          <w:tcPr>
            <w:tcW w:w="1569" w:type="dxa"/>
            <w:hideMark/>
          </w:tcPr>
          <w:p w14:paraId="2756CFBF"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Proračun 2026 I. rebalans - RIZNICA</w:t>
            </w:r>
          </w:p>
        </w:tc>
        <w:tc>
          <w:tcPr>
            <w:tcW w:w="993" w:type="dxa"/>
            <w:hideMark/>
          </w:tcPr>
          <w:p w14:paraId="486C97FF" w14:textId="77777777" w:rsidR="00893E1C" w:rsidRPr="00893E1C" w:rsidRDefault="00893E1C" w:rsidP="00893E1C">
            <w:pPr>
              <w:rPr>
                <w:rFonts w:ascii="Calibri" w:eastAsia="Calibri" w:hAnsi="Calibri"/>
                <w:lang w:val="hr-HR"/>
              </w:rPr>
            </w:pPr>
            <w:r w:rsidRPr="00893E1C">
              <w:rPr>
                <w:rFonts w:ascii="Calibri" w:eastAsia="Calibri" w:hAnsi="Calibri"/>
                <w:lang w:val="hr-HR"/>
              </w:rPr>
              <w:t>Izvršenje</w:t>
            </w:r>
            <w:r w:rsidRPr="00893E1C">
              <w:rPr>
                <w:rFonts w:ascii="Calibri" w:eastAsia="Calibri" w:hAnsi="Calibri"/>
                <w:lang w:val="hr-HR"/>
              </w:rPr>
              <w:br/>
            </w:r>
            <w:r w:rsidRPr="00893E1C">
              <w:rPr>
                <w:rFonts w:ascii="Calibri" w:eastAsia="Calibri" w:hAnsi="Calibri"/>
                <w:lang w:val="hr-HR"/>
              </w:rPr>
              <w:br/>
              <w:t>01.01.2026.</w:t>
            </w:r>
            <w:r w:rsidRPr="00893E1C">
              <w:rPr>
                <w:rFonts w:ascii="Calibri" w:eastAsia="Calibri" w:hAnsi="Calibri"/>
                <w:lang w:val="hr-HR"/>
              </w:rPr>
              <w:lastRenderedPageBreak/>
              <w:t>-30.06.2026.</w:t>
            </w:r>
          </w:p>
        </w:tc>
        <w:tc>
          <w:tcPr>
            <w:tcW w:w="1255" w:type="dxa"/>
            <w:hideMark/>
          </w:tcPr>
          <w:p w14:paraId="090FE1AA"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Indeks 4/2*100</w:t>
            </w:r>
            <w:r w:rsidRPr="00893E1C">
              <w:rPr>
                <w:rFonts w:ascii="Calibri" w:eastAsia="Calibri" w:hAnsi="Calibri"/>
                <w:lang w:val="hr-HR"/>
              </w:rPr>
              <w:br/>
            </w:r>
            <w:r w:rsidRPr="00893E1C">
              <w:rPr>
                <w:rFonts w:ascii="Calibri" w:eastAsia="Calibri" w:hAnsi="Calibri"/>
                <w:lang w:val="hr-HR"/>
              </w:rPr>
              <w:br/>
              <w:t>01.01.2026.</w:t>
            </w:r>
            <w:r w:rsidRPr="00893E1C">
              <w:rPr>
                <w:rFonts w:ascii="Calibri" w:eastAsia="Calibri" w:hAnsi="Calibri"/>
                <w:lang w:val="hr-HR"/>
              </w:rPr>
              <w:lastRenderedPageBreak/>
              <w:t>-30.06.2026.</w:t>
            </w:r>
          </w:p>
        </w:tc>
        <w:tc>
          <w:tcPr>
            <w:tcW w:w="1255" w:type="dxa"/>
            <w:hideMark/>
          </w:tcPr>
          <w:p w14:paraId="4150E9EF"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Indeks 4/3*100</w:t>
            </w:r>
            <w:r w:rsidRPr="00893E1C">
              <w:rPr>
                <w:rFonts w:ascii="Calibri" w:eastAsia="Calibri" w:hAnsi="Calibri"/>
                <w:lang w:val="hr-HR"/>
              </w:rPr>
              <w:br/>
            </w:r>
            <w:r w:rsidRPr="00893E1C">
              <w:rPr>
                <w:rFonts w:ascii="Calibri" w:eastAsia="Calibri" w:hAnsi="Calibri"/>
                <w:lang w:val="hr-HR"/>
              </w:rPr>
              <w:br/>
              <w:t>01.01.2026.</w:t>
            </w:r>
            <w:r w:rsidRPr="00893E1C">
              <w:rPr>
                <w:rFonts w:ascii="Calibri" w:eastAsia="Calibri" w:hAnsi="Calibri"/>
                <w:lang w:val="hr-HR"/>
              </w:rPr>
              <w:lastRenderedPageBreak/>
              <w:t>-30.06.2026.</w:t>
            </w:r>
          </w:p>
        </w:tc>
      </w:tr>
      <w:tr w:rsidR="00893E1C" w:rsidRPr="00893E1C" w14:paraId="2E71C27A" w14:textId="77777777" w:rsidTr="003D2C33">
        <w:trPr>
          <w:trHeight w:val="630"/>
        </w:trPr>
        <w:tc>
          <w:tcPr>
            <w:tcW w:w="728" w:type="dxa"/>
            <w:noWrap/>
            <w:hideMark/>
          </w:tcPr>
          <w:p w14:paraId="10F51A6C"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5</w:t>
            </w:r>
          </w:p>
        </w:tc>
        <w:tc>
          <w:tcPr>
            <w:tcW w:w="7075" w:type="dxa"/>
            <w:hideMark/>
          </w:tcPr>
          <w:p w14:paraId="26036DF6" w14:textId="77777777" w:rsidR="00893E1C" w:rsidRPr="00893E1C" w:rsidRDefault="00893E1C" w:rsidP="00893E1C">
            <w:pPr>
              <w:rPr>
                <w:rFonts w:ascii="Calibri" w:eastAsia="Calibri" w:hAnsi="Calibri"/>
                <w:lang w:val="hr-HR"/>
              </w:rPr>
            </w:pPr>
            <w:r w:rsidRPr="00893E1C">
              <w:rPr>
                <w:rFonts w:ascii="Calibri" w:eastAsia="Calibri" w:hAnsi="Calibri"/>
                <w:lang w:val="hr-HR"/>
              </w:rPr>
              <w:t>Izdaci za financijsku imovinu i otplate zajmova</w:t>
            </w:r>
          </w:p>
        </w:tc>
        <w:tc>
          <w:tcPr>
            <w:tcW w:w="1255" w:type="dxa"/>
            <w:noWrap/>
            <w:hideMark/>
          </w:tcPr>
          <w:p w14:paraId="6C9E503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69" w:type="dxa"/>
            <w:noWrap/>
            <w:hideMark/>
          </w:tcPr>
          <w:p w14:paraId="1077D2EE" w14:textId="77777777" w:rsidR="00893E1C" w:rsidRPr="00893E1C" w:rsidRDefault="00893E1C" w:rsidP="00893E1C">
            <w:pPr>
              <w:rPr>
                <w:rFonts w:ascii="Calibri" w:eastAsia="Calibri" w:hAnsi="Calibri"/>
                <w:lang w:val="hr-HR"/>
              </w:rPr>
            </w:pPr>
            <w:r w:rsidRPr="00893E1C">
              <w:rPr>
                <w:rFonts w:ascii="Calibri" w:eastAsia="Calibri" w:hAnsi="Calibri"/>
                <w:lang w:val="hr-HR"/>
              </w:rPr>
              <w:t>24.385,13</w:t>
            </w:r>
          </w:p>
        </w:tc>
        <w:tc>
          <w:tcPr>
            <w:tcW w:w="993" w:type="dxa"/>
            <w:noWrap/>
            <w:hideMark/>
          </w:tcPr>
          <w:p w14:paraId="5FE3A7A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255" w:type="dxa"/>
            <w:noWrap/>
            <w:hideMark/>
          </w:tcPr>
          <w:p w14:paraId="3BA2F46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255" w:type="dxa"/>
            <w:noWrap/>
            <w:hideMark/>
          </w:tcPr>
          <w:p w14:paraId="7585F0B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7C3A3C4" w14:textId="77777777" w:rsidTr="003D2C33">
        <w:trPr>
          <w:trHeight w:val="315"/>
        </w:trPr>
        <w:tc>
          <w:tcPr>
            <w:tcW w:w="728" w:type="dxa"/>
            <w:noWrap/>
            <w:hideMark/>
          </w:tcPr>
          <w:p w14:paraId="5D3E9C28" w14:textId="77777777" w:rsidR="00893E1C" w:rsidRPr="00893E1C" w:rsidRDefault="00893E1C" w:rsidP="00893E1C">
            <w:pPr>
              <w:rPr>
                <w:rFonts w:ascii="Calibri" w:eastAsia="Calibri" w:hAnsi="Calibri"/>
                <w:lang w:val="hr-HR"/>
              </w:rPr>
            </w:pPr>
            <w:r w:rsidRPr="00893E1C">
              <w:rPr>
                <w:rFonts w:ascii="Calibri" w:eastAsia="Calibri" w:hAnsi="Calibri"/>
                <w:lang w:val="hr-HR"/>
              </w:rPr>
              <w:t>54</w:t>
            </w:r>
          </w:p>
        </w:tc>
        <w:tc>
          <w:tcPr>
            <w:tcW w:w="7075" w:type="dxa"/>
            <w:noWrap/>
            <w:hideMark/>
          </w:tcPr>
          <w:p w14:paraId="45F9A291" w14:textId="77777777" w:rsidR="00893E1C" w:rsidRPr="00893E1C" w:rsidRDefault="00893E1C" w:rsidP="00893E1C">
            <w:pPr>
              <w:rPr>
                <w:rFonts w:ascii="Calibri" w:eastAsia="Calibri" w:hAnsi="Calibri"/>
                <w:lang w:val="hr-HR"/>
              </w:rPr>
            </w:pPr>
            <w:r w:rsidRPr="00893E1C">
              <w:rPr>
                <w:rFonts w:ascii="Calibri" w:eastAsia="Calibri" w:hAnsi="Calibri"/>
                <w:lang w:val="hr-HR"/>
              </w:rPr>
              <w:t>Izdaci za otplatu glavnice primljenih kredita i zajmova</w:t>
            </w:r>
          </w:p>
        </w:tc>
        <w:tc>
          <w:tcPr>
            <w:tcW w:w="1255" w:type="dxa"/>
            <w:noWrap/>
            <w:hideMark/>
          </w:tcPr>
          <w:p w14:paraId="14DE6E1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69" w:type="dxa"/>
            <w:noWrap/>
            <w:hideMark/>
          </w:tcPr>
          <w:p w14:paraId="34315067" w14:textId="77777777" w:rsidR="00893E1C" w:rsidRPr="00893E1C" w:rsidRDefault="00893E1C" w:rsidP="00893E1C">
            <w:pPr>
              <w:rPr>
                <w:rFonts w:ascii="Calibri" w:eastAsia="Calibri" w:hAnsi="Calibri"/>
                <w:lang w:val="hr-HR"/>
              </w:rPr>
            </w:pPr>
            <w:r w:rsidRPr="00893E1C">
              <w:rPr>
                <w:rFonts w:ascii="Calibri" w:eastAsia="Calibri" w:hAnsi="Calibri"/>
                <w:lang w:val="hr-HR"/>
              </w:rPr>
              <w:t>24.385,13</w:t>
            </w:r>
          </w:p>
        </w:tc>
        <w:tc>
          <w:tcPr>
            <w:tcW w:w="993" w:type="dxa"/>
            <w:noWrap/>
            <w:hideMark/>
          </w:tcPr>
          <w:p w14:paraId="62E64B2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255" w:type="dxa"/>
            <w:noWrap/>
            <w:hideMark/>
          </w:tcPr>
          <w:p w14:paraId="37DEA2F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255" w:type="dxa"/>
            <w:noWrap/>
            <w:hideMark/>
          </w:tcPr>
          <w:p w14:paraId="731E983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2138866" w14:textId="77777777" w:rsidTr="003D2C33">
        <w:trPr>
          <w:trHeight w:val="300"/>
        </w:trPr>
        <w:tc>
          <w:tcPr>
            <w:tcW w:w="728" w:type="dxa"/>
            <w:noWrap/>
            <w:hideMark/>
          </w:tcPr>
          <w:p w14:paraId="276E9236" w14:textId="77777777" w:rsidR="00893E1C" w:rsidRPr="00893E1C" w:rsidRDefault="00893E1C" w:rsidP="00893E1C">
            <w:pPr>
              <w:rPr>
                <w:rFonts w:ascii="Calibri" w:eastAsia="Calibri" w:hAnsi="Calibri"/>
                <w:lang w:val="hr-HR"/>
              </w:rPr>
            </w:pPr>
            <w:r w:rsidRPr="00893E1C">
              <w:rPr>
                <w:rFonts w:ascii="Calibri" w:eastAsia="Calibri" w:hAnsi="Calibri"/>
                <w:lang w:val="hr-HR"/>
              </w:rPr>
              <w:t>544</w:t>
            </w:r>
          </w:p>
        </w:tc>
        <w:tc>
          <w:tcPr>
            <w:tcW w:w="7075" w:type="dxa"/>
            <w:noWrap/>
            <w:hideMark/>
          </w:tcPr>
          <w:p w14:paraId="57EBECC5" w14:textId="77777777" w:rsidR="00893E1C" w:rsidRPr="00893E1C" w:rsidRDefault="00893E1C" w:rsidP="00893E1C">
            <w:pPr>
              <w:rPr>
                <w:rFonts w:ascii="Calibri" w:eastAsia="Calibri" w:hAnsi="Calibri"/>
                <w:lang w:val="hr-HR"/>
              </w:rPr>
            </w:pPr>
            <w:r w:rsidRPr="00893E1C">
              <w:rPr>
                <w:rFonts w:ascii="Calibri" w:eastAsia="Calibri" w:hAnsi="Calibri"/>
                <w:lang w:val="hr-HR"/>
              </w:rPr>
              <w:t>Otplata glavnice primljenih kredita i zajmova od kreditnih i ostalih financijskih institucija izvan javnog sektora</w:t>
            </w:r>
          </w:p>
        </w:tc>
        <w:tc>
          <w:tcPr>
            <w:tcW w:w="1255" w:type="dxa"/>
            <w:noWrap/>
            <w:hideMark/>
          </w:tcPr>
          <w:p w14:paraId="10E7228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69" w:type="dxa"/>
            <w:noWrap/>
            <w:hideMark/>
          </w:tcPr>
          <w:p w14:paraId="0E244A2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993" w:type="dxa"/>
            <w:noWrap/>
            <w:hideMark/>
          </w:tcPr>
          <w:p w14:paraId="213E252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255" w:type="dxa"/>
            <w:noWrap/>
            <w:hideMark/>
          </w:tcPr>
          <w:p w14:paraId="6823C7E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255" w:type="dxa"/>
            <w:noWrap/>
            <w:hideMark/>
          </w:tcPr>
          <w:p w14:paraId="3FB872A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3F9C530" w14:textId="77777777" w:rsidTr="003D2C33">
        <w:trPr>
          <w:trHeight w:val="300"/>
        </w:trPr>
        <w:tc>
          <w:tcPr>
            <w:tcW w:w="728" w:type="dxa"/>
            <w:noWrap/>
            <w:hideMark/>
          </w:tcPr>
          <w:p w14:paraId="62648413" w14:textId="77777777" w:rsidR="00893E1C" w:rsidRPr="00893E1C" w:rsidRDefault="00893E1C" w:rsidP="00893E1C">
            <w:pPr>
              <w:rPr>
                <w:rFonts w:ascii="Calibri" w:eastAsia="Calibri" w:hAnsi="Calibri"/>
                <w:lang w:val="hr-HR"/>
              </w:rPr>
            </w:pPr>
            <w:r w:rsidRPr="00893E1C">
              <w:rPr>
                <w:rFonts w:ascii="Calibri" w:eastAsia="Calibri" w:hAnsi="Calibri"/>
                <w:lang w:val="hr-HR"/>
              </w:rPr>
              <w:t>5443</w:t>
            </w:r>
          </w:p>
        </w:tc>
        <w:tc>
          <w:tcPr>
            <w:tcW w:w="7075" w:type="dxa"/>
            <w:noWrap/>
            <w:hideMark/>
          </w:tcPr>
          <w:p w14:paraId="452BB0A2" w14:textId="77777777" w:rsidR="00893E1C" w:rsidRPr="00893E1C" w:rsidRDefault="00893E1C" w:rsidP="00893E1C">
            <w:pPr>
              <w:rPr>
                <w:rFonts w:ascii="Calibri" w:eastAsia="Calibri" w:hAnsi="Calibri"/>
                <w:lang w:val="hr-HR"/>
              </w:rPr>
            </w:pPr>
            <w:r w:rsidRPr="00893E1C">
              <w:rPr>
                <w:rFonts w:ascii="Calibri" w:eastAsia="Calibri" w:hAnsi="Calibri"/>
                <w:lang w:val="hr-HR"/>
              </w:rPr>
              <w:t>Otplata glavnice primljenih kredita od tuzemnih kreditnih institucija izvan javnog sektora</w:t>
            </w:r>
          </w:p>
        </w:tc>
        <w:tc>
          <w:tcPr>
            <w:tcW w:w="1255" w:type="dxa"/>
            <w:noWrap/>
            <w:hideMark/>
          </w:tcPr>
          <w:p w14:paraId="382407A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69" w:type="dxa"/>
            <w:noWrap/>
            <w:hideMark/>
          </w:tcPr>
          <w:p w14:paraId="5945579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993" w:type="dxa"/>
            <w:noWrap/>
            <w:hideMark/>
          </w:tcPr>
          <w:p w14:paraId="543F481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255" w:type="dxa"/>
            <w:noWrap/>
            <w:hideMark/>
          </w:tcPr>
          <w:p w14:paraId="1ABCEE8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255" w:type="dxa"/>
            <w:noWrap/>
            <w:hideMark/>
          </w:tcPr>
          <w:p w14:paraId="5D175A8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DD8438B" w14:textId="77777777" w:rsidTr="003D2C33">
        <w:trPr>
          <w:trHeight w:val="300"/>
        </w:trPr>
        <w:tc>
          <w:tcPr>
            <w:tcW w:w="728" w:type="dxa"/>
            <w:noWrap/>
            <w:hideMark/>
          </w:tcPr>
          <w:p w14:paraId="000EA6D8" w14:textId="77777777" w:rsidR="00893E1C" w:rsidRPr="00893E1C" w:rsidRDefault="00893E1C" w:rsidP="00893E1C">
            <w:pPr>
              <w:rPr>
                <w:rFonts w:ascii="Calibri" w:eastAsia="Calibri" w:hAnsi="Calibri"/>
                <w:lang w:val="hr-HR"/>
              </w:rPr>
            </w:pPr>
          </w:p>
        </w:tc>
        <w:tc>
          <w:tcPr>
            <w:tcW w:w="7075" w:type="dxa"/>
            <w:noWrap/>
            <w:hideMark/>
          </w:tcPr>
          <w:p w14:paraId="4D236F3B" w14:textId="77777777" w:rsidR="00893E1C" w:rsidRPr="00893E1C" w:rsidRDefault="00893E1C" w:rsidP="00893E1C">
            <w:pPr>
              <w:rPr>
                <w:rFonts w:ascii="Calibri" w:eastAsia="Calibri" w:hAnsi="Calibri"/>
                <w:lang w:val="hr-HR"/>
              </w:rPr>
            </w:pPr>
          </w:p>
        </w:tc>
        <w:tc>
          <w:tcPr>
            <w:tcW w:w="1255" w:type="dxa"/>
            <w:noWrap/>
            <w:hideMark/>
          </w:tcPr>
          <w:p w14:paraId="636EFE34" w14:textId="77777777" w:rsidR="00893E1C" w:rsidRPr="00893E1C" w:rsidRDefault="00893E1C" w:rsidP="00893E1C">
            <w:pPr>
              <w:rPr>
                <w:rFonts w:ascii="Calibri" w:eastAsia="Calibri" w:hAnsi="Calibri"/>
                <w:lang w:val="hr-HR"/>
              </w:rPr>
            </w:pPr>
          </w:p>
        </w:tc>
        <w:tc>
          <w:tcPr>
            <w:tcW w:w="1569" w:type="dxa"/>
            <w:noWrap/>
            <w:hideMark/>
          </w:tcPr>
          <w:p w14:paraId="341AFB37" w14:textId="77777777" w:rsidR="00893E1C" w:rsidRPr="00893E1C" w:rsidRDefault="00893E1C" w:rsidP="00893E1C">
            <w:pPr>
              <w:rPr>
                <w:rFonts w:ascii="Calibri" w:eastAsia="Calibri" w:hAnsi="Calibri"/>
                <w:lang w:val="hr-HR"/>
              </w:rPr>
            </w:pPr>
          </w:p>
        </w:tc>
        <w:tc>
          <w:tcPr>
            <w:tcW w:w="993" w:type="dxa"/>
            <w:noWrap/>
            <w:hideMark/>
          </w:tcPr>
          <w:p w14:paraId="0A243D28" w14:textId="77777777" w:rsidR="00893E1C" w:rsidRPr="00893E1C" w:rsidRDefault="00893E1C" w:rsidP="00893E1C">
            <w:pPr>
              <w:rPr>
                <w:rFonts w:ascii="Calibri" w:eastAsia="Calibri" w:hAnsi="Calibri"/>
                <w:lang w:val="hr-HR"/>
              </w:rPr>
            </w:pPr>
          </w:p>
        </w:tc>
        <w:tc>
          <w:tcPr>
            <w:tcW w:w="1255" w:type="dxa"/>
            <w:noWrap/>
            <w:hideMark/>
          </w:tcPr>
          <w:p w14:paraId="2B4AE8A5" w14:textId="77777777" w:rsidR="00893E1C" w:rsidRPr="00893E1C" w:rsidRDefault="00893E1C" w:rsidP="00893E1C">
            <w:pPr>
              <w:rPr>
                <w:rFonts w:ascii="Calibri" w:eastAsia="Calibri" w:hAnsi="Calibri"/>
                <w:lang w:val="hr-HR"/>
              </w:rPr>
            </w:pPr>
          </w:p>
        </w:tc>
        <w:tc>
          <w:tcPr>
            <w:tcW w:w="1255" w:type="dxa"/>
            <w:noWrap/>
            <w:hideMark/>
          </w:tcPr>
          <w:p w14:paraId="73CBD5DC" w14:textId="77777777" w:rsidR="00893E1C" w:rsidRPr="00893E1C" w:rsidRDefault="00893E1C" w:rsidP="00893E1C">
            <w:pPr>
              <w:rPr>
                <w:rFonts w:ascii="Calibri" w:eastAsia="Calibri" w:hAnsi="Calibri"/>
                <w:lang w:val="hr-HR"/>
              </w:rPr>
            </w:pPr>
          </w:p>
        </w:tc>
      </w:tr>
      <w:tr w:rsidR="00893E1C" w:rsidRPr="00893E1C" w14:paraId="480FB8DA" w14:textId="77777777" w:rsidTr="003D2C33">
        <w:trPr>
          <w:trHeight w:val="630"/>
        </w:trPr>
        <w:tc>
          <w:tcPr>
            <w:tcW w:w="728" w:type="dxa"/>
            <w:noWrap/>
            <w:hideMark/>
          </w:tcPr>
          <w:p w14:paraId="1CA4179F" w14:textId="77777777" w:rsidR="00893E1C" w:rsidRPr="00893E1C" w:rsidRDefault="00893E1C" w:rsidP="00893E1C">
            <w:pPr>
              <w:rPr>
                <w:rFonts w:ascii="Calibri" w:eastAsia="Calibri" w:hAnsi="Calibri"/>
                <w:lang w:val="hr-HR"/>
              </w:rPr>
            </w:pPr>
            <w:r w:rsidRPr="00893E1C">
              <w:rPr>
                <w:rFonts w:ascii="Calibri" w:eastAsia="Calibri" w:hAnsi="Calibri"/>
                <w:lang w:val="hr-HR"/>
              </w:rPr>
              <w:t>8</w:t>
            </w:r>
          </w:p>
        </w:tc>
        <w:tc>
          <w:tcPr>
            <w:tcW w:w="7075" w:type="dxa"/>
            <w:hideMark/>
          </w:tcPr>
          <w:p w14:paraId="5E2AE66F" w14:textId="77777777" w:rsidR="00893E1C" w:rsidRPr="00893E1C" w:rsidRDefault="00893E1C" w:rsidP="00893E1C">
            <w:pPr>
              <w:rPr>
                <w:rFonts w:ascii="Calibri" w:eastAsia="Calibri" w:hAnsi="Calibri"/>
                <w:lang w:val="hr-HR"/>
              </w:rPr>
            </w:pPr>
            <w:r w:rsidRPr="00893E1C">
              <w:rPr>
                <w:rFonts w:ascii="Calibri" w:eastAsia="Calibri" w:hAnsi="Calibri"/>
                <w:lang w:val="hr-HR"/>
              </w:rPr>
              <w:t>Primici od financijske imovine i zaduživanja</w:t>
            </w:r>
          </w:p>
        </w:tc>
        <w:tc>
          <w:tcPr>
            <w:tcW w:w="1255" w:type="dxa"/>
            <w:noWrap/>
            <w:hideMark/>
          </w:tcPr>
          <w:p w14:paraId="2ED7089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69" w:type="dxa"/>
            <w:noWrap/>
            <w:hideMark/>
          </w:tcPr>
          <w:p w14:paraId="0A7161A6" w14:textId="77777777" w:rsidR="00893E1C" w:rsidRPr="00893E1C" w:rsidRDefault="00893E1C" w:rsidP="00893E1C">
            <w:pPr>
              <w:rPr>
                <w:rFonts w:ascii="Calibri" w:eastAsia="Calibri" w:hAnsi="Calibri"/>
                <w:lang w:val="hr-HR"/>
              </w:rPr>
            </w:pPr>
            <w:r w:rsidRPr="00893E1C">
              <w:rPr>
                <w:rFonts w:ascii="Calibri" w:eastAsia="Calibri" w:hAnsi="Calibri"/>
                <w:lang w:val="hr-HR"/>
              </w:rPr>
              <w:t>1.600.000,00</w:t>
            </w:r>
          </w:p>
        </w:tc>
        <w:tc>
          <w:tcPr>
            <w:tcW w:w="993" w:type="dxa"/>
            <w:noWrap/>
            <w:hideMark/>
          </w:tcPr>
          <w:p w14:paraId="3ABBDA2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255" w:type="dxa"/>
            <w:noWrap/>
            <w:hideMark/>
          </w:tcPr>
          <w:p w14:paraId="53ACAA2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255" w:type="dxa"/>
            <w:noWrap/>
            <w:hideMark/>
          </w:tcPr>
          <w:p w14:paraId="2208D63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69E9D31" w14:textId="77777777" w:rsidTr="003D2C33">
        <w:trPr>
          <w:trHeight w:val="315"/>
        </w:trPr>
        <w:tc>
          <w:tcPr>
            <w:tcW w:w="728" w:type="dxa"/>
            <w:noWrap/>
            <w:hideMark/>
          </w:tcPr>
          <w:p w14:paraId="1E33631B" w14:textId="77777777" w:rsidR="00893E1C" w:rsidRPr="00893E1C" w:rsidRDefault="00893E1C" w:rsidP="00893E1C">
            <w:pPr>
              <w:rPr>
                <w:rFonts w:ascii="Calibri" w:eastAsia="Calibri" w:hAnsi="Calibri"/>
                <w:lang w:val="hr-HR"/>
              </w:rPr>
            </w:pPr>
            <w:r w:rsidRPr="00893E1C">
              <w:rPr>
                <w:rFonts w:ascii="Calibri" w:eastAsia="Calibri" w:hAnsi="Calibri"/>
                <w:lang w:val="hr-HR"/>
              </w:rPr>
              <w:t>84</w:t>
            </w:r>
          </w:p>
        </w:tc>
        <w:tc>
          <w:tcPr>
            <w:tcW w:w="7075" w:type="dxa"/>
            <w:noWrap/>
            <w:hideMark/>
          </w:tcPr>
          <w:p w14:paraId="346DC978" w14:textId="77777777" w:rsidR="00893E1C" w:rsidRPr="00893E1C" w:rsidRDefault="00893E1C" w:rsidP="00893E1C">
            <w:pPr>
              <w:rPr>
                <w:rFonts w:ascii="Calibri" w:eastAsia="Calibri" w:hAnsi="Calibri"/>
                <w:lang w:val="hr-HR"/>
              </w:rPr>
            </w:pPr>
            <w:r w:rsidRPr="00893E1C">
              <w:rPr>
                <w:rFonts w:ascii="Calibri" w:eastAsia="Calibri" w:hAnsi="Calibri"/>
                <w:lang w:val="hr-HR"/>
              </w:rPr>
              <w:t>Primici od zaduživanja</w:t>
            </w:r>
          </w:p>
        </w:tc>
        <w:tc>
          <w:tcPr>
            <w:tcW w:w="1255" w:type="dxa"/>
            <w:noWrap/>
            <w:hideMark/>
          </w:tcPr>
          <w:p w14:paraId="72D6BF1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69" w:type="dxa"/>
            <w:noWrap/>
            <w:hideMark/>
          </w:tcPr>
          <w:p w14:paraId="336D7533" w14:textId="77777777" w:rsidR="00893E1C" w:rsidRPr="00893E1C" w:rsidRDefault="00893E1C" w:rsidP="00893E1C">
            <w:pPr>
              <w:rPr>
                <w:rFonts w:ascii="Calibri" w:eastAsia="Calibri" w:hAnsi="Calibri"/>
                <w:lang w:val="hr-HR"/>
              </w:rPr>
            </w:pPr>
            <w:r w:rsidRPr="00893E1C">
              <w:rPr>
                <w:rFonts w:ascii="Calibri" w:eastAsia="Calibri" w:hAnsi="Calibri"/>
                <w:lang w:val="hr-HR"/>
              </w:rPr>
              <w:t>1.600.000,00</w:t>
            </w:r>
          </w:p>
        </w:tc>
        <w:tc>
          <w:tcPr>
            <w:tcW w:w="993" w:type="dxa"/>
            <w:noWrap/>
            <w:hideMark/>
          </w:tcPr>
          <w:p w14:paraId="0936070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255" w:type="dxa"/>
            <w:noWrap/>
            <w:hideMark/>
          </w:tcPr>
          <w:p w14:paraId="78B7BDA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255" w:type="dxa"/>
            <w:noWrap/>
            <w:hideMark/>
          </w:tcPr>
          <w:p w14:paraId="3BF2A48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8F44F0B" w14:textId="77777777" w:rsidTr="003D2C33">
        <w:trPr>
          <w:trHeight w:val="300"/>
        </w:trPr>
        <w:tc>
          <w:tcPr>
            <w:tcW w:w="728" w:type="dxa"/>
            <w:noWrap/>
            <w:hideMark/>
          </w:tcPr>
          <w:p w14:paraId="6E014BF2" w14:textId="77777777" w:rsidR="00893E1C" w:rsidRPr="00893E1C" w:rsidRDefault="00893E1C" w:rsidP="00893E1C">
            <w:pPr>
              <w:rPr>
                <w:rFonts w:ascii="Calibri" w:eastAsia="Calibri" w:hAnsi="Calibri"/>
                <w:lang w:val="hr-HR"/>
              </w:rPr>
            </w:pPr>
            <w:r w:rsidRPr="00893E1C">
              <w:rPr>
                <w:rFonts w:ascii="Calibri" w:eastAsia="Calibri" w:hAnsi="Calibri"/>
                <w:lang w:val="hr-HR"/>
              </w:rPr>
              <w:t>844</w:t>
            </w:r>
          </w:p>
        </w:tc>
        <w:tc>
          <w:tcPr>
            <w:tcW w:w="7075" w:type="dxa"/>
            <w:noWrap/>
            <w:hideMark/>
          </w:tcPr>
          <w:p w14:paraId="42CB7960" w14:textId="77777777" w:rsidR="00893E1C" w:rsidRPr="00893E1C" w:rsidRDefault="00893E1C" w:rsidP="00893E1C">
            <w:pPr>
              <w:rPr>
                <w:rFonts w:ascii="Calibri" w:eastAsia="Calibri" w:hAnsi="Calibri"/>
                <w:lang w:val="hr-HR"/>
              </w:rPr>
            </w:pPr>
            <w:r w:rsidRPr="00893E1C">
              <w:rPr>
                <w:rFonts w:ascii="Calibri" w:eastAsia="Calibri" w:hAnsi="Calibri"/>
                <w:lang w:val="hr-HR"/>
              </w:rPr>
              <w:t>Primljeni krediti i zajmovi od kreditnih i ostalih financijskih institucija izvan javnog sektora</w:t>
            </w:r>
          </w:p>
        </w:tc>
        <w:tc>
          <w:tcPr>
            <w:tcW w:w="1255" w:type="dxa"/>
            <w:noWrap/>
            <w:hideMark/>
          </w:tcPr>
          <w:p w14:paraId="12FC387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69" w:type="dxa"/>
            <w:noWrap/>
            <w:hideMark/>
          </w:tcPr>
          <w:p w14:paraId="710EBF8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993" w:type="dxa"/>
            <w:noWrap/>
            <w:hideMark/>
          </w:tcPr>
          <w:p w14:paraId="5DD5EAB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255" w:type="dxa"/>
            <w:noWrap/>
            <w:hideMark/>
          </w:tcPr>
          <w:p w14:paraId="729A5E7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255" w:type="dxa"/>
            <w:noWrap/>
            <w:hideMark/>
          </w:tcPr>
          <w:p w14:paraId="27281D2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4EC50FA" w14:textId="77777777" w:rsidTr="003D2C33">
        <w:trPr>
          <w:trHeight w:val="300"/>
        </w:trPr>
        <w:tc>
          <w:tcPr>
            <w:tcW w:w="728" w:type="dxa"/>
            <w:noWrap/>
            <w:hideMark/>
          </w:tcPr>
          <w:p w14:paraId="5F8930F6" w14:textId="77777777" w:rsidR="00893E1C" w:rsidRPr="00893E1C" w:rsidRDefault="00893E1C" w:rsidP="00893E1C">
            <w:pPr>
              <w:rPr>
                <w:rFonts w:ascii="Calibri" w:eastAsia="Calibri" w:hAnsi="Calibri"/>
                <w:lang w:val="hr-HR"/>
              </w:rPr>
            </w:pPr>
            <w:r w:rsidRPr="00893E1C">
              <w:rPr>
                <w:rFonts w:ascii="Calibri" w:eastAsia="Calibri" w:hAnsi="Calibri"/>
                <w:lang w:val="hr-HR"/>
              </w:rPr>
              <w:t>8443</w:t>
            </w:r>
          </w:p>
        </w:tc>
        <w:tc>
          <w:tcPr>
            <w:tcW w:w="7075" w:type="dxa"/>
            <w:noWrap/>
            <w:hideMark/>
          </w:tcPr>
          <w:p w14:paraId="2D2830A6" w14:textId="77777777" w:rsidR="00893E1C" w:rsidRPr="00893E1C" w:rsidRDefault="00893E1C" w:rsidP="00893E1C">
            <w:pPr>
              <w:rPr>
                <w:rFonts w:ascii="Calibri" w:eastAsia="Calibri" w:hAnsi="Calibri"/>
                <w:lang w:val="hr-HR"/>
              </w:rPr>
            </w:pPr>
            <w:r w:rsidRPr="00893E1C">
              <w:rPr>
                <w:rFonts w:ascii="Calibri" w:eastAsia="Calibri" w:hAnsi="Calibri"/>
                <w:lang w:val="hr-HR"/>
              </w:rPr>
              <w:t>Primljeni krediti od tuzemnih kreditnih institucija izvan javnog sektora</w:t>
            </w:r>
          </w:p>
        </w:tc>
        <w:tc>
          <w:tcPr>
            <w:tcW w:w="1255" w:type="dxa"/>
            <w:noWrap/>
            <w:hideMark/>
          </w:tcPr>
          <w:p w14:paraId="79DF1DA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569" w:type="dxa"/>
            <w:noWrap/>
            <w:hideMark/>
          </w:tcPr>
          <w:p w14:paraId="7F8094B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993" w:type="dxa"/>
            <w:noWrap/>
            <w:hideMark/>
          </w:tcPr>
          <w:p w14:paraId="02D5E14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255" w:type="dxa"/>
            <w:noWrap/>
            <w:hideMark/>
          </w:tcPr>
          <w:p w14:paraId="622F846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255" w:type="dxa"/>
            <w:noWrap/>
            <w:hideMark/>
          </w:tcPr>
          <w:p w14:paraId="53F7650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bl>
    <w:p w14:paraId="08EB7BF0" w14:textId="77777777" w:rsidR="00893E1C" w:rsidRPr="00893E1C" w:rsidRDefault="00893E1C" w:rsidP="00893E1C">
      <w:pPr>
        <w:rPr>
          <w:rFonts w:ascii="Calibri" w:eastAsia="Calibri" w:hAnsi="Calibri" w:cs="Arial"/>
          <w:kern w:val="2"/>
          <w:sz w:val="22"/>
          <w:szCs w:val="22"/>
          <w:lang w:val="hr-HR" w:eastAsia="en-US"/>
          <w14:ligatures w14:val="standardContextual"/>
        </w:rPr>
      </w:pPr>
    </w:p>
    <w:p w14:paraId="4CFE55FE" w14:textId="77777777" w:rsidR="00893E1C" w:rsidRPr="00893E1C" w:rsidRDefault="00893E1C" w:rsidP="00893E1C">
      <w:pPr>
        <w:rPr>
          <w:rFonts w:ascii="Calibri" w:eastAsia="Calibri" w:hAnsi="Calibri" w:cs="Arial"/>
          <w:kern w:val="2"/>
          <w:sz w:val="22"/>
          <w:szCs w:val="22"/>
          <w:lang w:val="hr-HR" w:eastAsia="en-US"/>
          <w14:ligatures w14:val="standardContextual"/>
        </w:rPr>
      </w:pPr>
    </w:p>
    <w:p w14:paraId="5435C6C4" w14:textId="77777777" w:rsidR="00893E1C" w:rsidRPr="00893E1C" w:rsidRDefault="00893E1C" w:rsidP="00893E1C">
      <w:pPr>
        <w:rPr>
          <w:rFonts w:ascii="Calibri" w:eastAsia="Calibri" w:hAnsi="Calibri" w:cs="Arial"/>
          <w:kern w:val="2"/>
          <w:sz w:val="22"/>
          <w:szCs w:val="22"/>
          <w:lang w:val="hr-HR" w:eastAsia="en-US"/>
          <w14:ligatures w14:val="standardContextual"/>
        </w:rPr>
      </w:pPr>
    </w:p>
    <w:p w14:paraId="2E1730B6" w14:textId="77777777" w:rsidR="00893E1C" w:rsidRPr="00893E1C" w:rsidRDefault="00893E1C" w:rsidP="00893E1C">
      <w:pPr>
        <w:rPr>
          <w:rFonts w:ascii="Calibri" w:eastAsia="Calibri" w:hAnsi="Calibri" w:cs="Arial"/>
          <w:kern w:val="2"/>
          <w:sz w:val="22"/>
          <w:szCs w:val="22"/>
          <w:lang w:val="hr-HR" w:eastAsia="en-US"/>
          <w14:ligatures w14:val="standardContextual"/>
        </w:rPr>
      </w:pPr>
    </w:p>
    <w:p w14:paraId="4AB471FC" w14:textId="77777777" w:rsidR="00893E1C" w:rsidRPr="00893E1C" w:rsidRDefault="00893E1C" w:rsidP="00893E1C">
      <w:pPr>
        <w:rPr>
          <w:rFonts w:ascii="Calibri" w:eastAsia="Calibri" w:hAnsi="Calibri" w:cs="Arial"/>
          <w:kern w:val="2"/>
          <w:sz w:val="22"/>
          <w:szCs w:val="22"/>
          <w:lang w:val="hr-HR" w:eastAsia="en-US"/>
          <w14:ligatures w14:val="standardContextual"/>
        </w:rPr>
      </w:pPr>
    </w:p>
    <w:p w14:paraId="0785AF69" w14:textId="77777777" w:rsidR="00893E1C" w:rsidRPr="00893E1C" w:rsidRDefault="00893E1C" w:rsidP="00893E1C">
      <w:pPr>
        <w:rPr>
          <w:rFonts w:ascii="Calibri" w:eastAsia="Calibri" w:hAnsi="Calibri" w:cs="Arial"/>
          <w:kern w:val="2"/>
          <w:sz w:val="22"/>
          <w:szCs w:val="22"/>
          <w:lang w:val="hr-HR" w:eastAsia="en-US"/>
          <w14:ligatures w14:val="standardContextual"/>
        </w:rPr>
      </w:pPr>
    </w:p>
    <w:p w14:paraId="2EA700F9" w14:textId="77777777" w:rsidR="00893E1C" w:rsidRPr="00893E1C" w:rsidRDefault="00893E1C" w:rsidP="00893E1C">
      <w:pPr>
        <w:rPr>
          <w:rFonts w:ascii="Calibri" w:eastAsia="Calibri" w:hAnsi="Calibri" w:cs="Arial"/>
          <w:kern w:val="2"/>
          <w:sz w:val="22"/>
          <w:szCs w:val="22"/>
          <w:lang w:val="hr-HR" w:eastAsia="en-US"/>
          <w14:ligatures w14:val="standardContextual"/>
        </w:rPr>
      </w:pPr>
    </w:p>
    <w:p w14:paraId="57DD2247" w14:textId="77777777" w:rsidR="00893E1C" w:rsidRPr="00893E1C" w:rsidRDefault="00893E1C" w:rsidP="00893E1C">
      <w:pPr>
        <w:rPr>
          <w:rFonts w:ascii="Calibri" w:eastAsia="Calibri" w:hAnsi="Calibri" w:cs="Arial"/>
          <w:kern w:val="2"/>
          <w:sz w:val="22"/>
          <w:szCs w:val="22"/>
          <w:lang w:val="hr-HR" w:eastAsia="en-US"/>
          <w14:ligatures w14:val="standardContextual"/>
        </w:rPr>
      </w:pPr>
    </w:p>
    <w:tbl>
      <w:tblPr>
        <w:tblW w:w="15280" w:type="dxa"/>
        <w:tblLook w:val="04A0" w:firstRow="1" w:lastRow="0" w:firstColumn="1" w:lastColumn="0" w:noHBand="0" w:noVBand="1"/>
      </w:tblPr>
      <w:tblGrid>
        <w:gridCol w:w="15280"/>
      </w:tblGrid>
      <w:tr w:rsidR="00893E1C" w:rsidRPr="00893E1C" w14:paraId="0DFA9C40" w14:textId="77777777" w:rsidTr="003D2C33">
        <w:trPr>
          <w:trHeight w:val="420"/>
        </w:trPr>
        <w:tc>
          <w:tcPr>
            <w:tcW w:w="15280" w:type="dxa"/>
            <w:tcBorders>
              <w:top w:val="nil"/>
              <w:left w:val="single" w:sz="4" w:space="0" w:color="000000"/>
              <w:bottom w:val="nil"/>
              <w:right w:val="nil"/>
            </w:tcBorders>
            <w:shd w:val="clear" w:color="000000" w:fill="FFFFFF"/>
            <w:noWrap/>
            <w:vAlign w:val="center"/>
            <w:hideMark/>
          </w:tcPr>
          <w:p w14:paraId="5978E51E" w14:textId="77777777" w:rsidR="00893E1C" w:rsidRPr="00893E1C" w:rsidRDefault="00893E1C" w:rsidP="00893E1C">
            <w:pPr>
              <w:rPr>
                <w:rFonts w:ascii="Calibri" w:hAnsi="Calibri" w:cs="Calibri"/>
                <w:color w:val="000000"/>
                <w:sz w:val="32"/>
                <w:szCs w:val="32"/>
                <w:lang w:val="hr-HR"/>
              </w:rPr>
            </w:pPr>
            <w:r w:rsidRPr="00893E1C">
              <w:rPr>
                <w:rFonts w:ascii="Calibri" w:hAnsi="Calibri" w:cs="Calibri"/>
                <w:color w:val="000000"/>
                <w:sz w:val="32"/>
                <w:szCs w:val="32"/>
                <w:lang w:val="hr-HR"/>
              </w:rPr>
              <w:t>Izvještaj o izvršenju proračuna za razdoblje 01.01.2026. do 30.06.2026.</w:t>
            </w:r>
          </w:p>
        </w:tc>
      </w:tr>
      <w:tr w:rsidR="00893E1C" w:rsidRPr="00893E1C" w14:paraId="222E6644" w14:textId="77777777" w:rsidTr="003D2C33">
        <w:trPr>
          <w:trHeight w:val="375"/>
        </w:trPr>
        <w:tc>
          <w:tcPr>
            <w:tcW w:w="15280" w:type="dxa"/>
            <w:tcBorders>
              <w:top w:val="nil"/>
              <w:left w:val="single" w:sz="4" w:space="0" w:color="000000"/>
              <w:bottom w:val="nil"/>
              <w:right w:val="nil"/>
            </w:tcBorders>
            <w:shd w:val="clear" w:color="000000" w:fill="FFFFFF"/>
            <w:noWrap/>
            <w:vAlign w:val="center"/>
            <w:hideMark/>
          </w:tcPr>
          <w:p w14:paraId="6248E963" w14:textId="77777777" w:rsidR="00893E1C" w:rsidRPr="00893E1C" w:rsidRDefault="00893E1C" w:rsidP="00893E1C">
            <w:pPr>
              <w:rPr>
                <w:rFonts w:ascii="Calibri" w:hAnsi="Calibri" w:cs="Calibri"/>
                <w:color w:val="000000"/>
                <w:sz w:val="28"/>
                <w:szCs w:val="28"/>
                <w:lang w:val="hr-HR"/>
              </w:rPr>
            </w:pPr>
            <w:r w:rsidRPr="00893E1C">
              <w:rPr>
                <w:rFonts w:ascii="Calibri" w:hAnsi="Calibri" w:cs="Calibri"/>
                <w:color w:val="000000"/>
                <w:sz w:val="28"/>
                <w:szCs w:val="28"/>
                <w:lang w:val="hr-HR"/>
              </w:rPr>
              <w:t>I. OPĆI DIO - A. RAČUN PRIHODA I RASHODA - RASHODI PREMA FUNKCIJSKOJ KLASIFIKACIJI</w:t>
            </w:r>
          </w:p>
        </w:tc>
      </w:tr>
    </w:tbl>
    <w:p w14:paraId="6915F65F" w14:textId="77777777" w:rsidR="00893E1C" w:rsidRPr="00893E1C" w:rsidRDefault="00893E1C" w:rsidP="00893E1C">
      <w:pPr>
        <w:rPr>
          <w:rFonts w:ascii="Calibri" w:eastAsia="Calibri" w:hAnsi="Calibri" w:cs="Arial"/>
          <w:kern w:val="2"/>
          <w:sz w:val="22"/>
          <w:szCs w:val="22"/>
          <w:lang w:val="hr-HR" w:eastAsia="en-US"/>
          <w14:ligatures w14:val="standardContextual"/>
        </w:rPr>
      </w:pPr>
    </w:p>
    <w:tbl>
      <w:tblPr>
        <w:tblStyle w:val="Reetkatablice7"/>
        <w:tblW w:w="0" w:type="auto"/>
        <w:tblLook w:val="04A0" w:firstRow="1" w:lastRow="0" w:firstColumn="1" w:lastColumn="0" w:noHBand="0" w:noVBand="1"/>
      </w:tblPr>
      <w:tblGrid>
        <w:gridCol w:w="1540"/>
        <w:gridCol w:w="4893"/>
        <w:gridCol w:w="1539"/>
        <w:gridCol w:w="1539"/>
        <w:gridCol w:w="1539"/>
        <w:gridCol w:w="1539"/>
        <w:gridCol w:w="1539"/>
      </w:tblGrid>
      <w:tr w:rsidR="00893E1C" w:rsidRPr="00893E1C" w14:paraId="217F2809" w14:textId="77777777" w:rsidTr="003D2C33">
        <w:trPr>
          <w:trHeight w:val="765"/>
        </w:trPr>
        <w:tc>
          <w:tcPr>
            <w:tcW w:w="1660" w:type="dxa"/>
            <w:noWrap/>
            <w:hideMark/>
          </w:tcPr>
          <w:p w14:paraId="0A999925" w14:textId="77777777" w:rsidR="00893E1C" w:rsidRPr="00893E1C" w:rsidRDefault="00893E1C" w:rsidP="00893E1C">
            <w:pPr>
              <w:rPr>
                <w:rFonts w:ascii="Calibri" w:eastAsia="Calibri" w:hAnsi="Calibri"/>
                <w:lang w:val="hr-HR"/>
              </w:rPr>
            </w:pPr>
            <w:r w:rsidRPr="00893E1C">
              <w:rPr>
                <w:rFonts w:ascii="Calibri" w:eastAsia="Calibri" w:hAnsi="Calibri"/>
                <w:lang w:val="hr-HR"/>
              </w:rPr>
              <w:t>Račun</w:t>
            </w:r>
          </w:p>
        </w:tc>
        <w:tc>
          <w:tcPr>
            <w:tcW w:w="5320" w:type="dxa"/>
            <w:noWrap/>
            <w:hideMark/>
          </w:tcPr>
          <w:p w14:paraId="4194D2DE" w14:textId="77777777" w:rsidR="00893E1C" w:rsidRPr="00893E1C" w:rsidRDefault="00893E1C" w:rsidP="00893E1C">
            <w:pPr>
              <w:rPr>
                <w:rFonts w:ascii="Calibri" w:eastAsia="Calibri" w:hAnsi="Calibri"/>
                <w:lang w:val="hr-HR"/>
              </w:rPr>
            </w:pPr>
            <w:r w:rsidRPr="00893E1C">
              <w:rPr>
                <w:rFonts w:ascii="Calibri" w:eastAsia="Calibri" w:hAnsi="Calibri"/>
                <w:lang w:val="hr-HR"/>
              </w:rPr>
              <w:t>Naziv računa</w:t>
            </w:r>
          </w:p>
        </w:tc>
        <w:tc>
          <w:tcPr>
            <w:tcW w:w="1660" w:type="dxa"/>
            <w:hideMark/>
          </w:tcPr>
          <w:p w14:paraId="056A71DB" w14:textId="77777777" w:rsidR="00893E1C" w:rsidRPr="00893E1C" w:rsidRDefault="00893E1C" w:rsidP="00893E1C">
            <w:pPr>
              <w:rPr>
                <w:rFonts w:ascii="Calibri" w:eastAsia="Calibri" w:hAnsi="Calibri"/>
                <w:lang w:val="hr-HR"/>
              </w:rPr>
            </w:pPr>
            <w:r w:rsidRPr="00893E1C">
              <w:rPr>
                <w:rFonts w:ascii="Calibri" w:eastAsia="Calibri" w:hAnsi="Calibri"/>
                <w:lang w:val="hr-HR"/>
              </w:rPr>
              <w:t>Izvršenje</w:t>
            </w:r>
            <w:r w:rsidRPr="00893E1C">
              <w:rPr>
                <w:rFonts w:ascii="Calibri" w:eastAsia="Calibri" w:hAnsi="Calibri"/>
                <w:lang w:val="hr-HR"/>
              </w:rPr>
              <w:br/>
            </w:r>
            <w:r w:rsidRPr="00893E1C">
              <w:rPr>
                <w:rFonts w:ascii="Calibri" w:eastAsia="Calibri" w:hAnsi="Calibri"/>
                <w:lang w:val="hr-HR"/>
              </w:rPr>
              <w:br/>
              <w:t>01.01.2025.-30.06.2025.</w:t>
            </w:r>
          </w:p>
        </w:tc>
        <w:tc>
          <w:tcPr>
            <w:tcW w:w="1660" w:type="dxa"/>
            <w:hideMark/>
          </w:tcPr>
          <w:p w14:paraId="5F9EA4EA" w14:textId="77777777" w:rsidR="00893E1C" w:rsidRPr="00893E1C" w:rsidRDefault="00893E1C" w:rsidP="00893E1C">
            <w:pPr>
              <w:rPr>
                <w:rFonts w:ascii="Calibri" w:eastAsia="Calibri" w:hAnsi="Calibri"/>
                <w:lang w:val="hr-HR"/>
              </w:rPr>
            </w:pPr>
            <w:r w:rsidRPr="00893E1C">
              <w:rPr>
                <w:rFonts w:ascii="Calibri" w:eastAsia="Calibri" w:hAnsi="Calibri"/>
                <w:lang w:val="hr-HR"/>
              </w:rPr>
              <w:t>Proračun 2026 I. rebalans - RIZNICA</w:t>
            </w:r>
          </w:p>
        </w:tc>
        <w:tc>
          <w:tcPr>
            <w:tcW w:w="1660" w:type="dxa"/>
            <w:hideMark/>
          </w:tcPr>
          <w:p w14:paraId="64299459" w14:textId="77777777" w:rsidR="00893E1C" w:rsidRPr="00893E1C" w:rsidRDefault="00893E1C" w:rsidP="00893E1C">
            <w:pPr>
              <w:rPr>
                <w:rFonts w:ascii="Calibri" w:eastAsia="Calibri" w:hAnsi="Calibri"/>
                <w:lang w:val="hr-HR"/>
              </w:rPr>
            </w:pPr>
            <w:r w:rsidRPr="00893E1C">
              <w:rPr>
                <w:rFonts w:ascii="Calibri" w:eastAsia="Calibri" w:hAnsi="Calibri"/>
                <w:lang w:val="hr-HR"/>
              </w:rPr>
              <w:t>Izvršenje</w:t>
            </w:r>
            <w:r w:rsidRPr="00893E1C">
              <w:rPr>
                <w:rFonts w:ascii="Calibri" w:eastAsia="Calibri" w:hAnsi="Calibri"/>
                <w:lang w:val="hr-HR"/>
              </w:rPr>
              <w:br/>
            </w:r>
            <w:r w:rsidRPr="00893E1C">
              <w:rPr>
                <w:rFonts w:ascii="Calibri" w:eastAsia="Calibri" w:hAnsi="Calibri"/>
                <w:lang w:val="hr-HR"/>
              </w:rPr>
              <w:br/>
              <w:t>01.01.2026.-30.06.2026.</w:t>
            </w:r>
          </w:p>
        </w:tc>
        <w:tc>
          <w:tcPr>
            <w:tcW w:w="1660" w:type="dxa"/>
            <w:hideMark/>
          </w:tcPr>
          <w:p w14:paraId="2A2D1764" w14:textId="77777777" w:rsidR="00893E1C" w:rsidRPr="00893E1C" w:rsidRDefault="00893E1C" w:rsidP="00893E1C">
            <w:pPr>
              <w:rPr>
                <w:rFonts w:ascii="Calibri" w:eastAsia="Calibri" w:hAnsi="Calibri"/>
                <w:lang w:val="hr-HR"/>
              </w:rPr>
            </w:pPr>
            <w:r w:rsidRPr="00893E1C">
              <w:rPr>
                <w:rFonts w:ascii="Calibri" w:eastAsia="Calibri" w:hAnsi="Calibri"/>
                <w:lang w:val="hr-HR"/>
              </w:rPr>
              <w:t>Indeks 4/2*100</w:t>
            </w:r>
            <w:r w:rsidRPr="00893E1C">
              <w:rPr>
                <w:rFonts w:ascii="Calibri" w:eastAsia="Calibri" w:hAnsi="Calibri"/>
                <w:lang w:val="hr-HR"/>
              </w:rPr>
              <w:br/>
            </w:r>
            <w:r w:rsidRPr="00893E1C">
              <w:rPr>
                <w:rFonts w:ascii="Calibri" w:eastAsia="Calibri" w:hAnsi="Calibri"/>
                <w:lang w:val="hr-HR"/>
              </w:rPr>
              <w:br/>
              <w:t>01.01.2026.-30.06.2026.</w:t>
            </w:r>
          </w:p>
        </w:tc>
        <w:tc>
          <w:tcPr>
            <w:tcW w:w="1660" w:type="dxa"/>
            <w:hideMark/>
          </w:tcPr>
          <w:p w14:paraId="1EE710E0" w14:textId="77777777" w:rsidR="00893E1C" w:rsidRPr="00893E1C" w:rsidRDefault="00893E1C" w:rsidP="00893E1C">
            <w:pPr>
              <w:rPr>
                <w:rFonts w:ascii="Calibri" w:eastAsia="Calibri" w:hAnsi="Calibri"/>
                <w:lang w:val="hr-HR"/>
              </w:rPr>
            </w:pPr>
            <w:r w:rsidRPr="00893E1C">
              <w:rPr>
                <w:rFonts w:ascii="Calibri" w:eastAsia="Calibri" w:hAnsi="Calibri"/>
                <w:lang w:val="hr-HR"/>
              </w:rPr>
              <w:t>Indeks 4/3*100</w:t>
            </w:r>
            <w:r w:rsidRPr="00893E1C">
              <w:rPr>
                <w:rFonts w:ascii="Calibri" w:eastAsia="Calibri" w:hAnsi="Calibri"/>
                <w:lang w:val="hr-HR"/>
              </w:rPr>
              <w:br/>
            </w:r>
            <w:r w:rsidRPr="00893E1C">
              <w:rPr>
                <w:rFonts w:ascii="Calibri" w:eastAsia="Calibri" w:hAnsi="Calibri"/>
                <w:lang w:val="hr-HR"/>
              </w:rPr>
              <w:br/>
              <w:t>01.01.2026.-30.06.2026.</w:t>
            </w:r>
          </w:p>
        </w:tc>
      </w:tr>
      <w:tr w:rsidR="00893E1C" w:rsidRPr="00893E1C" w14:paraId="3E8AEDF9" w14:textId="77777777" w:rsidTr="003D2C33">
        <w:trPr>
          <w:trHeight w:val="315"/>
        </w:trPr>
        <w:tc>
          <w:tcPr>
            <w:tcW w:w="1660" w:type="dxa"/>
            <w:noWrap/>
            <w:hideMark/>
          </w:tcPr>
          <w:p w14:paraId="262F9FC3" w14:textId="77777777" w:rsidR="00893E1C" w:rsidRPr="00893E1C" w:rsidRDefault="00893E1C" w:rsidP="00893E1C">
            <w:pPr>
              <w:rPr>
                <w:rFonts w:ascii="Calibri" w:eastAsia="Calibri" w:hAnsi="Calibri"/>
                <w:lang w:val="hr-HR"/>
              </w:rPr>
            </w:pPr>
            <w:r w:rsidRPr="00893E1C">
              <w:rPr>
                <w:rFonts w:ascii="Calibri" w:eastAsia="Calibri" w:hAnsi="Calibri"/>
                <w:lang w:val="hr-HR"/>
              </w:rPr>
              <w:t>01</w:t>
            </w:r>
          </w:p>
        </w:tc>
        <w:tc>
          <w:tcPr>
            <w:tcW w:w="5320" w:type="dxa"/>
            <w:hideMark/>
          </w:tcPr>
          <w:p w14:paraId="0C10C20D"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Opće javne usluge  </w:t>
            </w:r>
          </w:p>
        </w:tc>
        <w:tc>
          <w:tcPr>
            <w:tcW w:w="1660" w:type="dxa"/>
            <w:noWrap/>
            <w:hideMark/>
          </w:tcPr>
          <w:p w14:paraId="79F127C3" w14:textId="77777777" w:rsidR="00893E1C" w:rsidRPr="00893E1C" w:rsidRDefault="00893E1C" w:rsidP="00893E1C">
            <w:pPr>
              <w:rPr>
                <w:rFonts w:ascii="Calibri" w:eastAsia="Calibri" w:hAnsi="Calibri"/>
                <w:lang w:val="hr-HR"/>
              </w:rPr>
            </w:pPr>
            <w:r w:rsidRPr="00893E1C">
              <w:rPr>
                <w:rFonts w:ascii="Calibri" w:eastAsia="Calibri" w:hAnsi="Calibri"/>
                <w:lang w:val="hr-HR"/>
              </w:rPr>
              <w:t>454.604,06</w:t>
            </w:r>
          </w:p>
        </w:tc>
        <w:tc>
          <w:tcPr>
            <w:tcW w:w="1660" w:type="dxa"/>
            <w:noWrap/>
            <w:hideMark/>
          </w:tcPr>
          <w:p w14:paraId="338F6923" w14:textId="77777777" w:rsidR="00893E1C" w:rsidRPr="00893E1C" w:rsidRDefault="00893E1C" w:rsidP="00893E1C">
            <w:pPr>
              <w:rPr>
                <w:rFonts w:ascii="Calibri" w:eastAsia="Calibri" w:hAnsi="Calibri"/>
                <w:lang w:val="hr-HR"/>
              </w:rPr>
            </w:pPr>
            <w:r w:rsidRPr="00893E1C">
              <w:rPr>
                <w:rFonts w:ascii="Calibri" w:eastAsia="Calibri" w:hAnsi="Calibri"/>
                <w:lang w:val="hr-HR"/>
              </w:rPr>
              <w:t>1.207.736,20</w:t>
            </w:r>
          </w:p>
        </w:tc>
        <w:tc>
          <w:tcPr>
            <w:tcW w:w="1660" w:type="dxa"/>
            <w:noWrap/>
            <w:hideMark/>
          </w:tcPr>
          <w:p w14:paraId="1FC142F3" w14:textId="77777777" w:rsidR="00893E1C" w:rsidRPr="00893E1C" w:rsidRDefault="00893E1C" w:rsidP="00893E1C">
            <w:pPr>
              <w:rPr>
                <w:rFonts w:ascii="Calibri" w:eastAsia="Calibri" w:hAnsi="Calibri"/>
                <w:lang w:val="hr-HR"/>
              </w:rPr>
            </w:pPr>
            <w:r w:rsidRPr="00893E1C">
              <w:rPr>
                <w:rFonts w:ascii="Calibri" w:eastAsia="Calibri" w:hAnsi="Calibri"/>
                <w:lang w:val="hr-HR"/>
              </w:rPr>
              <w:t>303.914,07</w:t>
            </w:r>
          </w:p>
        </w:tc>
        <w:tc>
          <w:tcPr>
            <w:tcW w:w="1660" w:type="dxa"/>
            <w:noWrap/>
            <w:hideMark/>
          </w:tcPr>
          <w:p w14:paraId="543238F2" w14:textId="77777777" w:rsidR="00893E1C" w:rsidRPr="00893E1C" w:rsidRDefault="00893E1C" w:rsidP="00893E1C">
            <w:pPr>
              <w:rPr>
                <w:rFonts w:ascii="Calibri" w:eastAsia="Calibri" w:hAnsi="Calibri"/>
                <w:lang w:val="hr-HR"/>
              </w:rPr>
            </w:pPr>
            <w:r w:rsidRPr="00893E1C">
              <w:rPr>
                <w:rFonts w:ascii="Calibri" w:eastAsia="Calibri" w:hAnsi="Calibri"/>
                <w:lang w:val="hr-HR"/>
              </w:rPr>
              <w:t>66,85</w:t>
            </w:r>
          </w:p>
        </w:tc>
        <w:tc>
          <w:tcPr>
            <w:tcW w:w="1660" w:type="dxa"/>
            <w:noWrap/>
            <w:hideMark/>
          </w:tcPr>
          <w:p w14:paraId="25BF7F7F" w14:textId="77777777" w:rsidR="00893E1C" w:rsidRPr="00893E1C" w:rsidRDefault="00893E1C" w:rsidP="00893E1C">
            <w:pPr>
              <w:rPr>
                <w:rFonts w:ascii="Calibri" w:eastAsia="Calibri" w:hAnsi="Calibri"/>
                <w:lang w:val="hr-HR"/>
              </w:rPr>
            </w:pPr>
            <w:r w:rsidRPr="00893E1C">
              <w:rPr>
                <w:rFonts w:ascii="Calibri" w:eastAsia="Calibri" w:hAnsi="Calibri"/>
                <w:lang w:val="hr-HR"/>
              </w:rPr>
              <w:t>25,16</w:t>
            </w:r>
          </w:p>
        </w:tc>
      </w:tr>
      <w:tr w:rsidR="00893E1C" w:rsidRPr="00893E1C" w14:paraId="709B9EE6" w14:textId="77777777" w:rsidTr="003D2C33">
        <w:trPr>
          <w:trHeight w:val="300"/>
        </w:trPr>
        <w:tc>
          <w:tcPr>
            <w:tcW w:w="1660" w:type="dxa"/>
            <w:noWrap/>
            <w:hideMark/>
          </w:tcPr>
          <w:p w14:paraId="72D84431"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010</w:t>
            </w:r>
          </w:p>
        </w:tc>
        <w:tc>
          <w:tcPr>
            <w:tcW w:w="5320" w:type="dxa"/>
            <w:hideMark/>
          </w:tcPr>
          <w:p w14:paraId="6DBD0ABA"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Opće javne usluge  </w:t>
            </w:r>
          </w:p>
        </w:tc>
        <w:tc>
          <w:tcPr>
            <w:tcW w:w="1660" w:type="dxa"/>
            <w:noWrap/>
            <w:hideMark/>
          </w:tcPr>
          <w:p w14:paraId="08517663" w14:textId="77777777" w:rsidR="00893E1C" w:rsidRPr="00893E1C" w:rsidRDefault="00893E1C" w:rsidP="00893E1C">
            <w:pPr>
              <w:rPr>
                <w:rFonts w:ascii="Calibri" w:eastAsia="Calibri" w:hAnsi="Calibri"/>
                <w:lang w:val="hr-HR"/>
              </w:rPr>
            </w:pPr>
            <w:r w:rsidRPr="00893E1C">
              <w:rPr>
                <w:rFonts w:ascii="Calibri" w:eastAsia="Calibri" w:hAnsi="Calibri"/>
                <w:lang w:val="hr-HR"/>
              </w:rPr>
              <w:t>11.190,43</w:t>
            </w:r>
          </w:p>
        </w:tc>
        <w:tc>
          <w:tcPr>
            <w:tcW w:w="1660" w:type="dxa"/>
            <w:noWrap/>
            <w:hideMark/>
          </w:tcPr>
          <w:p w14:paraId="38376E56" w14:textId="77777777" w:rsidR="00893E1C" w:rsidRPr="00893E1C" w:rsidRDefault="00893E1C" w:rsidP="00893E1C">
            <w:pPr>
              <w:rPr>
                <w:rFonts w:ascii="Calibri" w:eastAsia="Calibri" w:hAnsi="Calibri"/>
                <w:lang w:val="hr-HR"/>
              </w:rPr>
            </w:pPr>
            <w:r w:rsidRPr="00893E1C">
              <w:rPr>
                <w:rFonts w:ascii="Calibri" w:eastAsia="Calibri" w:hAnsi="Calibri"/>
                <w:lang w:val="hr-HR"/>
              </w:rPr>
              <w:t>45.281,00</w:t>
            </w:r>
          </w:p>
        </w:tc>
        <w:tc>
          <w:tcPr>
            <w:tcW w:w="1660" w:type="dxa"/>
            <w:noWrap/>
            <w:hideMark/>
          </w:tcPr>
          <w:p w14:paraId="41909FD3" w14:textId="77777777" w:rsidR="00893E1C" w:rsidRPr="00893E1C" w:rsidRDefault="00893E1C" w:rsidP="00893E1C">
            <w:pPr>
              <w:rPr>
                <w:rFonts w:ascii="Calibri" w:eastAsia="Calibri" w:hAnsi="Calibri"/>
                <w:lang w:val="hr-HR"/>
              </w:rPr>
            </w:pPr>
            <w:r w:rsidRPr="00893E1C">
              <w:rPr>
                <w:rFonts w:ascii="Calibri" w:eastAsia="Calibri" w:hAnsi="Calibri"/>
                <w:lang w:val="hr-HR"/>
              </w:rPr>
              <w:t>12.224,99</w:t>
            </w:r>
          </w:p>
        </w:tc>
        <w:tc>
          <w:tcPr>
            <w:tcW w:w="1660" w:type="dxa"/>
            <w:noWrap/>
            <w:hideMark/>
          </w:tcPr>
          <w:p w14:paraId="64503F89" w14:textId="77777777" w:rsidR="00893E1C" w:rsidRPr="00893E1C" w:rsidRDefault="00893E1C" w:rsidP="00893E1C">
            <w:pPr>
              <w:rPr>
                <w:rFonts w:ascii="Calibri" w:eastAsia="Calibri" w:hAnsi="Calibri"/>
                <w:lang w:val="hr-HR"/>
              </w:rPr>
            </w:pPr>
            <w:r w:rsidRPr="00893E1C">
              <w:rPr>
                <w:rFonts w:ascii="Calibri" w:eastAsia="Calibri" w:hAnsi="Calibri"/>
                <w:lang w:val="hr-HR"/>
              </w:rPr>
              <w:t>109,25</w:t>
            </w:r>
          </w:p>
        </w:tc>
        <w:tc>
          <w:tcPr>
            <w:tcW w:w="1660" w:type="dxa"/>
            <w:noWrap/>
            <w:hideMark/>
          </w:tcPr>
          <w:p w14:paraId="75A25B75" w14:textId="77777777" w:rsidR="00893E1C" w:rsidRPr="00893E1C" w:rsidRDefault="00893E1C" w:rsidP="00893E1C">
            <w:pPr>
              <w:rPr>
                <w:rFonts w:ascii="Calibri" w:eastAsia="Calibri" w:hAnsi="Calibri"/>
                <w:lang w:val="hr-HR"/>
              </w:rPr>
            </w:pPr>
            <w:r w:rsidRPr="00893E1C">
              <w:rPr>
                <w:rFonts w:ascii="Calibri" w:eastAsia="Calibri" w:hAnsi="Calibri"/>
                <w:lang w:val="hr-HR"/>
              </w:rPr>
              <w:t>27,00</w:t>
            </w:r>
          </w:p>
        </w:tc>
      </w:tr>
      <w:tr w:rsidR="00893E1C" w:rsidRPr="00893E1C" w14:paraId="19CD7EEE" w14:textId="77777777" w:rsidTr="003D2C33">
        <w:trPr>
          <w:trHeight w:val="510"/>
        </w:trPr>
        <w:tc>
          <w:tcPr>
            <w:tcW w:w="1660" w:type="dxa"/>
            <w:noWrap/>
            <w:hideMark/>
          </w:tcPr>
          <w:p w14:paraId="1D2BC016" w14:textId="77777777" w:rsidR="00893E1C" w:rsidRPr="00893E1C" w:rsidRDefault="00893E1C" w:rsidP="00893E1C">
            <w:pPr>
              <w:rPr>
                <w:rFonts w:ascii="Calibri" w:eastAsia="Calibri" w:hAnsi="Calibri"/>
                <w:lang w:val="hr-HR"/>
              </w:rPr>
            </w:pPr>
            <w:r w:rsidRPr="00893E1C">
              <w:rPr>
                <w:rFonts w:ascii="Calibri" w:eastAsia="Calibri" w:hAnsi="Calibri"/>
                <w:lang w:val="hr-HR"/>
              </w:rPr>
              <w:t>011</w:t>
            </w:r>
          </w:p>
        </w:tc>
        <w:tc>
          <w:tcPr>
            <w:tcW w:w="5320" w:type="dxa"/>
            <w:hideMark/>
          </w:tcPr>
          <w:p w14:paraId="3274E070"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Izvršna i zakonodavna tijela, financijski i fiskalni poslovi, vanjski poslovi  </w:t>
            </w:r>
          </w:p>
        </w:tc>
        <w:tc>
          <w:tcPr>
            <w:tcW w:w="1660" w:type="dxa"/>
            <w:noWrap/>
            <w:hideMark/>
          </w:tcPr>
          <w:p w14:paraId="48D2F75D" w14:textId="77777777" w:rsidR="00893E1C" w:rsidRPr="00893E1C" w:rsidRDefault="00893E1C" w:rsidP="00893E1C">
            <w:pPr>
              <w:rPr>
                <w:rFonts w:ascii="Calibri" w:eastAsia="Calibri" w:hAnsi="Calibri"/>
                <w:lang w:val="hr-HR"/>
              </w:rPr>
            </w:pPr>
            <w:r w:rsidRPr="00893E1C">
              <w:rPr>
                <w:rFonts w:ascii="Calibri" w:eastAsia="Calibri" w:hAnsi="Calibri"/>
                <w:lang w:val="hr-HR"/>
              </w:rPr>
              <w:t>22.673,92</w:t>
            </w:r>
          </w:p>
        </w:tc>
        <w:tc>
          <w:tcPr>
            <w:tcW w:w="1660" w:type="dxa"/>
            <w:noWrap/>
            <w:hideMark/>
          </w:tcPr>
          <w:p w14:paraId="606879FC" w14:textId="77777777" w:rsidR="00893E1C" w:rsidRPr="00893E1C" w:rsidRDefault="00893E1C" w:rsidP="00893E1C">
            <w:pPr>
              <w:rPr>
                <w:rFonts w:ascii="Calibri" w:eastAsia="Calibri" w:hAnsi="Calibri"/>
                <w:lang w:val="hr-HR"/>
              </w:rPr>
            </w:pPr>
            <w:r w:rsidRPr="00893E1C">
              <w:rPr>
                <w:rFonts w:ascii="Calibri" w:eastAsia="Calibri" w:hAnsi="Calibri"/>
                <w:lang w:val="hr-HR"/>
              </w:rPr>
              <w:t>33.752,00</w:t>
            </w:r>
          </w:p>
        </w:tc>
        <w:tc>
          <w:tcPr>
            <w:tcW w:w="1660" w:type="dxa"/>
            <w:noWrap/>
            <w:hideMark/>
          </w:tcPr>
          <w:p w14:paraId="231C922A" w14:textId="77777777" w:rsidR="00893E1C" w:rsidRPr="00893E1C" w:rsidRDefault="00893E1C" w:rsidP="00893E1C">
            <w:pPr>
              <w:rPr>
                <w:rFonts w:ascii="Calibri" w:eastAsia="Calibri" w:hAnsi="Calibri"/>
                <w:lang w:val="hr-HR"/>
              </w:rPr>
            </w:pPr>
            <w:r w:rsidRPr="00893E1C">
              <w:rPr>
                <w:rFonts w:ascii="Calibri" w:eastAsia="Calibri" w:hAnsi="Calibri"/>
                <w:lang w:val="hr-HR"/>
              </w:rPr>
              <w:t>1.409,10</w:t>
            </w:r>
          </w:p>
        </w:tc>
        <w:tc>
          <w:tcPr>
            <w:tcW w:w="1660" w:type="dxa"/>
            <w:noWrap/>
            <w:hideMark/>
          </w:tcPr>
          <w:p w14:paraId="1A201207" w14:textId="77777777" w:rsidR="00893E1C" w:rsidRPr="00893E1C" w:rsidRDefault="00893E1C" w:rsidP="00893E1C">
            <w:pPr>
              <w:rPr>
                <w:rFonts w:ascii="Calibri" w:eastAsia="Calibri" w:hAnsi="Calibri"/>
                <w:lang w:val="hr-HR"/>
              </w:rPr>
            </w:pPr>
            <w:r w:rsidRPr="00893E1C">
              <w:rPr>
                <w:rFonts w:ascii="Calibri" w:eastAsia="Calibri" w:hAnsi="Calibri"/>
                <w:lang w:val="hr-HR"/>
              </w:rPr>
              <w:t>6,21</w:t>
            </w:r>
          </w:p>
        </w:tc>
        <w:tc>
          <w:tcPr>
            <w:tcW w:w="1660" w:type="dxa"/>
            <w:noWrap/>
            <w:hideMark/>
          </w:tcPr>
          <w:p w14:paraId="5B6055EE" w14:textId="77777777" w:rsidR="00893E1C" w:rsidRPr="00893E1C" w:rsidRDefault="00893E1C" w:rsidP="00893E1C">
            <w:pPr>
              <w:rPr>
                <w:rFonts w:ascii="Calibri" w:eastAsia="Calibri" w:hAnsi="Calibri"/>
                <w:lang w:val="hr-HR"/>
              </w:rPr>
            </w:pPr>
            <w:r w:rsidRPr="00893E1C">
              <w:rPr>
                <w:rFonts w:ascii="Calibri" w:eastAsia="Calibri" w:hAnsi="Calibri"/>
                <w:lang w:val="hr-HR"/>
              </w:rPr>
              <w:t>4,17</w:t>
            </w:r>
          </w:p>
        </w:tc>
      </w:tr>
      <w:tr w:rsidR="00893E1C" w:rsidRPr="00893E1C" w14:paraId="54F6B39D" w14:textId="77777777" w:rsidTr="003D2C33">
        <w:trPr>
          <w:trHeight w:val="300"/>
        </w:trPr>
        <w:tc>
          <w:tcPr>
            <w:tcW w:w="1660" w:type="dxa"/>
            <w:noWrap/>
            <w:hideMark/>
          </w:tcPr>
          <w:p w14:paraId="7B8B2069" w14:textId="77777777" w:rsidR="00893E1C" w:rsidRPr="00893E1C" w:rsidRDefault="00893E1C" w:rsidP="00893E1C">
            <w:pPr>
              <w:rPr>
                <w:rFonts w:ascii="Calibri" w:eastAsia="Calibri" w:hAnsi="Calibri"/>
                <w:lang w:val="hr-HR"/>
              </w:rPr>
            </w:pPr>
            <w:r w:rsidRPr="00893E1C">
              <w:rPr>
                <w:rFonts w:ascii="Calibri" w:eastAsia="Calibri" w:hAnsi="Calibri"/>
                <w:lang w:val="hr-HR"/>
              </w:rPr>
              <w:t>013</w:t>
            </w:r>
          </w:p>
        </w:tc>
        <w:tc>
          <w:tcPr>
            <w:tcW w:w="5320" w:type="dxa"/>
            <w:hideMark/>
          </w:tcPr>
          <w:p w14:paraId="236765F1"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Opće usluge  </w:t>
            </w:r>
          </w:p>
        </w:tc>
        <w:tc>
          <w:tcPr>
            <w:tcW w:w="1660" w:type="dxa"/>
            <w:noWrap/>
            <w:hideMark/>
          </w:tcPr>
          <w:p w14:paraId="50BE8386" w14:textId="77777777" w:rsidR="00893E1C" w:rsidRPr="00893E1C" w:rsidRDefault="00893E1C" w:rsidP="00893E1C">
            <w:pPr>
              <w:rPr>
                <w:rFonts w:ascii="Calibri" w:eastAsia="Calibri" w:hAnsi="Calibri"/>
                <w:lang w:val="hr-HR"/>
              </w:rPr>
            </w:pPr>
            <w:r w:rsidRPr="00893E1C">
              <w:rPr>
                <w:rFonts w:ascii="Calibri" w:eastAsia="Calibri" w:hAnsi="Calibri"/>
                <w:lang w:val="hr-HR"/>
              </w:rPr>
              <w:t>420.739,71</w:t>
            </w:r>
          </w:p>
        </w:tc>
        <w:tc>
          <w:tcPr>
            <w:tcW w:w="1660" w:type="dxa"/>
            <w:noWrap/>
            <w:hideMark/>
          </w:tcPr>
          <w:p w14:paraId="37C895A1" w14:textId="77777777" w:rsidR="00893E1C" w:rsidRPr="00893E1C" w:rsidRDefault="00893E1C" w:rsidP="00893E1C">
            <w:pPr>
              <w:rPr>
                <w:rFonts w:ascii="Calibri" w:eastAsia="Calibri" w:hAnsi="Calibri"/>
                <w:lang w:val="hr-HR"/>
              </w:rPr>
            </w:pPr>
            <w:r w:rsidRPr="00893E1C">
              <w:rPr>
                <w:rFonts w:ascii="Calibri" w:eastAsia="Calibri" w:hAnsi="Calibri"/>
                <w:lang w:val="hr-HR"/>
              </w:rPr>
              <w:t>1.128.703,20</w:t>
            </w:r>
          </w:p>
        </w:tc>
        <w:tc>
          <w:tcPr>
            <w:tcW w:w="1660" w:type="dxa"/>
            <w:noWrap/>
            <w:hideMark/>
          </w:tcPr>
          <w:p w14:paraId="2521152F" w14:textId="77777777" w:rsidR="00893E1C" w:rsidRPr="00893E1C" w:rsidRDefault="00893E1C" w:rsidP="00893E1C">
            <w:pPr>
              <w:rPr>
                <w:rFonts w:ascii="Calibri" w:eastAsia="Calibri" w:hAnsi="Calibri"/>
                <w:lang w:val="hr-HR"/>
              </w:rPr>
            </w:pPr>
            <w:r w:rsidRPr="00893E1C">
              <w:rPr>
                <w:rFonts w:ascii="Calibri" w:eastAsia="Calibri" w:hAnsi="Calibri"/>
                <w:lang w:val="hr-HR"/>
              </w:rPr>
              <w:t>290.279,98</w:t>
            </w:r>
          </w:p>
        </w:tc>
        <w:tc>
          <w:tcPr>
            <w:tcW w:w="1660" w:type="dxa"/>
            <w:noWrap/>
            <w:hideMark/>
          </w:tcPr>
          <w:p w14:paraId="013681CC" w14:textId="77777777" w:rsidR="00893E1C" w:rsidRPr="00893E1C" w:rsidRDefault="00893E1C" w:rsidP="00893E1C">
            <w:pPr>
              <w:rPr>
                <w:rFonts w:ascii="Calibri" w:eastAsia="Calibri" w:hAnsi="Calibri"/>
                <w:lang w:val="hr-HR"/>
              </w:rPr>
            </w:pPr>
            <w:r w:rsidRPr="00893E1C">
              <w:rPr>
                <w:rFonts w:ascii="Calibri" w:eastAsia="Calibri" w:hAnsi="Calibri"/>
                <w:lang w:val="hr-HR"/>
              </w:rPr>
              <w:t>68,99</w:t>
            </w:r>
          </w:p>
        </w:tc>
        <w:tc>
          <w:tcPr>
            <w:tcW w:w="1660" w:type="dxa"/>
            <w:noWrap/>
            <w:hideMark/>
          </w:tcPr>
          <w:p w14:paraId="231E1ACB" w14:textId="77777777" w:rsidR="00893E1C" w:rsidRPr="00893E1C" w:rsidRDefault="00893E1C" w:rsidP="00893E1C">
            <w:pPr>
              <w:rPr>
                <w:rFonts w:ascii="Calibri" w:eastAsia="Calibri" w:hAnsi="Calibri"/>
                <w:lang w:val="hr-HR"/>
              </w:rPr>
            </w:pPr>
            <w:r w:rsidRPr="00893E1C">
              <w:rPr>
                <w:rFonts w:ascii="Calibri" w:eastAsia="Calibri" w:hAnsi="Calibri"/>
                <w:lang w:val="hr-HR"/>
              </w:rPr>
              <w:t>25,72</w:t>
            </w:r>
          </w:p>
        </w:tc>
      </w:tr>
      <w:tr w:rsidR="00893E1C" w:rsidRPr="00893E1C" w14:paraId="7975C63F" w14:textId="77777777" w:rsidTr="003D2C33">
        <w:trPr>
          <w:trHeight w:val="315"/>
        </w:trPr>
        <w:tc>
          <w:tcPr>
            <w:tcW w:w="1660" w:type="dxa"/>
            <w:noWrap/>
            <w:hideMark/>
          </w:tcPr>
          <w:p w14:paraId="17557986" w14:textId="77777777" w:rsidR="00893E1C" w:rsidRPr="00893E1C" w:rsidRDefault="00893E1C" w:rsidP="00893E1C">
            <w:pPr>
              <w:rPr>
                <w:rFonts w:ascii="Calibri" w:eastAsia="Calibri" w:hAnsi="Calibri"/>
                <w:lang w:val="hr-HR"/>
              </w:rPr>
            </w:pPr>
            <w:r w:rsidRPr="00893E1C">
              <w:rPr>
                <w:rFonts w:ascii="Calibri" w:eastAsia="Calibri" w:hAnsi="Calibri"/>
                <w:lang w:val="hr-HR"/>
              </w:rPr>
              <w:t>03</w:t>
            </w:r>
          </w:p>
        </w:tc>
        <w:tc>
          <w:tcPr>
            <w:tcW w:w="5320" w:type="dxa"/>
            <w:hideMark/>
          </w:tcPr>
          <w:p w14:paraId="4523BFA1"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Javni red i sigurnost  </w:t>
            </w:r>
          </w:p>
        </w:tc>
        <w:tc>
          <w:tcPr>
            <w:tcW w:w="1660" w:type="dxa"/>
            <w:noWrap/>
            <w:hideMark/>
          </w:tcPr>
          <w:p w14:paraId="077B54F0" w14:textId="77777777" w:rsidR="00893E1C" w:rsidRPr="00893E1C" w:rsidRDefault="00893E1C" w:rsidP="00893E1C">
            <w:pPr>
              <w:rPr>
                <w:rFonts w:ascii="Calibri" w:eastAsia="Calibri" w:hAnsi="Calibri"/>
                <w:lang w:val="hr-HR"/>
              </w:rPr>
            </w:pPr>
            <w:r w:rsidRPr="00893E1C">
              <w:rPr>
                <w:rFonts w:ascii="Calibri" w:eastAsia="Calibri" w:hAnsi="Calibri"/>
                <w:lang w:val="hr-HR"/>
              </w:rPr>
              <w:t>71.660,72</w:t>
            </w:r>
          </w:p>
        </w:tc>
        <w:tc>
          <w:tcPr>
            <w:tcW w:w="1660" w:type="dxa"/>
            <w:noWrap/>
            <w:hideMark/>
          </w:tcPr>
          <w:p w14:paraId="21763FAD" w14:textId="77777777" w:rsidR="00893E1C" w:rsidRPr="00893E1C" w:rsidRDefault="00893E1C" w:rsidP="00893E1C">
            <w:pPr>
              <w:rPr>
                <w:rFonts w:ascii="Calibri" w:eastAsia="Calibri" w:hAnsi="Calibri"/>
                <w:lang w:val="hr-HR"/>
              </w:rPr>
            </w:pPr>
            <w:r w:rsidRPr="00893E1C">
              <w:rPr>
                <w:rFonts w:ascii="Calibri" w:eastAsia="Calibri" w:hAnsi="Calibri"/>
                <w:lang w:val="hr-HR"/>
              </w:rPr>
              <w:t>106.243,00</w:t>
            </w:r>
          </w:p>
        </w:tc>
        <w:tc>
          <w:tcPr>
            <w:tcW w:w="1660" w:type="dxa"/>
            <w:noWrap/>
            <w:hideMark/>
          </w:tcPr>
          <w:p w14:paraId="50758412" w14:textId="77777777" w:rsidR="00893E1C" w:rsidRPr="00893E1C" w:rsidRDefault="00893E1C" w:rsidP="00893E1C">
            <w:pPr>
              <w:rPr>
                <w:rFonts w:ascii="Calibri" w:eastAsia="Calibri" w:hAnsi="Calibri"/>
                <w:lang w:val="hr-HR"/>
              </w:rPr>
            </w:pPr>
            <w:r w:rsidRPr="00893E1C">
              <w:rPr>
                <w:rFonts w:ascii="Calibri" w:eastAsia="Calibri" w:hAnsi="Calibri"/>
                <w:lang w:val="hr-HR"/>
              </w:rPr>
              <w:t>69.478,26</w:t>
            </w:r>
          </w:p>
        </w:tc>
        <w:tc>
          <w:tcPr>
            <w:tcW w:w="1660" w:type="dxa"/>
            <w:noWrap/>
            <w:hideMark/>
          </w:tcPr>
          <w:p w14:paraId="47589788" w14:textId="77777777" w:rsidR="00893E1C" w:rsidRPr="00893E1C" w:rsidRDefault="00893E1C" w:rsidP="00893E1C">
            <w:pPr>
              <w:rPr>
                <w:rFonts w:ascii="Calibri" w:eastAsia="Calibri" w:hAnsi="Calibri"/>
                <w:lang w:val="hr-HR"/>
              </w:rPr>
            </w:pPr>
            <w:r w:rsidRPr="00893E1C">
              <w:rPr>
                <w:rFonts w:ascii="Calibri" w:eastAsia="Calibri" w:hAnsi="Calibri"/>
                <w:lang w:val="hr-HR"/>
              </w:rPr>
              <w:t>96,95</w:t>
            </w:r>
          </w:p>
        </w:tc>
        <w:tc>
          <w:tcPr>
            <w:tcW w:w="1660" w:type="dxa"/>
            <w:noWrap/>
            <w:hideMark/>
          </w:tcPr>
          <w:p w14:paraId="2CBA12F3" w14:textId="77777777" w:rsidR="00893E1C" w:rsidRPr="00893E1C" w:rsidRDefault="00893E1C" w:rsidP="00893E1C">
            <w:pPr>
              <w:rPr>
                <w:rFonts w:ascii="Calibri" w:eastAsia="Calibri" w:hAnsi="Calibri"/>
                <w:lang w:val="hr-HR"/>
              </w:rPr>
            </w:pPr>
            <w:r w:rsidRPr="00893E1C">
              <w:rPr>
                <w:rFonts w:ascii="Calibri" w:eastAsia="Calibri" w:hAnsi="Calibri"/>
                <w:lang w:val="hr-HR"/>
              </w:rPr>
              <w:t>65,40</w:t>
            </w:r>
          </w:p>
        </w:tc>
      </w:tr>
      <w:tr w:rsidR="00893E1C" w:rsidRPr="00893E1C" w14:paraId="7E7334AC" w14:textId="77777777" w:rsidTr="003D2C33">
        <w:trPr>
          <w:trHeight w:val="300"/>
        </w:trPr>
        <w:tc>
          <w:tcPr>
            <w:tcW w:w="1660" w:type="dxa"/>
            <w:noWrap/>
            <w:hideMark/>
          </w:tcPr>
          <w:p w14:paraId="36435427" w14:textId="77777777" w:rsidR="00893E1C" w:rsidRPr="00893E1C" w:rsidRDefault="00893E1C" w:rsidP="00893E1C">
            <w:pPr>
              <w:rPr>
                <w:rFonts w:ascii="Calibri" w:eastAsia="Calibri" w:hAnsi="Calibri"/>
                <w:lang w:val="hr-HR"/>
              </w:rPr>
            </w:pPr>
            <w:r w:rsidRPr="00893E1C">
              <w:rPr>
                <w:rFonts w:ascii="Calibri" w:eastAsia="Calibri" w:hAnsi="Calibri"/>
                <w:lang w:val="hr-HR"/>
              </w:rPr>
              <w:t>032</w:t>
            </w:r>
          </w:p>
        </w:tc>
        <w:tc>
          <w:tcPr>
            <w:tcW w:w="5320" w:type="dxa"/>
            <w:hideMark/>
          </w:tcPr>
          <w:p w14:paraId="500019FC"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Usluge protupožarne zaštite  </w:t>
            </w:r>
          </w:p>
        </w:tc>
        <w:tc>
          <w:tcPr>
            <w:tcW w:w="1660" w:type="dxa"/>
            <w:noWrap/>
            <w:hideMark/>
          </w:tcPr>
          <w:p w14:paraId="2EF1ACC5" w14:textId="77777777" w:rsidR="00893E1C" w:rsidRPr="00893E1C" w:rsidRDefault="00893E1C" w:rsidP="00893E1C">
            <w:pPr>
              <w:rPr>
                <w:rFonts w:ascii="Calibri" w:eastAsia="Calibri" w:hAnsi="Calibri"/>
                <w:lang w:val="hr-HR"/>
              </w:rPr>
            </w:pPr>
            <w:r w:rsidRPr="00893E1C">
              <w:rPr>
                <w:rFonts w:ascii="Calibri" w:eastAsia="Calibri" w:hAnsi="Calibri"/>
                <w:lang w:val="hr-HR"/>
              </w:rPr>
              <w:t>71.660,72</w:t>
            </w:r>
          </w:p>
        </w:tc>
        <w:tc>
          <w:tcPr>
            <w:tcW w:w="1660" w:type="dxa"/>
            <w:noWrap/>
            <w:hideMark/>
          </w:tcPr>
          <w:p w14:paraId="087DBB57" w14:textId="77777777" w:rsidR="00893E1C" w:rsidRPr="00893E1C" w:rsidRDefault="00893E1C" w:rsidP="00893E1C">
            <w:pPr>
              <w:rPr>
                <w:rFonts w:ascii="Calibri" w:eastAsia="Calibri" w:hAnsi="Calibri"/>
                <w:lang w:val="hr-HR"/>
              </w:rPr>
            </w:pPr>
            <w:r w:rsidRPr="00893E1C">
              <w:rPr>
                <w:rFonts w:ascii="Calibri" w:eastAsia="Calibri" w:hAnsi="Calibri"/>
                <w:lang w:val="hr-HR"/>
              </w:rPr>
              <w:t>106.243,00</w:t>
            </w:r>
          </w:p>
        </w:tc>
        <w:tc>
          <w:tcPr>
            <w:tcW w:w="1660" w:type="dxa"/>
            <w:noWrap/>
            <w:hideMark/>
          </w:tcPr>
          <w:p w14:paraId="5A88ADCE" w14:textId="77777777" w:rsidR="00893E1C" w:rsidRPr="00893E1C" w:rsidRDefault="00893E1C" w:rsidP="00893E1C">
            <w:pPr>
              <w:rPr>
                <w:rFonts w:ascii="Calibri" w:eastAsia="Calibri" w:hAnsi="Calibri"/>
                <w:lang w:val="hr-HR"/>
              </w:rPr>
            </w:pPr>
            <w:r w:rsidRPr="00893E1C">
              <w:rPr>
                <w:rFonts w:ascii="Calibri" w:eastAsia="Calibri" w:hAnsi="Calibri"/>
                <w:lang w:val="hr-HR"/>
              </w:rPr>
              <w:t>69.478,26</w:t>
            </w:r>
          </w:p>
        </w:tc>
        <w:tc>
          <w:tcPr>
            <w:tcW w:w="1660" w:type="dxa"/>
            <w:noWrap/>
            <w:hideMark/>
          </w:tcPr>
          <w:p w14:paraId="48809053" w14:textId="77777777" w:rsidR="00893E1C" w:rsidRPr="00893E1C" w:rsidRDefault="00893E1C" w:rsidP="00893E1C">
            <w:pPr>
              <w:rPr>
                <w:rFonts w:ascii="Calibri" w:eastAsia="Calibri" w:hAnsi="Calibri"/>
                <w:lang w:val="hr-HR"/>
              </w:rPr>
            </w:pPr>
            <w:r w:rsidRPr="00893E1C">
              <w:rPr>
                <w:rFonts w:ascii="Calibri" w:eastAsia="Calibri" w:hAnsi="Calibri"/>
                <w:lang w:val="hr-HR"/>
              </w:rPr>
              <w:t>96,95</w:t>
            </w:r>
          </w:p>
        </w:tc>
        <w:tc>
          <w:tcPr>
            <w:tcW w:w="1660" w:type="dxa"/>
            <w:noWrap/>
            <w:hideMark/>
          </w:tcPr>
          <w:p w14:paraId="072DADDA" w14:textId="77777777" w:rsidR="00893E1C" w:rsidRPr="00893E1C" w:rsidRDefault="00893E1C" w:rsidP="00893E1C">
            <w:pPr>
              <w:rPr>
                <w:rFonts w:ascii="Calibri" w:eastAsia="Calibri" w:hAnsi="Calibri"/>
                <w:lang w:val="hr-HR"/>
              </w:rPr>
            </w:pPr>
            <w:r w:rsidRPr="00893E1C">
              <w:rPr>
                <w:rFonts w:ascii="Calibri" w:eastAsia="Calibri" w:hAnsi="Calibri"/>
                <w:lang w:val="hr-HR"/>
              </w:rPr>
              <w:t>65,40</w:t>
            </w:r>
          </w:p>
        </w:tc>
      </w:tr>
      <w:tr w:rsidR="00893E1C" w:rsidRPr="00893E1C" w14:paraId="01EB8025" w14:textId="77777777" w:rsidTr="003D2C33">
        <w:trPr>
          <w:trHeight w:val="315"/>
        </w:trPr>
        <w:tc>
          <w:tcPr>
            <w:tcW w:w="1660" w:type="dxa"/>
            <w:noWrap/>
            <w:hideMark/>
          </w:tcPr>
          <w:p w14:paraId="24B89855" w14:textId="77777777" w:rsidR="00893E1C" w:rsidRPr="00893E1C" w:rsidRDefault="00893E1C" w:rsidP="00893E1C">
            <w:pPr>
              <w:rPr>
                <w:rFonts w:ascii="Calibri" w:eastAsia="Calibri" w:hAnsi="Calibri"/>
                <w:lang w:val="hr-HR"/>
              </w:rPr>
            </w:pPr>
            <w:r w:rsidRPr="00893E1C">
              <w:rPr>
                <w:rFonts w:ascii="Calibri" w:eastAsia="Calibri" w:hAnsi="Calibri"/>
                <w:lang w:val="hr-HR"/>
              </w:rPr>
              <w:t>04</w:t>
            </w:r>
          </w:p>
        </w:tc>
        <w:tc>
          <w:tcPr>
            <w:tcW w:w="5320" w:type="dxa"/>
            <w:hideMark/>
          </w:tcPr>
          <w:p w14:paraId="58B8B371"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Ekonomski poslovi  </w:t>
            </w:r>
          </w:p>
        </w:tc>
        <w:tc>
          <w:tcPr>
            <w:tcW w:w="1660" w:type="dxa"/>
            <w:noWrap/>
            <w:hideMark/>
          </w:tcPr>
          <w:p w14:paraId="40C8E997" w14:textId="77777777" w:rsidR="00893E1C" w:rsidRPr="00893E1C" w:rsidRDefault="00893E1C" w:rsidP="00893E1C">
            <w:pPr>
              <w:rPr>
                <w:rFonts w:ascii="Calibri" w:eastAsia="Calibri" w:hAnsi="Calibri"/>
                <w:lang w:val="hr-HR"/>
              </w:rPr>
            </w:pPr>
            <w:r w:rsidRPr="00893E1C">
              <w:rPr>
                <w:rFonts w:ascii="Calibri" w:eastAsia="Calibri" w:hAnsi="Calibri"/>
                <w:lang w:val="hr-HR"/>
              </w:rPr>
              <w:t>40.985,64</w:t>
            </w:r>
          </w:p>
        </w:tc>
        <w:tc>
          <w:tcPr>
            <w:tcW w:w="1660" w:type="dxa"/>
            <w:noWrap/>
            <w:hideMark/>
          </w:tcPr>
          <w:p w14:paraId="76B62323" w14:textId="77777777" w:rsidR="00893E1C" w:rsidRPr="00893E1C" w:rsidRDefault="00893E1C" w:rsidP="00893E1C">
            <w:pPr>
              <w:rPr>
                <w:rFonts w:ascii="Calibri" w:eastAsia="Calibri" w:hAnsi="Calibri"/>
                <w:lang w:val="hr-HR"/>
              </w:rPr>
            </w:pPr>
            <w:r w:rsidRPr="00893E1C">
              <w:rPr>
                <w:rFonts w:ascii="Calibri" w:eastAsia="Calibri" w:hAnsi="Calibri"/>
                <w:lang w:val="hr-HR"/>
              </w:rPr>
              <w:t>501.590,00</w:t>
            </w:r>
          </w:p>
        </w:tc>
        <w:tc>
          <w:tcPr>
            <w:tcW w:w="1660" w:type="dxa"/>
            <w:noWrap/>
            <w:hideMark/>
          </w:tcPr>
          <w:p w14:paraId="446EFB63" w14:textId="77777777" w:rsidR="00893E1C" w:rsidRPr="00893E1C" w:rsidRDefault="00893E1C" w:rsidP="00893E1C">
            <w:pPr>
              <w:rPr>
                <w:rFonts w:ascii="Calibri" w:eastAsia="Calibri" w:hAnsi="Calibri"/>
                <w:lang w:val="hr-HR"/>
              </w:rPr>
            </w:pPr>
            <w:r w:rsidRPr="00893E1C">
              <w:rPr>
                <w:rFonts w:ascii="Calibri" w:eastAsia="Calibri" w:hAnsi="Calibri"/>
                <w:lang w:val="hr-HR"/>
              </w:rPr>
              <w:t>107.172,22</w:t>
            </w:r>
          </w:p>
        </w:tc>
        <w:tc>
          <w:tcPr>
            <w:tcW w:w="1660" w:type="dxa"/>
            <w:noWrap/>
            <w:hideMark/>
          </w:tcPr>
          <w:p w14:paraId="70AEE099" w14:textId="77777777" w:rsidR="00893E1C" w:rsidRPr="00893E1C" w:rsidRDefault="00893E1C" w:rsidP="00893E1C">
            <w:pPr>
              <w:rPr>
                <w:rFonts w:ascii="Calibri" w:eastAsia="Calibri" w:hAnsi="Calibri"/>
                <w:lang w:val="hr-HR"/>
              </w:rPr>
            </w:pPr>
            <w:r w:rsidRPr="00893E1C">
              <w:rPr>
                <w:rFonts w:ascii="Calibri" w:eastAsia="Calibri" w:hAnsi="Calibri"/>
                <w:lang w:val="hr-HR"/>
              </w:rPr>
              <w:t>261,49</w:t>
            </w:r>
          </w:p>
        </w:tc>
        <w:tc>
          <w:tcPr>
            <w:tcW w:w="1660" w:type="dxa"/>
            <w:noWrap/>
            <w:hideMark/>
          </w:tcPr>
          <w:p w14:paraId="7FEB5367" w14:textId="77777777" w:rsidR="00893E1C" w:rsidRPr="00893E1C" w:rsidRDefault="00893E1C" w:rsidP="00893E1C">
            <w:pPr>
              <w:rPr>
                <w:rFonts w:ascii="Calibri" w:eastAsia="Calibri" w:hAnsi="Calibri"/>
                <w:lang w:val="hr-HR"/>
              </w:rPr>
            </w:pPr>
            <w:r w:rsidRPr="00893E1C">
              <w:rPr>
                <w:rFonts w:ascii="Calibri" w:eastAsia="Calibri" w:hAnsi="Calibri"/>
                <w:lang w:val="hr-HR"/>
              </w:rPr>
              <w:t>21,37</w:t>
            </w:r>
          </w:p>
        </w:tc>
      </w:tr>
      <w:tr w:rsidR="00893E1C" w:rsidRPr="00893E1C" w14:paraId="19664446" w14:textId="77777777" w:rsidTr="003D2C33">
        <w:trPr>
          <w:trHeight w:val="300"/>
        </w:trPr>
        <w:tc>
          <w:tcPr>
            <w:tcW w:w="1660" w:type="dxa"/>
            <w:noWrap/>
            <w:hideMark/>
          </w:tcPr>
          <w:p w14:paraId="429FCA4E" w14:textId="77777777" w:rsidR="00893E1C" w:rsidRPr="00893E1C" w:rsidRDefault="00893E1C" w:rsidP="00893E1C">
            <w:pPr>
              <w:rPr>
                <w:rFonts w:ascii="Calibri" w:eastAsia="Calibri" w:hAnsi="Calibri"/>
                <w:lang w:val="hr-HR"/>
              </w:rPr>
            </w:pPr>
            <w:r w:rsidRPr="00893E1C">
              <w:rPr>
                <w:rFonts w:ascii="Calibri" w:eastAsia="Calibri" w:hAnsi="Calibri"/>
                <w:lang w:val="hr-HR"/>
              </w:rPr>
              <w:t>042</w:t>
            </w:r>
          </w:p>
        </w:tc>
        <w:tc>
          <w:tcPr>
            <w:tcW w:w="5320" w:type="dxa"/>
            <w:hideMark/>
          </w:tcPr>
          <w:p w14:paraId="0720FB64"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Poljoprivreda, šumarstvo, ribarstvo i lov  </w:t>
            </w:r>
          </w:p>
        </w:tc>
        <w:tc>
          <w:tcPr>
            <w:tcW w:w="1660" w:type="dxa"/>
            <w:noWrap/>
            <w:hideMark/>
          </w:tcPr>
          <w:p w14:paraId="1758E8C6" w14:textId="77777777" w:rsidR="00893E1C" w:rsidRPr="00893E1C" w:rsidRDefault="00893E1C" w:rsidP="00893E1C">
            <w:pPr>
              <w:rPr>
                <w:rFonts w:ascii="Calibri" w:eastAsia="Calibri" w:hAnsi="Calibri"/>
                <w:lang w:val="hr-HR"/>
              </w:rPr>
            </w:pPr>
            <w:r w:rsidRPr="00893E1C">
              <w:rPr>
                <w:rFonts w:ascii="Calibri" w:eastAsia="Calibri" w:hAnsi="Calibri"/>
                <w:lang w:val="hr-HR"/>
              </w:rPr>
              <w:t>9.410,89</w:t>
            </w:r>
          </w:p>
        </w:tc>
        <w:tc>
          <w:tcPr>
            <w:tcW w:w="1660" w:type="dxa"/>
            <w:noWrap/>
            <w:hideMark/>
          </w:tcPr>
          <w:p w14:paraId="48E6A54F" w14:textId="77777777" w:rsidR="00893E1C" w:rsidRPr="00893E1C" w:rsidRDefault="00893E1C" w:rsidP="00893E1C">
            <w:pPr>
              <w:rPr>
                <w:rFonts w:ascii="Calibri" w:eastAsia="Calibri" w:hAnsi="Calibri"/>
                <w:lang w:val="hr-HR"/>
              </w:rPr>
            </w:pPr>
            <w:r w:rsidRPr="00893E1C">
              <w:rPr>
                <w:rFonts w:ascii="Calibri" w:eastAsia="Calibri" w:hAnsi="Calibri"/>
                <w:lang w:val="hr-HR"/>
              </w:rPr>
              <w:t>23.360,00</w:t>
            </w:r>
          </w:p>
        </w:tc>
        <w:tc>
          <w:tcPr>
            <w:tcW w:w="1660" w:type="dxa"/>
            <w:noWrap/>
            <w:hideMark/>
          </w:tcPr>
          <w:p w14:paraId="53609613" w14:textId="77777777" w:rsidR="00893E1C" w:rsidRPr="00893E1C" w:rsidRDefault="00893E1C" w:rsidP="00893E1C">
            <w:pPr>
              <w:rPr>
                <w:rFonts w:ascii="Calibri" w:eastAsia="Calibri" w:hAnsi="Calibri"/>
                <w:lang w:val="hr-HR"/>
              </w:rPr>
            </w:pPr>
            <w:r w:rsidRPr="00893E1C">
              <w:rPr>
                <w:rFonts w:ascii="Calibri" w:eastAsia="Calibri" w:hAnsi="Calibri"/>
                <w:lang w:val="hr-HR"/>
              </w:rPr>
              <w:t>11.075,96</w:t>
            </w:r>
          </w:p>
        </w:tc>
        <w:tc>
          <w:tcPr>
            <w:tcW w:w="1660" w:type="dxa"/>
            <w:noWrap/>
            <w:hideMark/>
          </w:tcPr>
          <w:p w14:paraId="3B6A3098" w14:textId="77777777" w:rsidR="00893E1C" w:rsidRPr="00893E1C" w:rsidRDefault="00893E1C" w:rsidP="00893E1C">
            <w:pPr>
              <w:rPr>
                <w:rFonts w:ascii="Calibri" w:eastAsia="Calibri" w:hAnsi="Calibri"/>
                <w:lang w:val="hr-HR"/>
              </w:rPr>
            </w:pPr>
            <w:r w:rsidRPr="00893E1C">
              <w:rPr>
                <w:rFonts w:ascii="Calibri" w:eastAsia="Calibri" w:hAnsi="Calibri"/>
                <w:lang w:val="hr-HR"/>
              </w:rPr>
              <w:t>117,69</w:t>
            </w:r>
          </w:p>
        </w:tc>
        <w:tc>
          <w:tcPr>
            <w:tcW w:w="1660" w:type="dxa"/>
            <w:noWrap/>
            <w:hideMark/>
          </w:tcPr>
          <w:p w14:paraId="73D6FAF3" w14:textId="77777777" w:rsidR="00893E1C" w:rsidRPr="00893E1C" w:rsidRDefault="00893E1C" w:rsidP="00893E1C">
            <w:pPr>
              <w:rPr>
                <w:rFonts w:ascii="Calibri" w:eastAsia="Calibri" w:hAnsi="Calibri"/>
                <w:lang w:val="hr-HR"/>
              </w:rPr>
            </w:pPr>
            <w:r w:rsidRPr="00893E1C">
              <w:rPr>
                <w:rFonts w:ascii="Calibri" w:eastAsia="Calibri" w:hAnsi="Calibri"/>
                <w:lang w:val="hr-HR"/>
              </w:rPr>
              <w:t>47,41</w:t>
            </w:r>
          </w:p>
        </w:tc>
      </w:tr>
      <w:tr w:rsidR="00893E1C" w:rsidRPr="00893E1C" w14:paraId="46EE9DC0" w14:textId="77777777" w:rsidTr="003D2C33">
        <w:trPr>
          <w:trHeight w:val="300"/>
        </w:trPr>
        <w:tc>
          <w:tcPr>
            <w:tcW w:w="1660" w:type="dxa"/>
            <w:noWrap/>
            <w:hideMark/>
          </w:tcPr>
          <w:p w14:paraId="0355FEFC" w14:textId="77777777" w:rsidR="00893E1C" w:rsidRPr="00893E1C" w:rsidRDefault="00893E1C" w:rsidP="00893E1C">
            <w:pPr>
              <w:rPr>
                <w:rFonts w:ascii="Calibri" w:eastAsia="Calibri" w:hAnsi="Calibri"/>
                <w:lang w:val="hr-HR"/>
              </w:rPr>
            </w:pPr>
            <w:r w:rsidRPr="00893E1C">
              <w:rPr>
                <w:rFonts w:ascii="Calibri" w:eastAsia="Calibri" w:hAnsi="Calibri"/>
                <w:lang w:val="hr-HR"/>
              </w:rPr>
              <w:t>045</w:t>
            </w:r>
          </w:p>
        </w:tc>
        <w:tc>
          <w:tcPr>
            <w:tcW w:w="5320" w:type="dxa"/>
            <w:hideMark/>
          </w:tcPr>
          <w:p w14:paraId="1523BCF3"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Promet  </w:t>
            </w:r>
          </w:p>
        </w:tc>
        <w:tc>
          <w:tcPr>
            <w:tcW w:w="1660" w:type="dxa"/>
            <w:noWrap/>
            <w:hideMark/>
          </w:tcPr>
          <w:p w14:paraId="171480FC" w14:textId="77777777" w:rsidR="00893E1C" w:rsidRPr="00893E1C" w:rsidRDefault="00893E1C" w:rsidP="00893E1C">
            <w:pPr>
              <w:rPr>
                <w:rFonts w:ascii="Calibri" w:eastAsia="Calibri" w:hAnsi="Calibri"/>
                <w:lang w:val="hr-HR"/>
              </w:rPr>
            </w:pPr>
            <w:r w:rsidRPr="00893E1C">
              <w:rPr>
                <w:rFonts w:ascii="Calibri" w:eastAsia="Calibri" w:hAnsi="Calibri"/>
                <w:lang w:val="hr-HR"/>
              </w:rPr>
              <w:t>31.574,75</w:t>
            </w:r>
          </w:p>
        </w:tc>
        <w:tc>
          <w:tcPr>
            <w:tcW w:w="1660" w:type="dxa"/>
            <w:noWrap/>
            <w:hideMark/>
          </w:tcPr>
          <w:p w14:paraId="08A4FAB3" w14:textId="77777777" w:rsidR="00893E1C" w:rsidRPr="00893E1C" w:rsidRDefault="00893E1C" w:rsidP="00893E1C">
            <w:pPr>
              <w:rPr>
                <w:rFonts w:ascii="Calibri" w:eastAsia="Calibri" w:hAnsi="Calibri"/>
                <w:lang w:val="hr-HR"/>
              </w:rPr>
            </w:pPr>
            <w:r w:rsidRPr="00893E1C">
              <w:rPr>
                <w:rFonts w:ascii="Calibri" w:eastAsia="Calibri" w:hAnsi="Calibri"/>
                <w:lang w:val="hr-HR"/>
              </w:rPr>
              <w:t>478.230,00</w:t>
            </w:r>
          </w:p>
        </w:tc>
        <w:tc>
          <w:tcPr>
            <w:tcW w:w="1660" w:type="dxa"/>
            <w:noWrap/>
            <w:hideMark/>
          </w:tcPr>
          <w:p w14:paraId="3C324C84" w14:textId="77777777" w:rsidR="00893E1C" w:rsidRPr="00893E1C" w:rsidRDefault="00893E1C" w:rsidP="00893E1C">
            <w:pPr>
              <w:rPr>
                <w:rFonts w:ascii="Calibri" w:eastAsia="Calibri" w:hAnsi="Calibri"/>
                <w:lang w:val="hr-HR"/>
              </w:rPr>
            </w:pPr>
            <w:r w:rsidRPr="00893E1C">
              <w:rPr>
                <w:rFonts w:ascii="Calibri" w:eastAsia="Calibri" w:hAnsi="Calibri"/>
                <w:lang w:val="hr-HR"/>
              </w:rPr>
              <w:t>96.096,26</w:t>
            </w:r>
          </w:p>
        </w:tc>
        <w:tc>
          <w:tcPr>
            <w:tcW w:w="1660" w:type="dxa"/>
            <w:noWrap/>
            <w:hideMark/>
          </w:tcPr>
          <w:p w14:paraId="70AE333A" w14:textId="77777777" w:rsidR="00893E1C" w:rsidRPr="00893E1C" w:rsidRDefault="00893E1C" w:rsidP="00893E1C">
            <w:pPr>
              <w:rPr>
                <w:rFonts w:ascii="Calibri" w:eastAsia="Calibri" w:hAnsi="Calibri"/>
                <w:lang w:val="hr-HR"/>
              </w:rPr>
            </w:pPr>
            <w:r w:rsidRPr="00893E1C">
              <w:rPr>
                <w:rFonts w:ascii="Calibri" w:eastAsia="Calibri" w:hAnsi="Calibri"/>
                <w:lang w:val="hr-HR"/>
              </w:rPr>
              <w:t>304,35</w:t>
            </w:r>
          </w:p>
        </w:tc>
        <w:tc>
          <w:tcPr>
            <w:tcW w:w="1660" w:type="dxa"/>
            <w:noWrap/>
            <w:hideMark/>
          </w:tcPr>
          <w:p w14:paraId="65F018A7" w14:textId="77777777" w:rsidR="00893E1C" w:rsidRPr="00893E1C" w:rsidRDefault="00893E1C" w:rsidP="00893E1C">
            <w:pPr>
              <w:rPr>
                <w:rFonts w:ascii="Calibri" w:eastAsia="Calibri" w:hAnsi="Calibri"/>
                <w:lang w:val="hr-HR"/>
              </w:rPr>
            </w:pPr>
            <w:r w:rsidRPr="00893E1C">
              <w:rPr>
                <w:rFonts w:ascii="Calibri" w:eastAsia="Calibri" w:hAnsi="Calibri"/>
                <w:lang w:val="hr-HR"/>
              </w:rPr>
              <w:t>20,09</w:t>
            </w:r>
          </w:p>
        </w:tc>
      </w:tr>
      <w:tr w:rsidR="00893E1C" w:rsidRPr="00893E1C" w14:paraId="475F342E" w14:textId="77777777" w:rsidTr="003D2C33">
        <w:trPr>
          <w:trHeight w:val="315"/>
        </w:trPr>
        <w:tc>
          <w:tcPr>
            <w:tcW w:w="1660" w:type="dxa"/>
            <w:noWrap/>
            <w:hideMark/>
          </w:tcPr>
          <w:p w14:paraId="4B26BBD8" w14:textId="77777777" w:rsidR="00893E1C" w:rsidRPr="00893E1C" w:rsidRDefault="00893E1C" w:rsidP="00893E1C">
            <w:pPr>
              <w:rPr>
                <w:rFonts w:ascii="Calibri" w:eastAsia="Calibri" w:hAnsi="Calibri"/>
                <w:lang w:val="hr-HR"/>
              </w:rPr>
            </w:pPr>
            <w:r w:rsidRPr="00893E1C">
              <w:rPr>
                <w:rFonts w:ascii="Calibri" w:eastAsia="Calibri" w:hAnsi="Calibri"/>
                <w:lang w:val="hr-HR"/>
              </w:rPr>
              <w:t>05</w:t>
            </w:r>
          </w:p>
        </w:tc>
        <w:tc>
          <w:tcPr>
            <w:tcW w:w="5320" w:type="dxa"/>
            <w:hideMark/>
          </w:tcPr>
          <w:p w14:paraId="2801394B"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Zaštita okoliša  </w:t>
            </w:r>
          </w:p>
        </w:tc>
        <w:tc>
          <w:tcPr>
            <w:tcW w:w="1660" w:type="dxa"/>
            <w:noWrap/>
            <w:hideMark/>
          </w:tcPr>
          <w:p w14:paraId="51FFB455" w14:textId="77777777" w:rsidR="00893E1C" w:rsidRPr="00893E1C" w:rsidRDefault="00893E1C" w:rsidP="00893E1C">
            <w:pPr>
              <w:rPr>
                <w:rFonts w:ascii="Calibri" w:eastAsia="Calibri" w:hAnsi="Calibri"/>
                <w:lang w:val="hr-HR"/>
              </w:rPr>
            </w:pPr>
            <w:r w:rsidRPr="00893E1C">
              <w:rPr>
                <w:rFonts w:ascii="Calibri" w:eastAsia="Calibri" w:hAnsi="Calibri"/>
                <w:lang w:val="hr-HR"/>
              </w:rPr>
              <w:t>27.804,53</w:t>
            </w:r>
          </w:p>
        </w:tc>
        <w:tc>
          <w:tcPr>
            <w:tcW w:w="1660" w:type="dxa"/>
            <w:noWrap/>
            <w:hideMark/>
          </w:tcPr>
          <w:p w14:paraId="59B602A9" w14:textId="77777777" w:rsidR="00893E1C" w:rsidRPr="00893E1C" w:rsidRDefault="00893E1C" w:rsidP="00893E1C">
            <w:pPr>
              <w:rPr>
                <w:rFonts w:ascii="Calibri" w:eastAsia="Calibri" w:hAnsi="Calibri"/>
                <w:lang w:val="hr-HR"/>
              </w:rPr>
            </w:pPr>
            <w:r w:rsidRPr="00893E1C">
              <w:rPr>
                <w:rFonts w:ascii="Calibri" w:eastAsia="Calibri" w:hAnsi="Calibri"/>
                <w:lang w:val="hr-HR"/>
              </w:rPr>
              <w:t>616.071,00</w:t>
            </w:r>
          </w:p>
        </w:tc>
        <w:tc>
          <w:tcPr>
            <w:tcW w:w="1660" w:type="dxa"/>
            <w:noWrap/>
            <w:hideMark/>
          </w:tcPr>
          <w:p w14:paraId="3690E8CF" w14:textId="77777777" w:rsidR="00893E1C" w:rsidRPr="00893E1C" w:rsidRDefault="00893E1C" w:rsidP="00893E1C">
            <w:pPr>
              <w:rPr>
                <w:rFonts w:ascii="Calibri" w:eastAsia="Calibri" w:hAnsi="Calibri"/>
                <w:lang w:val="hr-HR"/>
              </w:rPr>
            </w:pPr>
            <w:r w:rsidRPr="00893E1C">
              <w:rPr>
                <w:rFonts w:ascii="Calibri" w:eastAsia="Calibri" w:hAnsi="Calibri"/>
                <w:lang w:val="hr-HR"/>
              </w:rPr>
              <w:t>9.299,30</w:t>
            </w:r>
          </w:p>
        </w:tc>
        <w:tc>
          <w:tcPr>
            <w:tcW w:w="1660" w:type="dxa"/>
            <w:noWrap/>
            <w:hideMark/>
          </w:tcPr>
          <w:p w14:paraId="704017C0" w14:textId="77777777" w:rsidR="00893E1C" w:rsidRPr="00893E1C" w:rsidRDefault="00893E1C" w:rsidP="00893E1C">
            <w:pPr>
              <w:rPr>
                <w:rFonts w:ascii="Calibri" w:eastAsia="Calibri" w:hAnsi="Calibri"/>
                <w:lang w:val="hr-HR"/>
              </w:rPr>
            </w:pPr>
            <w:r w:rsidRPr="00893E1C">
              <w:rPr>
                <w:rFonts w:ascii="Calibri" w:eastAsia="Calibri" w:hAnsi="Calibri"/>
                <w:lang w:val="hr-HR"/>
              </w:rPr>
              <w:t>33,45</w:t>
            </w:r>
          </w:p>
        </w:tc>
        <w:tc>
          <w:tcPr>
            <w:tcW w:w="1660" w:type="dxa"/>
            <w:noWrap/>
            <w:hideMark/>
          </w:tcPr>
          <w:p w14:paraId="65DC16AF" w14:textId="77777777" w:rsidR="00893E1C" w:rsidRPr="00893E1C" w:rsidRDefault="00893E1C" w:rsidP="00893E1C">
            <w:pPr>
              <w:rPr>
                <w:rFonts w:ascii="Calibri" w:eastAsia="Calibri" w:hAnsi="Calibri"/>
                <w:lang w:val="hr-HR"/>
              </w:rPr>
            </w:pPr>
            <w:r w:rsidRPr="00893E1C">
              <w:rPr>
                <w:rFonts w:ascii="Calibri" w:eastAsia="Calibri" w:hAnsi="Calibri"/>
                <w:lang w:val="hr-HR"/>
              </w:rPr>
              <w:t>1,51</w:t>
            </w:r>
          </w:p>
        </w:tc>
      </w:tr>
      <w:tr w:rsidR="00893E1C" w:rsidRPr="00893E1C" w14:paraId="704D7E36" w14:textId="77777777" w:rsidTr="003D2C33">
        <w:trPr>
          <w:trHeight w:val="300"/>
        </w:trPr>
        <w:tc>
          <w:tcPr>
            <w:tcW w:w="1660" w:type="dxa"/>
            <w:noWrap/>
            <w:hideMark/>
          </w:tcPr>
          <w:p w14:paraId="2A61A52D" w14:textId="77777777" w:rsidR="00893E1C" w:rsidRPr="00893E1C" w:rsidRDefault="00893E1C" w:rsidP="00893E1C">
            <w:pPr>
              <w:rPr>
                <w:rFonts w:ascii="Calibri" w:eastAsia="Calibri" w:hAnsi="Calibri"/>
                <w:lang w:val="hr-HR"/>
              </w:rPr>
            </w:pPr>
            <w:r w:rsidRPr="00893E1C">
              <w:rPr>
                <w:rFonts w:ascii="Calibri" w:eastAsia="Calibri" w:hAnsi="Calibri"/>
                <w:lang w:val="hr-HR"/>
              </w:rPr>
              <w:t>050</w:t>
            </w:r>
          </w:p>
        </w:tc>
        <w:tc>
          <w:tcPr>
            <w:tcW w:w="5320" w:type="dxa"/>
            <w:hideMark/>
          </w:tcPr>
          <w:p w14:paraId="7F0A685D"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Zaštita okoliša  </w:t>
            </w:r>
          </w:p>
        </w:tc>
        <w:tc>
          <w:tcPr>
            <w:tcW w:w="1660" w:type="dxa"/>
            <w:noWrap/>
            <w:hideMark/>
          </w:tcPr>
          <w:p w14:paraId="4D52C0C1" w14:textId="77777777" w:rsidR="00893E1C" w:rsidRPr="00893E1C" w:rsidRDefault="00893E1C" w:rsidP="00893E1C">
            <w:pPr>
              <w:rPr>
                <w:rFonts w:ascii="Calibri" w:eastAsia="Calibri" w:hAnsi="Calibri"/>
                <w:lang w:val="hr-HR"/>
              </w:rPr>
            </w:pPr>
            <w:r w:rsidRPr="00893E1C">
              <w:rPr>
                <w:rFonts w:ascii="Calibri" w:eastAsia="Calibri" w:hAnsi="Calibri"/>
                <w:lang w:val="hr-HR"/>
              </w:rPr>
              <w:t>7.441,05</w:t>
            </w:r>
          </w:p>
        </w:tc>
        <w:tc>
          <w:tcPr>
            <w:tcW w:w="1660" w:type="dxa"/>
            <w:noWrap/>
            <w:hideMark/>
          </w:tcPr>
          <w:p w14:paraId="7AB98773" w14:textId="77777777" w:rsidR="00893E1C" w:rsidRPr="00893E1C" w:rsidRDefault="00893E1C" w:rsidP="00893E1C">
            <w:pPr>
              <w:rPr>
                <w:rFonts w:ascii="Calibri" w:eastAsia="Calibri" w:hAnsi="Calibri"/>
                <w:lang w:val="hr-HR"/>
              </w:rPr>
            </w:pPr>
            <w:r w:rsidRPr="00893E1C">
              <w:rPr>
                <w:rFonts w:ascii="Calibri" w:eastAsia="Calibri" w:hAnsi="Calibri"/>
                <w:lang w:val="hr-HR"/>
              </w:rPr>
              <w:t>11.722,00</w:t>
            </w:r>
          </w:p>
        </w:tc>
        <w:tc>
          <w:tcPr>
            <w:tcW w:w="1660" w:type="dxa"/>
            <w:noWrap/>
            <w:hideMark/>
          </w:tcPr>
          <w:p w14:paraId="3A8E30BA" w14:textId="77777777" w:rsidR="00893E1C" w:rsidRPr="00893E1C" w:rsidRDefault="00893E1C" w:rsidP="00893E1C">
            <w:pPr>
              <w:rPr>
                <w:rFonts w:ascii="Calibri" w:eastAsia="Calibri" w:hAnsi="Calibri"/>
                <w:lang w:val="hr-HR"/>
              </w:rPr>
            </w:pPr>
            <w:r w:rsidRPr="00893E1C">
              <w:rPr>
                <w:rFonts w:ascii="Calibri" w:eastAsia="Calibri" w:hAnsi="Calibri"/>
                <w:lang w:val="hr-HR"/>
              </w:rPr>
              <w:t>5.567,36</w:t>
            </w:r>
          </w:p>
        </w:tc>
        <w:tc>
          <w:tcPr>
            <w:tcW w:w="1660" w:type="dxa"/>
            <w:noWrap/>
            <w:hideMark/>
          </w:tcPr>
          <w:p w14:paraId="7BF02369" w14:textId="77777777" w:rsidR="00893E1C" w:rsidRPr="00893E1C" w:rsidRDefault="00893E1C" w:rsidP="00893E1C">
            <w:pPr>
              <w:rPr>
                <w:rFonts w:ascii="Calibri" w:eastAsia="Calibri" w:hAnsi="Calibri"/>
                <w:lang w:val="hr-HR"/>
              </w:rPr>
            </w:pPr>
            <w:r w:rsidRPr="00893E1C">
              <w:rPr>
                <w:rFonts w:ascii="Calibri" w:eastAsia="Calibri" w:hAnsi="Calibri"/>
                <w:lang w:val="hr-HR"/>
              </w:rPr>
              <w:t>74,82</w:t>
            </w:r>
          </w:p>
        </w:tc>
        <w:tc>
          <w:tcPr>
            <w:tcW w:w="1660" w:type="dxa"/>
            <w:noWrap/>
            <w:hideMark/>
          </w:tcPr>
          <w:p w14:paraId="468B7D2A" w14:textId="77777777" w:rsidR="00893E1C" w:rsidRPr="00893E1C" w:rsidRDefault="00893E1C" w:rsidP="00893E1C">
            <w:pPr>
              <w:rPr>
                <w:rFonts w:ascii="Calibri" w:eastAsia="Calibri" w:hAnsi="Calibri"/>
                <w:lang w:val="hr-HR"/>
              </w:rPr>
            </w:pPr>
            <w:r w:rsidRPr="00893E1C">
              <w:rPr>
                <w:rFonts w:ascii="Calibri" w:eastAsia="Calibri" w:hAnsi="Calibri"/>
                <w:lang w:val="hr-HR"/>
              </w:rPr>
              <w:t>47,49</w:t>
            </w:r>
          </w:p>
        </w:tc>
      </w:tr>
      <w:tr w:rsidR="00893E1C" w:rsidRPr="00893E1C" w14:paraId="42E41C0E" w14:textId="77777777" w:rsidTr="003D2C33">
        <w:trPr>
          <w:trHeight w:val="300"/>
        </w:trPr>
        <w:tc>
          <w:tcPr>
            <w:tcW w:w="1660" w:type="dxa"/>
            <w:noWrap/>
            <w:hideMark/>
          </w:tcPr>
          <w:p w14:paraId="67EFC22B" w14:textId="77777777" w:rsidR="00893E1C" w:rsidRPr="00893E1C" w:rsidRDefault="00893E1C" w:rsidP="00893E1C">
            <w:pPr>
              <w:rPr>
                <w:rFonts w:ascii="Calibri" w:eastAsia="Calibri" w:hAnsi="Calibri"/>
                <w:lang w:val="hr-HR"/>
              </w:rPr>
            </w:pPr>
            <w:r w:rsidRPr="00893E1C">
              <w:rPr>
                <w:rFonts w:ascii="Calibri" w:eastAsia="Calibri" w:hAnsi="Calibri"/>
                <w:lang w:val="hr-HR"/>
              </w:rPr>
              <w:t>051</w:t>
            </w:r>
          </w:p>
        </w:tc>
        <w:tc>
          <w:tcPr>
            <w:tcW w:w="5320" w:type="dxa"/>
            <w:hideMark/>
          </w:tcPr>
          <w:p w14:paraId="73F8E2D4"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Gospodarenje otpadom  </w:t>
            </w:r>
          </w:p>
        </w:tc>
        <w:tc>
          <w:tcPr>
            <w:tcW w:w="1660" w:type="dxa"/>
            <w:noWrap/>
            <w:hideMark/>
          </w:tcPr>
          <w:p w14:paraId="2E22DED8" w14:textId="77777777" w:rsidR="00893E1C" w:rsidRPr="00893E1C" w:rsidRDefault="00893E1C" w:rsidP="00893E1C">
            <w:pPr>
              <w:rPr>
                <w:rFonts w:ascii="Calibri" w:eastAsia="Calibri" w:hAnsi="Calibri"/>
                <w:lang w:val="hr-HR"/>
              </w:rPr>
            </w:pPr>
            <w:r w:rsidRPr="00893E1C">
              <w:rPr>
                <w:rFonts w:ascii="Calibri" w:eastAsia="Calibri" w:hAnsi="Calibri"/>
                <w:lang w:val="hr-HR"/>
              </w:rPr>
              <w:t>20.363,48</w:t>
            </w:r>
          </w:p>
        </w:tc>
        <w:tc>
          <w:tcPr>
            <w:tcW w:w="1660" w:type="dxa"/>
            <w:noWrap/>
            <w:hideMark/>
          </w:tcPr>
          <w:p w14:paraId="0ACBD9D1" w14:textId="77777777" w:rsidR="00893E1C" w:rsidRPr="00893E1C" w:rsidRDefault="00893E1C" w:rsidP="00893E1C">
            <w:pPr>
              <w:rPr>
                <w:rFonts w:ascii="Calibri" w:eastAsia="Calibri" w:hAnsi="Calibri"/>
                <w:lang w:val="hr-HR"/>
              </w:rPr>
            </w:pPr>
            <w:r w:rsidRPr="00893E1C">
              <w:rPr>
                <w:rFonts w:ascii="Calibri" w:eastAsia="Calibri" w:hAnsi="Calibri"/>
                <w:lang w:val="hr-HR"/>
              </w:rPr>
              <w:t>604.349,00</w:t>
            </w:r>
          </w:p>
        </w:tc>
        <w:tc>
          <w:tcPr>
            <w:tcW w:w="1660" w:type="dxa"/>
            <w:noWrap/>
            <w:hideMark/>
          </w:tcPr>
          <w:p w14:paraId="496FD621" w14:textId="77777777" w:rsidR="00893E1C" w:rsidRPr="00893E1C" w:rsidRDefault="00893E1C" w:rsidP="00893E1C">
            <w:pPr>
              <w:rPr>
                <w:rFonts w:ascii="Calibri" w:eastAsia="Calibri" w:hAnsi="Calibri"/>
                <w:lang w:val="hr-HR"/>
              </w:rPr>
            </w:pPr>
            <w:r w:rsidRPr="00893E1C">
              <w:rPr>
                <w:rFonts w:ascii="Calibri" w:eastAsia="Calibri" w:hAnsi="Calibri"/>
                <w:lang w:val="hr-HR"/>
              </w:rPr>
              <w:t>3.731,94</w:t>
            </w:r>
          </w:p>
        </w:tc>
        <w:tc>
          <w:tcPr>
            <w:tcW w:w="1660" w:type="dxa"/>
            <w:noWrap/>
            <w:hideMark/>
          </w:tcPr>
          <w:p w14:paraId="62769A76" w14:textId="77777777" w:rsidR="00893E1C" w:rsidRPr="00893E1C" w:rsidRDefault="00893E1C" w:rsidP="00893E1C">
            <w:pPr>
              <w:rPr>
                <w:rFonts w:ascii="Calibri" w:eastAsia="Calibri" w:hAnsi="Calibri"/>
                <w:lang w:val="hr-HR"/>
              </w:rPr>
            </w:pPr>
            <w:r w:rsidRPr="00893E1C">
              <w:rPr>
                <w:rFonts w:ascii="Calibri" w:eastAsia="Calibri" w:hAnsi="Calibri"/>
                <w:lang w:val="hr-HR"/>
              </w:rPr>
              <w:t>18,33</w:t>
            </w:r>
          </w:p>
        </w:tc>
        <w:tc>
          <w:tcPr>
            <w:tcW w:w="1660" w:type="dxa"/>
            <w:noWrap/>
            <w:hideMark/>
          </w:tcPr>
          <w:p w14:paraId="7B107EF9" w14:textId="77777777" w:rsidR="00893E1C" w:rsidRPr="00893E1C" w:rsidRDefault="00893E1C" w:rsidP="00893E1C">
            <w:pPr>
              <w:rPr>
                <w:rFonts w:ascii="Calibri" w:eastAsia="Calibri" w:hAnsi="Calibri"/>
                <w:lang w:val="hr-HR"/>
              </w:rPr>
            </w:pPr>
            <w:r w:rsidRPr="00893E1C">
              <w:rPr>
                <w:rFonts w:ascii="Calibri" w:eastAsia="Calibri" w:hAnsi="Calibri"/>
                <w:lang w:val="hr-HR"/>
              </w:rPr>
              <w:t>0,62</w:t>
            </w:r>
          </w:p>
        </w:tc>
      </w:tr>
      <w:tr w:rsidR="00893E1C" w:rsidRPr="00893E1C" w14:paraId="7630A250" w14:textId="77777777" w:rsidTr="003D2C33">
        <w:trPr>
          <w:trHeight w:val="315"/>
        </w:trPr>
        <w:tc>
          <w:tcPr>
            <w:tcW w:w="1660" w:type="dxa"/>
            <w:noWrap/>
            <w:hideMark/>
          </w:tcPr>
          <w:p w14:paraId="441519D4" w14:textId="77777777" w:rsidR="00893E1C" w:rsidRPr="00893E1C" w:rsidRDefault="00893E1C" w:rsidP="00893E1C">
            <w:pPr>
              <w:rPr>
                <w:rFonts w:ascii="Calibri" w:eastAsia="Calibri" w:hAnsi="Calibri"/>
                <w:lang w:val="hr-HR"/>
              </w:rPr>
            </w:pPr>
            <w:r w:rsidRPr="00893E1C">
              <w:rPr>
                <w:rFonts w:ascii="Calibri" w:eastAsia="Calibri" w:hAnsi="Calibri"/>
                <w:lang w:val="hr-HR"/>
              </w:rPr>
              <w:t>06</w:t>
            </w:r>
          </w:p>
        </w:tc>
        <w:tc>
          <w:tcPr>
            <w:tcW w:w="5320" w:type="dxa"/>
            <w:hideMark/>
          </w:tcPr>
          <w:p w14:paraId="788CC48F"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Usluge unaprjeđenja stanovanja i zajednice  </w:t>
            </w:r>
          </w:p>
        </w:tc>
        <w:tc>
          <w:tcPr>
            <w:tcW w:w="1660" w:type="dxa"/>
            <w:noWrap/>
            <w:hideMark/>
          </w:tcPr>
          <w:p w14:paraId="4B5DAD64" w14:textId="77777777" w:rsidR="00893E1C" w:rsidRPr="00893E1C" w:rsidRDefault="00893E1C" w:rsidP="00893E1C">
            <w:pPr>
              <w:rPr>
                <w:rFonts w:ascii="Calibri" w:eastAsia="Calibri" w:hAnsi="Calibri"/>
                <w:lang w:val="hr-HR"/>
              </w:rPr>
            </w:pPr>
            <w:r w:rsidRPr="00893E1C">
              <w:rPr>
                <w:rFonts w:ascii="Calibri" w:eastAsia="Calibri" w:hAnsi="Calibri"/>
                <w:lang w:val="hr-HR"/>
              </w:rPr>
              <w:t>286.471,56</w:t>
            </w:r>
          </w:p>
        </w:tc>
        <w:tc>
          <w:tcPr>
            <w:tcW w:w="1660" w:type="dxa"/>
            <w:noWrap/>
            <w:hideMark/>
          </w:tcPr>
          <w:p w14:paraId="63D1B084" w14:textId="77777777" w:rsidR="00893E1C" w:rsidRPr="00893E1C" w:rsidRDefault="00893E1C" w:rsidP="00893E1C">
            <w:pPr>
              <w:rPr>
                <w:rFonts w:ascii="Calibri" w:eastAsia="Calibri" w:hAnsi="Calibri"/>
                <w:lang w:val="hr-HR"/>
              </w:rPr>
            </w:pPr>
            <w:r w:rsidRPr="00893E1C">
              <w:rPr>
                <w:rFonts w:ascii="Calibri" w:eastAsia="Calibri" w:hAnsi="Calibri"/>
                <w:lang w:val="hr-HR"/>
              </w:rPr>
              <w:t>4.377.700,00</w:t>
            </w:r>
          </w:p>
        </w:tc>
        <w:tc>
          <w:tcPr>
            <w:tcW w:w="1660" w:type="dxa"/>
            <w:noWrap/>
            <w:hideMark/>
          </w:tcPr>
          <w:p w14:paraId="7E6D93F6" w14:textId="77777777" w:rsidR="00893E1C" w:rsidRPr="00893E1C" w:rsidRDefault="00893E1C" w:rsidP="00893E1C">
            <w:pPr>
              <w:rPr>
                <w:rFonts w:ascii="Calibri" w:eastAsia="Calibri" w:hAnsi="Calibri"/>
                <w:lang w:val="hr-HR"/>
              </w:rPr>
            </w:pPr>
            <w:r w:rsidRPr="00893E1C">
              <w:rPr>
                <w:rFonts w:ascii="Calibri" w:eastAsia="Calibri" w:hAnsi="Calibri"/>
                <w:lang w:val="hr-HR"/>
              </w:rPr>
              <w:t>305.706,68</w:t>
            </w:r>
          </w:p>
        </w:tc>
        <w:tc>
          <w:tcPr>
            <w:tcW w:w="1660" w:type="dxa"/>
            <w:noWrap/>
            <w:hideMark/>
          </w:tcPr>
          <w:p w14:paraId="4CD246AB" w14:textId="77777777" w:rsidR="00893E1C" w:rsidRPr="00893E1C" w:rsidRDefault="00893E1C" w:rsidP="00893E1C">
            <w:pPr>
              <w:rPr>
                <w:rFonts w:ascii="Calibri" w:eastAsia="Calibri" w:hAnsi="Calibri"/>
                <w:lang w:val="hr-HR"/>
              </w:rPr>
            </w:pPr>
            <w:r w:rsidRPr="00893E1C">
              <w:rPr>
                <w:rFonts w:ascii="Calibri" w:eastAsia="Calibri" w:hAnsi="Calibri"/>
                <w:lang w:val="hr-HR"/>
              </w:rPr>
              <w:t>106,71</w:t>
            </w:r>
          </w:p>
        </w:tc>
        <w:tc>
          <w:tcPr>
            <w:tcW w:w="1660" w:type="dxa"/>
            <w:noWrap/>
            <w:hideMark/>
          </w:tcPr>
          <w:p w14:paraId="39EDE32A" w14:textId="77777777" w:rsidR="00893E1C" w:rsidRPr="00893E1C" w:rsidRDefault="00893E1C" w:rsidP="00893E1C">
            <w:pPr>
              <w:rPr>
                <w:rFonts w:ascii="Calibri" w:eastAsia="Calibri" w:hAnsi="Calibri"/>
                <w:lang w:val="hr-HR"/>
              </w:rPr>
            </w:pPr>
            <w:r w:rsidRPr="00893E1C">
              <w:rPr>
                <w:rFonts w:ascii="Calibri" w:eastAsia="Calibri" w:hAnsi="Calibri"/>
                <w:lang w:val="hr-HR"/>
              </w:rPr>
              <w:t>6,98</w:t>
            </w:r>
          </w:p>
        </w:tc>
      </w:tr>
      <w:tr w:rsidR="00893E1C" w:rsidRPr="00893E1C" w14:paraId="73364985" w14:textId="77777777" w:rsidTr="003D2C33">
        <w:trPr>
          <w:trHeight w:val="300"/>
        </w:trPr>
        <w:tc>
          <w:tcPr>
            <w:tcW w:w="1660" w:type="dxa"/>
            <w:noWrap/>
            <w:hideMark/>
          </w:tcPr>
          <w:p w14:paraId="42CFD205" w14:textId="77777777" w:rsidR="00893E1C" w:rsidRPr="00893E1C" w:rsidRDefault="00893E1C" w:rsidP="00893E1C">
            <w:pPr>
              <w:rPr>
                <w:rFonts w:ascii="Calibri" w:eastAsia="Calibri" w:hAnsi="Calibri"/>
                <w:lang w:val="hr-HR"/>
              </w:rPr>
            </w:pPr>
            <w:r w:rsidRPr="00893E1C">
              <w:rPr>
                <w:rFonts w:ascii="Calibri" w:eastAsia="Calibri" w:hAnsi="Calibri"/>
                <w:lang w:val="hr-HR"/>
              </w:rPr>
              <w:t>060</w:t>
            </w:r>
          </w:p>
        </w:tc>
        <w:tc>
          <w:tcPr>
            <w:tcW w:w="5320" w:type="dxa"/>
            <w:hideMark/>
          </w:tcPr>
          <w:p w14:paraId="39B8E681"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Usluge unaprjeđenja stanovanja i zajednice  </w:t>
            </w:r>
          </w:p>
        </w:tc>
        <w:tc>
          <w:tcPr>
            <w:tcW w:w="1660" w:type="dxa"/>
            <w:noWrap/>
            <w:hideMark/>
          </w:tcPr>
          <w:p w14:paraId="056FB0CB" w14:textId="77777777" w:rsidR="00893E1C" w:rsidRPr="00893E1C" w:rsidRDefault="00893E1C" w:rsidP="00893E1C">
            <w:pPr>
              <w:rPr>
                <w:rFonts w:ascii="Calibri" w:eastAsia="Calibri" w:hAnsi="Calibri"/>
                <w:lang w:val="hr-HR"/>
              </w:rPr>
            </w:pPr>
            <w:r w:rsidRPr="00893E1C">
              <w:rPr>
                <w:rFonts w:ascii="Calibri" w:eastAsia="Calibri" w:hAnsi="Calibri"/>
                <w:lang w:val="hr-HR"/>
              </w:rPr>
              <w:t>1.127,50</w:t>
            </w:r>
          </w:p>
        </w:tc>
        <w:tc>
          <w:tcPr>
            <w:tcW w:w="1660" w:type="dxa"/>
            <w:noWrap/>
            <w:hideMark/>
          </w:tcPr>
          <w:p w14:paraId="28DE0BA1" w14:textId="77777777" w:rsidR="00893E1C" w:rsidRPr="00893E1C" w:rsidRDefault="00893E1C" w:rsidP="00893E1C">
            <w:pPr>
              <w:rPr>
                <w:rFonts w:ascii="Calibri" w:eastAsia="Calibri" w:hAnsi="Calibri"/>
                <w:lang w:val="hr-HR"/>
              </w:rPr>
            </w:pPr>
            <w:r w:rsidRPr="00893E1C">
              <w:rPr>
                <w:rFonts w:ascii="Calibri" w:eastAsia="Calibri" w:hAnsi="Calibri"/>
                <w:lang w:val="hr-HR"/>
              </w:rPr>
              <w:t>194.750,00</w:t>
            </w:r>
          </w:p>
        </w:tc>
        <w:tc>
          <w:tcPr>
            <w:tcW w:w="1660" w:type="dxa"/>
            <w:noWrap/>
            <w:hideMark/>
          </w:tcPr>
          <w:p w14:paraId="6970D596" w14:textId="77777777" w:rsidR="00893E1C" w:rsidRPr="00893E1C" w:rsidRDefault="00893E1C" w:rsidP="00893E1C">
            <w:pPr>
              <w:rPr>
                <w:rFonts w:ascii="Calibri" w:eastAsia="Calibri" w:hAnsi="Calibri"/>
                <w:lang w:val="hr-HR"/>
              </w:rPr>
            </w:pPr>
            <w:r w:rsidRPr="00893E1C">
              <w:rPr>
                <w:rFonts w:ascii="Calibri" w:eastAsia="Calibri" w:hAnsi="Calibri"/>
                <w:lang w:val="hr-HR"/>
              </w:rPr>
              <w:t>98.045,31</w:t>
            </w:r>
          </w:p>
        </w:tc>
        <w:tc>
          <w:tcPr>
            <w:tcW w:w="1660" w:type="dxa"/>
            <w:noWrap/>
            <w:hideMark/>
          </w:tcPr>
          <w:p w14:paraId="28BEBAE1" w14:textId="77777777" w:rsidR="00893E1C" w:rsidRPr="00893E1C" w:rsidRDefault="00893E1C" w:rsidP="00893E1C">
            <w:pPr>
              <w:rPr>
                <w:rFonts w:ascii="Calibri" w:eastAsia="Calibri" w:hAnsi="Calibri"/>
                <w:lang w:val="hr-HR"/>
              </w:rPr>
            </w:pPr>
            <w:r w:rsidRPr="00893E1C">
              <w:rPr>
                <w:rFonts w:ascii="Calibri" w:eastAsia="Calibri" w:hAnsi="Calibri"/>
                <w:lang w:val="hr-HR"/>
              </w:rPr>
              <w:t>8.695,81</w:t>
            </w:r>
          </w:p>
        </w:tc>
        <w:tc>
          <w:tcPr>
            <w:tcW w:w="1660" w:type="dxa"/>
            <w:noWrap/>
            <w:hideMark/>
          </w:tcPr>
          <w:p w14:paraId="381405FB" w14:textId="77777777" w:rsidR="00893E1C" w:rsidRPr="00893E1C" w:rsidRDefault="00893E1C" w:rsidP="00893E1C">
            <w:pPr>
              <w:rPr>
                <w:rFonts w:ascii="Calibri" w:eastAsia="Calibri" w:hAnsi="Calibri"/>
                <w:lang w:val="hr-HR"/>
              </w:rPr>
            </w:pPr>
            <w:r w:rsidRPr="00893E1C">
              <w:rPr>
                <w:rFonts w:ascii="Calibri" w:eastAsia="Calibri" w:hAnsi="Calibri"/>
                <w:lang w:val="hr-HR"/>
              </w:rPr>
              <w:t>50,34</w:t>
            </w:r>
          </w:p>
        </w:tc>
      </w:tr>
      <w:tr w:rsidR="00893E1C" w:rsidRPr="00893E1C" w14:paraId="51749476" w14:textId="77777777" w:rsidTr="003D2C33">
        <w:trPr>
          <w:trHeight w:val="300"/>
        </w:trPr>
        <w:tc>
          <w:tcPr>
            <w:tcW w:w="1660" w:type="dxa"/>
            <w:noWrap/>
            <w:hideMark/>
          </w:tcPr>
          <w:p w14:paraId="04AF5D45" w14:textId="77777777" w:rsidR="00893E1C" w:rsidRPr="00893E1C" w:rsidRDefault="00893E1C" w:rsidP="00893E1C">
            <w:pPr>
              <w:rPr>
                <w:rFonts w:ascii="Calibri" w:eastAsia="Calibri" w:hAnsi="Calibri"/>
                <w:lang w:val="hr-HR"/>
              </w:rPr>
            </w:pPr>
            <w:r w:rsidRPr="00893E1C">
              <w:rPr>
                <w:rFonts w:ascii="Calibri" w:eastAsia="Calibri" w:hAnsi="Calibri"/>
                <w:lang w:val="hr-HR"/>
              </w:rPr>
              <w:t>061</w:t>
            </w:r>
          </w:p>
        </w:tc>
        <w:tc>
          <w:tcPr>
            <w:tcW w:w="5320" w:type="dxa"/>
            <w:hideMark/>
          </w:tcPr>
          <w:p w14:paraId="5699CD8C"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Razvoj stanovanja  </w:t>
            </w:r>
          </w:p>
        </w:tc>
        <w:tc>
          <w:tcPr>
            <w:tcW w:w="1660" w:type="dxa"/>
            <w:noWrap/>
            <w:hideMark/>
          </w:tcPr>
          <w:p w14:paraId="656F5783" w14:textId="77777777" w:rsidR="00893E1C" w:rsidRPr="00893E1C" w:rsidRDefault="00893E1C" w:rsidP="00893E1C">
            <w:pPr>
              <w:rPr>
                <w:rFonts w:ascii="Calibri" w:eastAsia="Calibri" w:hAnsi="Calibri"/>
                <w:lang w:val="hr-HR"/>
              </w:rPr>
            </w:pPr>
            <w:r w:rsidRPr="00893E1C">
              <w:rPr>
                <w:rFonts w:ascii="Calibri" w:eastAsia="Calibri" w:hAnsi="Calibri"/>
                <w:lang w:val="hr-HR"/>
              </w:rPr>
              <w:t>9.943,75</w:t>
            </w:r>
          </w:p>
        </w:tc>
        <w:tc>
          <w:tcPr>
            <w:tcW w:w="1660" w:type="dxa"/>
            <w:noWrap/>
            <w:hideMark/>
          </w:tcPr>
          <w:p w14:paraId="7B7D2CC1" w14:textId="77777777" w:rsidR="00893E1C" w:rsidRPr="00893E1C" w:rsidRDefault="00893E1C" w:rsidP="00893E1C">
            <w:pPr>
              <w:rPr>
                <w:rFonts w:ascii="Calibri" w:eastAsia="Calibri" w:hAnsi="Calibri"/>
                <w:lang w:val="hr-HR"/>
              </w:rPr>
            </w:pPr>
            <w:r w:rsidRPr="00893E1C">
              <w:rPr>
                <w:rFonts w:ascii="Calibri" w:eastAsia="Calibri" w:hAnsi="Calibri"/>
                <w:lang w:val="hr-HR"/>
              </w:rPr>
              <w:t>572.000,00</w:t>
            </w:r>
          </w:p>
        </w:tc>
        <w:tc>
          <w:tcPr>
            <w:tcW w:w="1660" w:type="dxa"/>
            <w:noWrap/>
            <w:hideMark/>
          </w:tcPr>
          <w:p w14:paraId="0C2AE519" w14:textId="77777777" w:rsidR="00893E1C" w:rsidRPr="00893E1C" w:rsidRDefault="00893E1C" w:rsidP="00893E1C">
            <w:pPr>
              <w:rPr>
                <w:rFonts w:ascii="Calibri" w:eastAsia="Calibri" w:hAnsi="Calibri"/>
                <w:lang w:val="hr-HR"/>
              </w:rPr>
            </w:pPr>
            <w:r w:rsidRPr="00893E1C">
              <w:rPr>
                <w:rFonts w:ascii="Calibri" w:eastAsia="Calibri" w:hAnsi="Calibri"/>
                <w:lang w:val="hr-HR"/>
              </w:rPr>
              <w:t>41.095,04</w:t>
            </w:r>
          </w:p>
        </w:tc>
        <w:tc>
          <w:tcPr>
            <w:tcW w:w="1660" w:type="dxa"/>
            <w:noWrap/>
            <w:hideMark/>
          </w:tcPr>
          <w:p w14:paraId="64A3A2A8" w14:textId="77777777" w:rsidR="00893E1C" w:rsidRPr="00893E1C" w:rsidRDefault="00893E1C" w:rsidP="00893E1C">
            <w:pPr>
              <w:rPr>
                <w:rFonts w:ascii="Calibri" w:eastAsia="Calibri" w:hAnsi="Calibri"/>
                <w:lang w:val="hr-HR"/>
              </w:rPr>
            </w:pPr>
            <w:r w:rsidRPr="00893E1C">
              <w:rPr>
                <w:rFonts w:ascii="Calibri" w:eastAsia="Calibri" w:hAnsi="Calibri"/>
                <w:lang w:val="hr-HR"/>
              </w:rPr>
              <w:t>413,28</w:t>
            </w:r>
          </w:p>
        </w:tc>
        <w:tc>
          <w:tcPr>
            <w:tcW w:w="1660" w:type="dxa"/>
            <w:noWrap/>
            <w:hideMark/>
          </w:tcPr>
          <w:p w14:paraId="74A3F82C" w14:textId="77777777" w:rsidR="00893E1C" w:rsidRPr="00893E1C" w:rsidRDefault="00893E1C" w:rsidP="00893E1C">
            <w:pPr>
              <w:rPr>
                <w:rFonts w:ascii="Calibri" w:eastAsia="Calibri" w:hAnsi="Calibri"/>
                <w:lang w:val="hr-HR"/>
              </w:rPr>
            </w:pPr>
            <w:r w:rsidRPr="00893E1C">
              <w:rPr>
                <w:rFonts w:ascii="Calibri" w:eastAsia="Calibri" w:hAnsi="Calibri"/>
                <w:lang w:val="hr-HR"/>
              </w:rPr>
              <w:t>7,18</w:t>
            </w:r>
          </w:p>
        </w:tc>
      </w:tr>
      <w:tr w:rsidR="00893E1C" w:rsidRPr="00893E1C" w14:paraId="45F40488" w14:textId="77777777" w:rsidTr="003D2C33">
        <w:trPr>
          <w:trHeight w:val="300"/>
        </w:trPr>
        <w:tc>
          <w:tcPr>
            <w:tcW w:w="1660" w:type="dxa"/>
            <w:noWrap/>
            <w:hideMark/>
          </w:tcPr>
          <w:p w14:paraId="0070630A" w14:textId="77777777" w:rsidR="00893E1C" w:rsidRPr="00893E1C" w:rsidRDefault="00893E1C" w:rsidP="00893E1C">
            <w:pPr>
              <w:rPr>
                <w:rFonts w:ascii="Calibri" w:eastAsia="Calibri" w:hAnsi="Calibri"/>
                <w:lang w:val="hr-HR"/>
              </w:rPr>
            </w:pPr>
            <w:r w:rsidRPr="00893E1C">
              <w:rPr>
                <w:rFonts w:ascii="Calibri" w:eastAsia="Calibri" w:hAnsi="Calibri"/>
                <w:lang w:val="hr-HR"/>
              </w:rPr>
              <w:t>062</w:t>
            </w:r>
          </w:p>
        </w:tc>
        <w:tc>
          <w:tcPr>
            <w:tcW w:w="5320" w:type="dxa"/>
            <w:hideMark/>
          </w:tcPr>
          <w:p w14:paraId="729426E2"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Razvoj zajednice  </w:t>
            </w:r>
          </w:p>
        </w:tc>
        <w:tc>
          <w:tcPr>
            <w:tcW w:w="1660" w:type="dxa"/>
            <w:noWrap/>
            <w:hideMark/>
          </w:tcPr>
          <w:p w14:paraId="38A4AB68" w14:textId="77777777" w:rsidR="00893E1C" w:rsidRPr="00893E1C" w:rsidRDefault="00893E1C" w:rsidP="00893E1C">
            <w:pPr>
              <w:rPr>
                <w:rFonts w:ascii="Calibri" w:eastAsia="Calibri" w:hAnsi="Calibri"/>
                <w:lang w:val="hr-HR"/>
              </w:rPr>
            </w:pPr>
            <w:r w:rsidRPr="00893E1C">
              <w:rPr>
                <w:rFonts w:ascii="Calibri" w:eastAsia="Calibri" w:hAnsi="Calibri"/>
                <w:lang w:val="hr-HR"/>
              </w:rPr>
              <w:t>151.973,40</w:t>
            </w:r>
          </w:p>
        </w:tc>
        <w:tc>
          <w:tcPr>
            <w:tcW w:w="1660" w:type="dxa"/>
            <w:noWrap/>
            <w:hideMark/>
          </w:tcPr>
          <w:p w14:paraId="20508B2D" w14:textId="77777777" w:rsidR="00893E1C" w:rsidRPr="00893E1C" w:rsidRDefault="00893E1C" w:rsidP="00893E1C">
            <w:pPr>
              <w:rPr>
                <w:rFonts w:ascii="Calibri" w:eastAsia="Calibri" w:hAnsi="Calibri"/>
                <w:lang w:val="hr-HR"/>
              </w:rPr>
            </w:pPr>
            <w:r w:rsidRPr="00893E1C">
              <w:rPr>
                <w:rFonts w:ascii="Calibri" w:eastAsia="Calibri" w:hAnsi="Calibri"/>
                <w:lang w:val="hr-HR"/>
              </w:rPr>
              <w:t>2.977.190,00</w:t>
            </w:r>
          </w:p>
        </w:tc>
        <w:tc>
          <w:tcPr>
            <w:tcW w:w="1660" w:type="dxa"/>
            <w:noWrap/>
            <w:hideMark/>
          </w:tcPr>
          <w:p w14:paraId="4CF80162" w14:textId="77777777" w:rsidR="00893E1C" w:rsidRPr="00893E1C" w:rsidRDefault="00893E1C" w:rsidP="00893E1C">
            <w:pPr>
              <w:rPr>
                <w:rFonts w:ascii="Calibri" w:eastAsia="Calibri" w:hAnsi="Calibri"/>
                <w:lang w:val="hr-HR"/>
              </w:rPr>
            </w:pPr>
            <w:r w:rsidRPr="00893E1C">
              <w:rPr>
                <w:rFonts w:ascii="Calibri" w:eastAsia="Calibri" w:hAnsi="Calibri"/>
                <w:lang w:val="hr-HR"/>
              </w:rPr>
              <w:t>4.137,83</w:t>
            </w:r>
          </w:p>
        </w:tc>
        <w:tc>
          <w:tcPr>
            <w:tcW w:w="1660" w:type="dxa"/>
            <w:noWrap/>
            <w:hideMark/>
          </w:tcPr>
          <w:p w14:paraId="6159E3BE" w14:textId="77777777" w:rsidR="00893E1C" w:rsidRPr="00893E1C" w:rsidRDefault="00893E1C" w:rsidP="00893E1C">
            <w:pPr>
              <w:rPr>
                <w:rFonts w:ascii="Calibri" w:eastAsia="Calibri" w:hAnsi="Calibri"/>
                <w:lang w:val="hr-HR"/>
              </w:rPr>
            </w:pPr>
            <w:r w:rsidRPr="00893E1C">
              <w:rPr>
                <w:rFonts w:ascii="Calibri" w:eastAsia="Calibri" w:hAnsi="Calibri"/>
                <w:lang w:val="hr-HR"/>
              </w:rPr>
              <w:t>2,72</w:t>
            </w:r>
          </w:p>
        </w:tc>
        <w:tc>
          <w:tcPr>
            <w:tcW w:w="1660" w:type="dxa"/>
            <w:noWrap/>
            <w:hideMark/>
          </w:tcPr>
          <w:p w14:paraId="5082D361" w14:textId="77777777" w:rsidR="00893E1C" w:rsidRPr="00893E1C" w:rsidRDefault="00893E1C" w:rsidP="00893E1C">
            <w:pPr>
              <w:rPr>
                <w:rFonts w:ascii="Calibri" w:eastAsia="Calibri" w:hAnsi="Calibri"/>
                <w:lang w:val="hr-HR"/>
              </w:rPr>
            </w:pPr>
            <w:r w:rsidRPr="00893E1C">
              <w:rPr>
                <w:rFonts w:ascii="Calibri" w:eastAsia="Calibri" w:hAnsi="Calibri"/>
                <w:lang w:val="hr-HR"/>
              </w:rPr>
              <w:t>0,14</w:t>
            </w:r>
          </w:p>
        </w:tc>
      </w:tr>
      <w:tr w:rsidR="00893E1C" w:rsidRPr="00893E1C" w14:paraId="44613CB3" w14:textId="77777777" w:rsidTr="003D2C33">
        <w:trPr>
          <w:trHeight w:val="300"/>
        </w:trPr>
        <w:tc>
          <w:tcPr>
            <w:tcW w:w="1660" w:type="dxa"/>
            <w:noWrap/>
            <w:hideMark/>
          </w:tcPr>
          <w:p w14:paraId="3D5EBC82" w14:textId="77777777" w:rsidR="00893E1C" w:rsidRPr="00893E1C" w:rsidRDefault="00893E1C" w:rsidP="00893E1C">
            <w:pPr>
              <w:rPr>
                <w:rFonts w:ascii="Calibri" w:eastAsia="Calibri" w:hAnsi="Calibri"/>
                <w:lang w:val="hr-HR"/>
              </w:rPr>
            </w:pPr>
            <w:r w:rsidRPr="00893E1C">
              <w:rPr>
                <w:rFonts w:ascii="Calibri" w:eastAsia="Calibri" w:hAnsi="Calibri"/>
                <w:lang w:val="hr-HR"/>
              </w:rPr>
              <w:t>064</w:t>
            </w:r>
          </w:p>
        </w:tc>
        <w:tc>
          <w:tcPr>
            <w:tcW w:w="5320" w:type="dxa"/>
            <w:hideMark/>
          </w:tcPr>
          <w:p w14:paraId="76729EAA"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Ulična rasvjeta  </w:t>
            </w:r>
          </w:p>
        </w:tc>
        <w:tc>
          <w:tcPr>
            <w:tcW w:w="1660" w:type="dxa"/>
            <w:noWrap/>
            <w:hideMark/>
          </w:tcPr>
          <w:p w14:paraId="263DDEFD" w14:textId="77777777" w:rsidR="00893E1C" w:rsidRPr="00893E1C" w:rsidRDefault="00893E1C" w:rsidP="00893E1C">
            <w:pPr>
              <w:rPr>
                <w:rFonts w:ascii="Calibri" w:eastAsia="Calibri" w:hAnsi="Calibri"/>
                <w:lang w:val="hr-HR"/>
              </w:rPr>
            </w:pPr>
            <w:r w:rsidRPr="00893E1C">
              <w:rPr>
                <w:rFonts w:ascii="Calibri" w:eastAsia="Calibri" w:hAnsi="Calibri"/>
                <w:lang w:val="hr-HR"/>
              </w:rPr>
              <w:t>48.017,24</w:t>
            </w:r>
          </w:p>
        </w:tc>
        <w:tc>
          <w:tcPr>
            <w:tcW w:w="1660" w:type="dxa"/>
            <w:noWrap/>
            <w:hideMark/>
          </w:tcPr>
          <w:p w14:paraId="2EA053DF" w14:textId="77777777" w:rsidR="00893E1C" w:rsidRPr="00893E1C" w:rsidRDefault="00893E1C" w:rsidP="00893E1C">
            <w:pPr>
              <w:rPr>
                <w:rFonts w:ascii="Calibri" w:eastAsia="Calibri" w:hAnsi="Calibri"/>
                <w:lang w:val="hr-HR"/>
              </w:rPr>
            </w:pPr>
            <w:r w:rsidRPr="00893E1C">
              <w:rPr>
                <w:rFonts w:ascii="Calibri" w:eastAsia="Calibri" w:hAnsi="Calibri"/>
                <w:lang w:val="hr-HR"/>
              </w:rPr>
              <w:t>229.000,00</w:t>
            </w:r>
          </w:p>
        </w:tc>
        <w:tc>
          <w:tcPr>
            <w:tcW w:w="1660" w:type="dxa"/>
            <w:noWrap/>
            <w:hideMark/>
          </w:tcPr>
          <w:p w14:paraId="57BE622F" w14:textId="77777777" w:rsidR="00893E1C" w:rsidRPr="00893E1C" w:rsidRDefault="00893E1C" w:rsidP="00893E1C">
            <w:pPr>
              <w:rPr>
                <w:rFonts w:ascii="Calibri" w:eastAsia="Calibri" w:hAnsi="Calibri"/>
                <w:lang w:val="hr-HR"/>
              </w:rPr>
            </w:pPr>
            <w:r w:rsidRPr="00893E1C">
              <w:rPr>
                <w:rFonts w:ascii="Calibri" w:eastAsia="Calibri" w:hAnsi="Calibri"/>
                <w:lang w:val="hr-HR"/>
              </w:rPr>
              <w:t>50.091,13</w:t>
            </w:r>
          </w:p>
        </w:tc>
        <w:tc>
          <w:tcPr>
            <w:tcW w:w="1660" w:type="dxa"/>
            <w:noWrap/>
            <w:hideMark/>
          </w:tcPr>
          <w:p w14:paraId="3DC98C8D" w14:textId="77777777" w:rsidR="00893E1C" w:rsidRPr="00893E1C" w:rsidRDefault="00893E1C" w:rsidP="00893E1C">
            <w:pPr>
              <w:rPr>
                <w:rFonts w:ascii="Calibri" w:eastAsia="Calibri" w:hAnsi="Calibri"/>
                <w:lang w:val="hr-HR"/>
              </w:rPr>
            </w:pPr>
            <w:r w:rsidRPr="00893E1C">
              <w:rPr>
                <w:rFonts w:ascii="Calibri" w:eastAsia="Calibri" w:hAnsi="Calibri"/>
                <w:lang w:val="hr-HR"/>
              </w:rPr>
              <w:t>104,32</w:t>
            </w:r>
          </w:p>
        </w:tc>
        <w:tc>
          <w:tcPr>
            <w:tcW w:w="1660" w:type="dxa"/>
            <w:noWrap/>
            <w:hideMark/>
          </w:tcPr>
          <w:p w14:paraId="7821D124" w14:textId="77777777" w:rsidR="00893E1C" w:rsidRPr="00893E1C" w:rsidRDefault="00893E1C" w:rsidP="00893E1C">
            <w:pPr>
              <w:rPr>
                <w:rFonts w:ascii="Calibri" w:eastAsia="Calibri" w:hAnsi="Calibri"/>
                <w:lang w:val="hr-HR"/>
              </w:rPr>
            </w:pPr>
            <w:r w:rsidRPr="00893E1C">
              <w:rPr>
                <w:rFonts w:ascii="Calibri" w:eastAsia="Calibri" w:hAnsi="Calibri"/>
                <w:lang w:val="hr-HR"/>
              </w:rPr>
              <w:t>21,87</w:t>
            </w:r>
          </w:p>
        </w:tc>
      </w:tr>
      <w:tr w:rsidR="00893E1C" w:rsidRPr="00893E1C" w14:paraId="42472A98" w14:textId="77777777" w:rsidTr="003D2C33">
        <w:trPr>
          <w:trHeight w:val="510"/>
        </w:trPr>
        <w:tc>
          <w:tcPr>
            <w:tcW w:w="1660" w:type="dxa"/>
            <w:noWrap/>
            <w:hideMark/>
          </w:tcPr>
          <w:p w14:paraId="61628B26" w14:textId="77777777" w:rsidR="00893E1C" w:rsidRPr="00893E1C" w:rsidRDefault="00893E1C" w:rsidP="00893E1C">
            <w:pPr>
              <w:rPr>
                <w:rFonts w:ascii="Calibri" w:eastAsia="Calibri" w:hAnsi="Calibri"/>
                <w:lang w:val="hr-HR"/>
              </w:rPr>
            </w:pPr>
            <w:r w:rsidRPr="00893E1C">
              <w:rPr>
                <w:rFonts w:ascii="Calibri" w:eastAsia="Calibri" w:hAnsi="Calibri"/>
                <w:lang w:val="hr-HR"/>
              </w:rPr>
              <w:t>066</w:t>
            </w:r>
          </w:p>
        </w:tc>
        <w:tc>
          <w:tcPr>
            <w:tcW w:w="5320" w:type="dxa"/>
            <w:hideMark/>
          </w:tcPr>
          <w:p w14:paraId="1C810EC4"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Rashodi vezani uz stanovanje i kom. pogodnosti koji nisu drugdje svrstani  </w:t>
            </w:r>
          </w:p>
        </w:tc>
        <w:tc>
          <w:tcPr>
            <w:tcW w:w="1660" w:type="dxa"/>
            <w:noWrap/>
            <w:hideMark/>
          </w:tcPr>
          <w:p w14:paraId="1E204681" w14:textId="77777777" w:rsidR="00893E1C" w:rsidRPr="00893E1C" w:rsidRDefault="00893E1C" w:rsidP="00893E1C">
            <w:pPr>
              <w:rPr>
                <w:rFonts w:ascii="Calibri" w:eastAsia="Calibri" w:hAnsi="Calibri"/>
                <w:lang w:val="hr-HR"/>
              </w:rPr>
            </w:pPr>
            <w:r w:rsidRPr="00893E1C">
              <w:rPr>
                <w:rFonts w:ascii="Calibri" w:eastAsia="Calibri" w:hAnsi="Calibri"/>
                <w:lang w:val="hr-HR"/>
              </w:rPr>
              <w:t>75.409,67</w:t>
            </w:r>
          </w:p>
        </w:tc>
        <w:tc>
          <w:tcPr>
            <w:tcW w:w="1660" w:type="dxa"/>
            <w:noWrap/>
            <w:hideMark/>
          </w:tcPr>
          <w:p w14:paraId="573D7969" w14:textId="77777777" w:rsidR="00893E1C" w:rsidRPr="00893E1C" w:rsidRDefault="00893E1C" w:rsidP="00893E1C">
            <w:pPr>
              <w:rPr>
                <w:rFonts w:ascii="Calibri" w:eastAsia="Calibri" w:hAnsi="Calibri"/>
                <w:lang w:val="hr-HR"/>
              </w:rPr>
            </w:pPr>
            <w:r w:rsidRPr="00893E1C">
              <w:rPr>
                <w:rFonts w:ascii="Calibri" w:eastAsia="Calibri" w:hAnsi="Calibri"/>
                <w:lang w:val="hr-HR"/>
              </w:rPr>
              <w:t>404.760,00</w:t>
            </w:r>
          </w:p>
        </w:tc>
        <w:tc>
          <w:tcPr>
            <w:tcW w:w="1660" w:type="dxa"/>
            <w:noWrap/>
            <w:hideMark/>
          </w:tcPr>
          <w:p w14:paraId="6C6793F9" w14:textId="77777777" w:rsidR="00893E1C" w:rsidRPr="00893E1C" w:rsidRDefault="00893E1C" w:rsidP="00893E1C">
            <w:pPr>
              <w:rPr>
                <w:rFonts w:ascii="Calibri" w:eastAsia="Calibri" w:hAnsi="Calibri"/>
                <w:lang w:val="hr-HR"/>
              </w:rPr>
            </w:pPr>
            <w:r w:rsidRPr="00893E1C">
              <w:rPr>
                <w:rFonts w:ascii="Calibri" w:eastAsia="Calibri" w:hAnsi="Calibri"/>
                <w:lang w:val="hr-HR"/>
              </w:rPr>
              <w:t>112.337,37</w:t>
            </w:r>
          </w:p>
        </w:tc>
        <w:tc>
          <w:tcPr>
            <w:tcW w:w="1660" w:type="dxa"/>
            <w:noWrap/>
            <w:hideMark/>
          </w:tcPr>
          <w:p w14:paraId="5CA4A7B3" w14:textId="77777777" w:rsidR="00893E1C" w:rsidRPr="00893E1C" w:rsidRDefault="00893E1C" w:rsidP="00893E1C">
            <w:pPr>
              <w:rPr>
                <w:rFonts w:ascii="Calibri" w:eastAsia="Calibri" w:hAnsi="Calibri"/>
                <w:lang w:val="hr-HR"/>
              </w:rPr>
            </w:pPr>
            <w:r w:rsidRPr="00893E1C">
              <w:rPr>
                <w:rFonts w:ascii="Calibri" w:eastAsia="Calibri" w:hAnsi="Calibri"/>
                <w:lang w:val="hr-HR"/>
              </w:rPr>
              <w:t>148,97</w:t>
            </w:r>
          </w:p>
        </w:tc>
        <w:tc>
          <w:tcPr>
            <w:tcW w:w="1660" w:type="dxa"/>
            <w:noWrap/>
            <w:hideMark/>
          </w:tcPr>
          <w:p w14:paraId="33C25BC4" w14:textId="77777777" w:rsidR="00893E1C" w:rsidRPr="00893E1C" w:rsidRDefault="00893E1C" w:rsidP="00893E1C">
            <w:pPr>
              <w:rPr>
                <w:rFonts w:ascii="Calibri" w:eastAsia="Calibri" w:hAnsi="Calibri"/>
                <w:lang w:val="hr-HR"/>
              </w:rPr>
            </w:pPr>
            <w:r w:rsidRPr="00893E1C">
              <w:rPr>
                <w:rFonts w:ascii="Calibri" w:eastAsia="Calibri" w:hAnsi="Calibri"/>
                <w:lang w:val="hr-HR"/>
              </w:rPr>
              <w:t>27,75</w:t>
            </w:r>
          </w:p>
        </w:tc>
      </w:tr>
      <w:tr w:rsidR="00893E1C" w:rsidRPr="00893E1C" w14:paraId="3BDE94CC" w14:textId="77777777" w:rsidTr="003D2C33">
        <w:trPr>
          <w:trHeight w:val="315"/>
        </w:trPr>
        <w:tc>
          <w:tcPr>
            <w:tcW w:w="1660" w:type="dxa"/>
            <w:noWrap/>
            <w:hideMark/>
          </w:tcPr>
          <w:p w14:paraId="3F39F27E" w14:textId="77777777" w:rsidR="00893E1C" w:rsidRPr="00893E1C" w:rsidRDefault="00893E1C" w:rsidP="00893E1C">
            <w:pPr>
              <w:rPr>
                <w:rFonts w:ascii="Calibri" w:eastAsia="Calibri" w:hAnsi="Calibri"/>
                <w:lang w:val="hr-HR"/>
              </w:rPr>
            </w:pPr>
            <w:r w:rsidRPr="00893E1C">
              <w:rPr>
                <w:rFonts w:ascii="Calibri" w:eastAsia="Calibri" w:hAnsi="Calibri"/>
                <w:lang w:val="hr-HR"/>
              </w:rPr>
              <w:t>07</w:t>
            </w:r>
          </w:p>
        </w:tc>
        <w:tc>
          <w:tcPr>
            <w:tcW w:w="5320" w:type="dxa"/>
            <w:hideMark/>
          </w:tcPr>
          <w:p w14:paraId="2D18AD7B"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Zdravstvo  </w:t>
            </w:r>
          </w:p>
        </w:tc>
        <w:tc>
          <w:tcPr>
            <w:tcW w:w="1660" w:type="dxa"/>
            <w:noWrap/>
            <w:hideMark/>
          </w:tcPr>
          <w:p w14:paraId="26C41C2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C77ECAA" w14:textId="77777777" w:rsidR="00893E1C" w:rsidRPr="00893E1C" w:rsidRDefault="00893E1C" w:rsidP="00893E1C">
            <w:pPr>
              <w:rPr>
                <w:rFonts w:ascii="Calibri" w:eastAsia="Calibri" w:hAnsi="Calibri"/>
                <w:lang w:val="hr-HR"/>
              </w:rPr>
            </w:pPr>
            <w:r w:rsidRPr="00893E1C">
              <w:rPr>
                <w:rFonts w:ascii="Calibri" w:eastAsia="Calibri" w:hAnsi="Calibri"/>
                <w:lang w:val="hr-HR"/>
              </w:rPr>
              <w:t>11.542,80</w:t>
            </w:r>
          </w:p>
        </w:tc>
        <w:tc>
          <w:tcPr>
            <w:tcW w:w="1660" w:type="dxa"/>
            <w:noWrap/>
            <w:hideMark/>
          </w:tcPr>
          <w:p w14:paraId="2FBF04F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E2E049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674048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EC2447C" w14:textId="77777777" w:rsidTr="003D2C33">
        <w:trPr>
          <w:trHeight w:val="300"/>
        </w:trPr>
        <w:tc>
          <w:tcPr>
            <w:tcW w:w="1660" w:type="dxa"/>
            <w:noWrap/>
            <w:hideMark/>
          </w:tcPr>
          <w:p w14:paraId="64FF2335" w14:textId="77777777" w:rsidR="00893E1C" w:rsidRPr="00893E1C" w:rsidRDefault="00893E1C" w:rsidP="00893E1C">
            <w:pPr>
              <w:rPr>
                <w:rFonts w:ascii="Calibri" w:eastAsia="Calibri" w:hAnsi="Calibri"/>
                <w:lang w:val="hr-HR"/>
              </w:rPr>
            </w:pPr>
            <w:r w:rsidRPr="00893E1C">
              <w:rPr>
                <w:rFonts w:ascii="Calibri" w:eastAsia="Calibri" w:hAnsi="Calibri"/>
                <w:lang w:val="hr-HR"/>
              </w:rPr>
              <w:t>070</w:t>
            </w:r>
          </w:p>
        </w:tc>
        <w:tc>
          <w:tcPr>
            <w:tcW w:w="5320" w:type="dxa"/>
            <w:hideMark/>
          </w:tcPr>
          <w:p w14:paraId="2AF6A4F0"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Zdravstvo  </w:t>
            </w:r>
          </w:p>
        </w:tc>
        <w:tc>
          <w:tcPr>
            <w:tcW w:w="1660" w:type="dxa"/>
            <w:noWrap/>
            <w:hideMark/>
          </w:tcPr>
          <w:p w14:paraId="5322484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53AC0E0" w14:textId="77777777" w:rsidR="00893E1C" w:rsidRPr="00893E1C" w:rsidRDefault="00893E1C" w:rsidP="00893E1C">
            <w:pPr>
              <w:rPr>
                <w:rFonts w:ascii="Calibri" w:eastAsia="Calibri" w:hAnsi="Calibri"/>
                <w:lang w:val="hr-HR"/>
              </w:rPr>
            </w:pPr>
            <w:r w:rsidRPr="00893E1C">
              <w:rPr>
                <w:rFonts w:ascii="Calibri" w:eastAsia="Calibri" w:hAnsi="Calibri"/>
                <w:lang w:val="hr-HR"/>
              </w:rPr>
              <w:t>11.542,80</w:t>
            </w:r>
          </w:p>
        </w:tc>
        <w:tc>
          <w:tcPr>
            <w:tcW w:w="1660" w:type="dxa"/>
            <w:noWrap/>
            <w:hideMark/>
          </w:tcPr>
          <w:p w14:paraId="1A06345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B135ED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12B8CB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B3C5E1E" w14:textId="77777777" w:rsidTr="003D2C33">
        <w:trPr>
          <w:trHeight w:val="315"/>
        </w:trPr>
        <w:tc>
          <w:tcPr>
            <w:tcW w:w="1660" w:type="dxa"/>
            <w:noWrap/>
            <w:hideMark/>
          </w:tcPr>
          <w:p w14:paraId="2DCA3A7D" w14:textId="77777777" w:rsidR="00893E1C" w:rsidRPr="00893E1C" w:rsidRDefault="00893E1C" w:rsidP="00893E1C">
            <w:pPr>
              <w:rPr>
                <w:rFonts w:ascii="Calibri" w:eastAsia="Calibri" w:hAnsi="Calibri"/>
                <w:lang w:val="hr-HR"/>
              </w:rPr>
            </w:pPr>
            <w:r w:rsidRPr="00893E1C">
              <w:rPr>
                <w:rFonts w:ascii="Calibri" w:eastAsia="Calibri" w:hAnsi="Calibri"/>
                <w:lang w:val="hr-HR"/>
              </w:rPr>
              <w:t>08</w:t>
            </w:r>
          </w:p>
        </w:tc>
        <w:tc>
          <w:tcPr>
            <w:tcW w:w="5320" w:type="dxa"/>
            <w:hideMark/>
          </w:tcPr>
          <w:p w14:paraId="4232A78D"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Rekreacija, kultura i religija  </w:t>
            </w:r>
          </w:p>
        </w:tc>
        <w:tc>
          <w:tcPr>
            <w:tcW w:w="1660" w:type="dxa"/>
            <w:noWrap/>
            <w:hideMark/>
          </w:tcPr>
          <w:p w14:paraId="2C529368" w14:textId="77777777" w:rsidR="00893E1C" w:rsidRPr="00893E1C" w:rsidRDefault="00893E1C" w:rsidP="00893E1C">
            <w:pPr>
              <w:rPr>
                <w:rFonts w:ascii="Calibri" w:eastAsia="Calibri" w:hAnsi="Calibri"/>
                <w:lang w:val="hr-HR"/>
              </w:rPr>
            </w:pPr>
            <w:r w:rsidRPr="00893E1C">
              <w:rPr>
                <w:rFonts w:ascii="Calibri" w:eastAsia="Calibri" w:hAnsi="Calibri"/>
                <w:lang w:val="hr-HR"/>
              </w:rPr>
              <w:t>69.502,33</w:t>
            </w:r>
          </w:p>
        </w:tc>
        <w:tc>
          <w:tcPr>
            <w:tcW w:w="1660" w:type="dxa"/>
            <w:noWrap/>
            <w:hideMark/>
          </w:tcPr>
          <w:p w14:paraId="76EDC5AF" w14:textId="77777777" w:rsidR="00893E1C" w:rsidRPr="00893E1C" w:rsidRDefault="00893E1C" w:rsidP="00893E1C">
            <w:pPr>
              <w:rPr>
                <w:rFonts w:ascii="Calibri" w:eastAsia="Calibri" w:hAnsi="Calibri"/>
                <w:lang w:val="hr-HR"/>
              </w:rPr>
            </w:pPr>
            <w:r w:rsidRPr="00893E1C">
              <w:rPr>
                <w:rFonts w:ascii="Calibri" w:eastAsia="Calibri" w:hAnsi="Calibri"/>
                <w:lang w:val="hr-HR"/>
              </w:rPr>
              <w:t>258.912,00</w:t>
            </w:r>
          </w:p>
        </w:tc>
        <w:tc>
          <w:tcPr>
            <w:tcW w:w="1660" w:type="dxa"/>
            <w:noWrap/>
            <w:hideMark/>
          </w:tcPr>
          <w:p w14:paraId="1AC5C0AA" w14:textId="77777777" w:rsidR="00893E1C" w:rsidRPr="00893E1C" w:rsidRDefault="00893E1C" w:rsidP="00893E1C">
            <w:pPr>
              <w:rPr>
                <w:rFonts w:ascii="Calibri" w:eastAsia="Calibri" w:hAnsi="Calibri"/>
                <w:lang w:val="hr-HR"/>
              </w:rPr>
            </w:pPr>
            <w:r w:rsidRPr="00893E1C">
              <w:rPr>
                <w:rFonts w:ascii="Calibri" w:eastAsia="Calibri" w:hAnsi="Calibri"/>
                <w:lang w:val="hr-HR"/>
              </w:rPr>
              <w:t>32.644,34</w:t>
            </w:r>
          </w:p>
        </w:tc>
        <w:tc>
          <w:tcPr>
            <w:tcW w:w="1660" w:type="dxa"/>
            <w:noWrap/>
            <w:hideMark/>
          </w:tcPr>
          <w:p w14:paraId="2F7CF76D" w14:textId="77777777" w:rsidR="00893E1C" w:rsidRPr="00893E1C" w:rsidRDefault="00893E1C" w:rsidP="00893E1C">
            <w:pPr>
              <w:rPr>
                <w:rFonts w:ascii="Calibri" w:eastAsia="Calibri" w:hAnsi="Calibri"/>
                <w:lang w:val="hr-HR"/>
              </w:rPr>
            </w:pPr>
            <w:r w:rsidRPr="00893E1C">
              <w:rPr>
                <w:rFonts w:ascii="Calibri" w:eastAsia="Calibri" w:hAnsi="Calibri"/>
                <w:lang w:val="hr-HR"/>
              </w:rPr>
              <w:t>46,97</w:t>
            </w:r>
          </w:p>
        </w:tc>
        <w:tc>
          <w:tcPr>
            <w:tcW w:w="1660" w:type="dxa"/>
            <w:noWrap/>
            <w:hideMark/>
          </w:tcPr>
          <w:p w14:paraId="682CD6E1" w14:textId="77777777" w:rsidR="00893E1C" w:rsidRPr="00893E1C" w:rsidRDefault="00893E1C" w:rsidP="00893E1C">
            <w:pPr>
              <w:rPr>
                <w:rFonts w:ascii="Calibri" w:eastAsia="Calibri" w:hAnsi="Calibri"/>
                <w:lang w:val="hr-HR"/>
              </w:rPr>
            </w:pPr>
            <w:r w:rsidRPr="00893E1C">
              <w:rPr>
                <w:rFonts w:ascii="Calibri" w:eastAsia="Calibri" w:hAnsi="Calibri"/>
                <w:lang w:val="hr-HR"/>
              </w:rPr>
              <w:t>12,61</w:t>
            </w:r>
          </w:p>
        </w:tc>
      </w:tr>
      <w:tr w:rsidR="00893E1C" w:rsidRPr="00893E1C" w14:paraId="475E1830" w14:textId="77777777" w:rsidTr="003D2C33">
        <w:trPr>
          <w:trHeight w:val="300"/>
        </w:trPr>
        <w:tc>
          <w:tcPr>
            <w:tcW w:w="1660" w:type="dxa"/>
            <w:noWrap/>
            <w:hideMark/>
          </w:tcPr>
          <w:p w14:paraId="75F35958" w14:textId="77777777" w:rsidR="00893E1C" w:rsidRPr="00893E1C" w:rsidRDefault="00893E1C" w:rsidP="00893E1C">
            <w:pPr>
              <w:rPr>
                <w:rFonts w:ascii="Calibri" w:eastAsia="Calibri" w:hAnsi="Calibri"/>
                <w:lang w:val="hr-HR"/>
              </w:rPr>
            </w:pPr>
            <w:r w:rsidRPr="00893E1C">
              <w:rPr>
                <w:rFonts w:ascii="Calibri" w:eastAsia="Calibri" w:hAnsi="Calibri"/>
                <w:lang w:val="hr-HR"/>
              </w:rPr>
              <w:t>081</w:t>
            </w:r>
          </w:p>
        </w:tc>
        <w:tc>
          <w:tcPr>
            <w:tcW w:w="5320" w:type="dxa"/>
            <w:hideMark/>
          </w:tcPr>
          <w:p w14:paraId="13B78ADE"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Službe rekreacije i sporta  </w:t>
            </w:r>
          </w:p>
        </w:tc>
        <w:tc>
          <w:tcPr>
            <w:tcW w:w="1660" w:type="dxa"/>
            <w:noWrap/>
            <w:hideMark/>
          </w:tcPr>
          <w:p w14:paraId="035730E8"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25.000,00</w:t>
            </w:r>
          </w:p>
        </w:tc>
        <w:tc>
          <w:tcPr>
            <w:tcW w:w="1660" w:type="dxa"/>
            <w:noWrap/>
            <w:hideMark/>
          </w:tcPr>
          <w:p w14:paraId="42FBE7FB" w14:textId="77777777" w:rsidR="00893E1C" w:rsidRPr="00893E1C" w:rsidRDefault="00893E1C" w:rsidP="00893E1C">
            <w:pPr>
              <w:rPr>
                <w:rFonts w:ascii="Calibri" w:eastAsia="Calibri" w:hAnsi="Calibri"/>
                <w:lang w:val="hr-HR"/>
              </w:rPr>
            </w:pPr>
            <w:r w:rsidRPr="00893E1C">
              <w:rPr>
                <w:rFonts w:ascii="Calibri" w:eastAsia="Calibri" w:hAnsi="Calibri"/>
                <w:lang w:val="hr-HR"/>
              </w:rPr>
              <w:t>45.000,00</w:t>
            </w:r>
          </w:p>
        </w:tc>
        <w:tc>
          <w:tcPr>
            <w:tcW w:w="1660" w:type="dxa"/>
            <w:noWrap/>
            <w:hideMark/>
          </w:tcPr>
          <w:p w14:paraId="54FF6EC2"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25.000,00</w:t>
            </w:r>
          </w:p>
        </w:tc>
        <w:tc>
          <w:tcPr>
            <w:tcW w:w="1660" w:type="dxa"/>
            <w:noWrap/>
            <w:hideMark/>
          </w:tcPr>
          <w:p w14:paraId="6648FBDD"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w:t>
            </w:r>
          </w:p>
        </w:tc>
        <w:tc>
          <w:tcPr>
            <w:tcW w:w="1660" w:type="dxa"/>
            <w:noWrap/>
            <w:hideMark/>
          </w:tcPr>
          <w:p w14:paraId="18F34300" w14:textId="77777777" w:rsidR="00893E1C" w:rsidRPr="00893E1C" w:rsidRDefault="00893E1C" w:rsidP="00893E1C">
            <w:pPr>
              <w:rPr>
                <w:rFonts w:ascii="Calibri" w:eastAsia="Calibri" w:hAnsi="Calibri"/>
                <w:lang w:val="hr-HR"/>
              </w:rPr>
            </w:pPr>
            <w:r w:rsidRPr="00893E1C">
              <w:rPr>
                <w:rFonts w:ascii="Calibri" w:eastAsia="Calibri" w:hAnsi="Calibri"/>
                <w:lang w:val="hr-HR"/>
              </w:rPr>
              <w:t>55,56</w:t>
            </w:r>
          </w:p>
        </w:tc>
      </w:tr>
      <w:tr w:rsidR="00893E1C" w:rsidRPr="00893E1C" w14:paraId="6C1EFA0B" w14:textId="77777777" w:rsidTr="003D2C33">
        <w:trPr>
          <w:trHeight w:val="300"/>
        </w:trPr>
        <w:tc>
          <w:tcPr>
            <w:tcW w:w="1660" w:type="dxa"/>
            <w:noWrap/>
            <w:hideMark/>
          </w:tcPr>
          <w:p w14:paraId="7FD2C452" w14:textId="77777777" w:rsidR="00893E1C" w:rsidRPr="00893E1C" w:rsidRDefault="00893E1C" w:rsidP="00893E1C">
            <w:pPr>
              <w:rPr>
                <w:rFonts w:ascii="Calibri" w:eastAsia="Calibri" w:hAnsi="Calibri"/>
                <w:lang w:val="hr-HR"/>
              </w:rPr>
            </w:pPr>
            <w:r w:rsidRPr="00893E1C">
              <w:rPr>
                <w:rFonts w:ascii="Calibri" w:eastAsia="Calibri" w:hAnsi="Calibri"/>
                <w:lang w:val="hr-HR"/>
              </w:rPr>
              <w:t>082</w:t>
            </w:r>
          </w:p>
        </w:tc>
        <w:tc>
          <w:tcPr>
            <w:tcW w:w="5320" w:type="dxa"/>
            <w:hideMark/>
          </w:tcPr>
          <w:p w14:paraId="53C28AA7"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Službe kulture  </w:t>
            </w:r>
          </w:p>
        </w:tc>
        <w:tc>
          <w:tcPr>
            <w:tcW w:w="1660" w:type="dxa"/>
            <w:noWrap/>
            <w:hideMark/>
          </w:tcPr>
          <w:p w14:paraId="694E1516" w14:textId="77777777" w:rsidR="00893E1C" w:rsidRPr="00893E1C" w:rsidRDefault="00893E1C" w:rsidP="00893E1C">
            <w:pPr>
              <w:rPr>
                <w:rFonts w:ascii="Calibri" w:eastAsia="Calibri" w:hAnsi="Calibri"/>
                <w:lang w:val="hr-HR"/>
              </w:rPr>
            </w:pPr>
            <w:r w:rsidRPr="00893E1C">
              <w:rPr>
                <w:rFonts w:ascii="Calibri" w:eastAsia="Calibri" w:hAnsi="Calibri"/>
                <w:lang w:val="hr-HR"/>
              </w:rPr>
              <w:t>26.000,00</w:t>
            </w:r>
          </w:p>
        </w:tc>
        <w:tc>
          <w:tcPr>
            <w:tcW w:w="1660" w:type="dxa"/>
            <w:noWrap/>
            <w:hideMark/>
          </w:tcPr>
          <w:p w14:paraId="738BE6D3" w14:textId="77777777" w:rsidR="00893E1C" w:rsidRPr="00893E1C" w:rsidRDefault="00893E1C" w:rsidP="00893E1C">
            <w:pPr>
              <w:rPr>
                <w:rFonts w:ascii="Calibri" w:eastAsia="Calibri" w:hAnsi="Calibri"/>
                <w:lang w:val="hr-HR"/>
              </w:rPr>
            </w:pPr>
            <w:r w:rsidRPr="00893E1C">
              <w:rPr>
                <w:rFonts w:ascii="Calibri" w:eastAsia="Calibri" w:hAnsi="Calibri"/>
                <w:lang w:val="hr-HR"/>
              </w:rPr>
              <w:t>129.912,00</w:t>
            </w:r>
          </w:p>
        </w:tc>
        <w:tc>
          <w:tcPr>
            <w:tcW w:w="1660" w:type="dxa"/>
            <w:noWrap/>
            <w:hideMark/>
          </w:tcPr>
          <w:p w14:paraId="592313D4" w14:textId="77777777" w:rsidR="00893E1C" w:rsidRPr="00893E1C" w:rsidRDefault="00893E1C" w:rsidP="00893E1C">
            <w:pPr>
              <w:rPr>
                <w:rFonts w:ascii="Calibri" w:eastAsia="Calibri" w:hAnsi="Calibri"/>
                <w:lang w:val="hr-HR"/>
              </w:rPr>
            </w:pPr>
            <w:r w:rsidRPr="00893E1C">
              <w:rPr>
                <w:rFonts w:ascii="Calibri" w:eastAsia="Calibri" w:hAnsi="Calibri"/>
                <w:lang w:val="hr-HR"/>
              </w:rPr>
              <w:t>7.644,34</w:t>
            </w:r>
          </w:p>
        </w:tc>
        <w:tc>
          <w:tcPr>
            <w:tcW w:w="1660" w:type="dxa"/>
            <w:noWrap/>
            <w:hideMark/>
          </w:tcPr>
          <w:p w14:paraId="31BC8A80" w14:textId="77777777" w:rsidR="00893E1C" w:rsidRPr="00893E1C" w:rsidRDefault="00893E1C" w:rsidP="00893E1C">
            <w:pPr>
              <w:rPr>
                <w:rFonts w:ascii="Calibri" w:eastAsia="Calibri" w:hAnsi="Calibri"/>
                <w:lang w:val="hr-HR"/>
              </w:rPr>
            </w:pPr>
            <w:r w:rsidRPr="00893E1C">
              <w:rPr>
                <w:rFonts w:ascii="Calibri" w:eastAsia="Calibri" w:hAnsi="Calibri"/>
                <w:lang w:val="hr-HR"/>
              </w:rPr>
              <w:t>29,40</w:t>
            </w:r>
          </w:p>
        </w:tc>
        <w:tc>
          <w:tcPr>
            <w:tcW w:w="1660" w:type="dxa"/>
            <w:noWrap/>
            <w:hideMark/>
          </w:tcPr>
          <w:p w14:paraId="291A2C37" w14:textId="77777777" w:rsidR="00893E1C" w:rsidRPr="00893E1C" w:rsidRDefault="00893E1C" w:rsidP="00893E1C">
            <w:pPr>
              <w:rPr>
                <w:rFonts w:ascii="Calibri" w:eastAsia="Calibri" w:hAnsi="Calibri"/>
                <w:lang w:val="hr-HR"/>
              </w:rPr>
            </w:pPr>
            <w:r w:rsidRPr="00893E1C">
              <w:rPr>
                <w:rFonts w:ascii="Calibri" w:eastAsia="Calibri" w:hAnsi="Calibri"/>
                <w:lang w:val="hr-HR"/>
              </w:rPr>
              <w:t>5,88</w:t>
            </w:r>
          </w:p>
        </w:tc>
      </w:tr>
      <w:tr w:rsidR="00893E1C" w:rsidRPr="00893E1C" w14:paraId="6EEB6E8D" w14:textId="77777777" w:rsidTr="003D2C33">
        <w:trPr>
          <w:trHeight w:val="300"/>
        </w:trPr>
        <w:tc>
          <w:tcPr>
            <w:tcW w:w="1660" w:type="dxa"/>
            <w:noWrap/>
            <w:hideMark/>
          </w:tcPr>
          <w:p w14:paraId="7B6B5D72" w14:textId="77777777" w:rsidR="00893E1C" w:rsidRPr="00893E1C" w:rsidRDefault="00893E1C" w:rsidP="00893E1C">
            <w:pPr>
              <w:rPr>
                <w:rFonts w:ascii="Calibri" w:eastAsia="Calibri" w:hAnsi="Calibri"/>
                <w:lang w:val="hr-HR"/>
              </w:rPr>
            </w:pPr>
            <w:r w:rsidRPr="00893E1C">
              <w:rPr>
                <w:rFonts w:ascii="Calibri" w:eastAsia="Calibri" w:hAnsi="Calibri"/>
                <w:lang w:val="hr-HR"/>
              </w:rPr>
              <w:t>084</w:t>
            </w:r>
          </w:p>
        </w:tc>
        <w:tc>
          <w:tcPr>
            <w:tcW w:w="5320" w:type="dxa"/>
            <w:hideMark/>
          </w:tcPr>
          <w:p w14:paraId="60ECDC84"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Religijske i druge službe zajednice  </w:t>
            </w:r>
          </w:p>
        </w:tc>
        <w:tc>
          <w:tcPr>
            <w:tcW w:w="1660" w:type="dxa"/>
            <w:noWrap/>
            <w:hideMark/>
          </w:tcPr>
          <w:p w14:paraId="79D4A8C3" w14:textId="77777777" w:rsidR="00893E1C" w:rsidRPr="00893E1C" w:rsidRDefault="00893E1C" w:rsidP="00893E1C">
            <w:pPr>
              <w:rPr>
                <w:rFonts w:ascii="Calibri" w:eastAsia="Calibri" w:hAnsi="Calibri"/>
                <w:lang w:val="hr-HR"/>
              </w:rPr>
            </w:pPr>
            <w:r w:rsidRPr="00893E1C">
              <w:rPr>
                <w:rFonts w:ascii="Calibri" w:eastAsia="Calibri" w:hAnsi="Calibri"/>
                <w:lang w:val="hr-HR"/>
              </w:rPr>
              <w:t>18.502,33</w:t>
            </w:r>
          </w:p>
        </w:tc>
        <w:tc>
          <w:tcPr>
            <w:tcW w:w="1660" w:type="dxa"/>
            <w:noWrap/>
            <w:hideMark/>
          </w:tcPr>
          <w:p w14:paraId="6E5B47DC" w14:textId="77777777" w:rsidR="00893E1C" w:rsidRPr="00893E1C" w:rsidRDefault="00893E1C" w:rsidP="00893E1C">
            <w:pPr>
              <w:rPr>
                <w:rFonts w:ascii="Calibri" w:eastAsia="Calibri" w:hAnsi="Calibri"/>
                <w:lang w:val="hr-HR"/>
              </w:rPr>
            </w:pPr>
            <w:r w:rsidRPr="00893E1C">
              <w:rPr>
                <w:rFonts w:ascii="Calibri" w:eastAsia="Calibri" w:hAnsi="Calibri"/>
                <w:lang w:val="hr-HR"/>
              </w:rPr>
              <w:t>84.000,00</w:t>
            </w:r>
          </w:p>
        </w:tc>
        <w:tc>
          <w:tcPr>
            <w:tcW w:w="1660" w:type="dxa"/>
            <w:noWrap/>
            <w:hideMark/>
          </w:tcPr>
          <w:p w14:paraId="3EE0A90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BC2216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1874EE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3133766F" w14:textId="77777777" w:rsidTr="003D2C33">
        <w:trPr>
          <w:trHeight w:val="315"/>
        </w:trPr>
        <w:tc>
          <w:tcPr>
            <w:tcW w:w="1660" w:type="dxa"/>
            <w:noWrap/>
            <w:hideMark/>
          </w:tcPr>
          <w:p w14:paraId="58FD07B0" w14:textId="77777777" w:rsidR="00893E1C" w:rsidRPr="00893E1C" w:rsidRDefault="00893E1C" w:rsidP="00893E1C">
            <w:pPr>
              <w:rPr>
                <w:rFonts w:ascii="Calibri" w:eastAsia="Calibri" w:hAnsi="Calibri"/>
                <w:lang w:val="hr-HR"/>
              </w:rPr>
            </w:pPr>
            <w:r w:rsidRPr="00893E1C">
              <w:rPr>
                <w:rFonts w:ascii="Calibri" w:eastAsia="Calibri" w:hAnsi="Calibri"/>
                <w:lang w:val="hr-HR"/>
              </w:rPr>
              <w:t>09</w:t>
            </w:r>
          </w:p>
        </w:tc>
        <w:tc>
          <w:tcPr>
            <w:tcW w:w="5320" w:type="dxa"/>
            <w:hideMark/>
          </w:tcPr>
          <w:p w14:paraId="7E1CDD80"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Obrazovanje  </w:t>
            </w:r>
          </w:p>
        </w:tc>
        <w:tc>
          <w:tcPr>
            <w:tcW w:w="1660" w:type="dxa"/>
            <w:noWrap/>
            <w:hideMark/>
          </w:tcPr>
          <w:p w14:paraId="346A6D4A" w14:textId="77777777" w:rsidR="00893E1C" w:rsidRPr="00893E1C" w:rsidRDefault="00893E1C" w:rsidP="00893E1C">
            <w:pPr>
              <w:rPr>
                <w:rFonts w:ascii="Calibri" w:eastAsia="Calibri" w:hAnsi="Calibri"/>
                <w:lang w:val="hr-HR"/>
              </w:rPr>
            </w:pPr>
            <w:r w:rsidRPr="00893E1C">
              <w:rPr>
                <w:rFonts w:ascii="Calibri" w:eastAsia="Calibri" w:hAnsi="Calibri"/>
                <w:lang w:val="hr-HR"/>
              </w:rPr>
              <w:t>540.852,08</w:t>
            </w:r>
          </w:p>
        </w:tc>
        <w:tc>
          <w:tcPr>
            <w:tcW w:w="1660" w:type="dxa"/>
            <w:noWrap/>
            <w:hideMark/>
          </w:tcPr>
          <w:p w14:paraId="71EF7809" w14:textId="77777777" w:rsidR="00893E1C" w:rsidRPr="00893E1C" w:rsidRDefault="00893E1C" w:rsidP="00893E1C">
            <w:pPr>
              <w:rPr>
                <w:rFonts w:ascii="Calibri" w:eastAsia="Calibri" w:hAnsi="Calibri"/>
                <w:lang w:val="hr-HR"/>
              </w:rPr>
            </w:pPr>
            <w:r w:rsidRPr="00893E1C">
              <w:rPr>
                <w:rFonts w:ascii="Calibri" w:eastAsia="Calibri" w:hAnsi="Calibri"/>
                <w:lang w:val="hr-HR"/>
              </w:rPr>
              <w:t>762.572,00</w:t>
            </w:r>
          </w:p>
        </w:tc>
        <w:tc>
          <w:tcPr>
            <w:tcW w:w="1660" w:type="dxa"/>
            <w:noWrap/>
            <w:hideMark/>
          </w:tcPr>
          <w:p w14:paraId="0ADCEE67" w14:textId="77777777" w:rsidR="00893E1C" w:rsidRPr="00893E1C" w:rsidRDefault="00893E1C" w:rsidP="00893E1C">
            <w:pPr>
              <w:rPr>
                <w:rFonts w:ascii="Calibri" w:eastAsia="Calibri" w:hAnsi="Calibri"/>
                <w:lang w:val="hr-HR"/>
              </w:rPr>
            </w:pPr>
            <w:r w:rsidRPr="00893E1C">
              <w:rPr>
                <w:rFonts w:ascii="Calibri" w:eastAsia="Calibri" w:hAnsi="Calibri"/>
                <w:lang w:val="hr-HR"/>
              </w:rPr>
              <w:t>310.041,78</w:t>
            </w:r>
          </w:p>
        </w:tc>
        <w:tc>
          <w:tcPr>
            <w:tcW w:w="1660" w:type="dxa"/>
            <w:noWrap/>
            <w:hideMark/>
          </w:tcPr>
          <w:p w14:paraId="58B2A614" w14:textId="77777777" w:rsidR="00893E1C" w:rsidRPr="00893E1C" w:rsidRDefault="00893E1C" w:rsidP="00893E1C">
            <w:pPr>
              <w:rPr>
                <w:rFonts w:ascii="Calibri" w:eastAsia="Calibri" w:hAnsi="Calibri"/>
                <w:lang w:val="hr-HR"/>
              </w:rPr>
            </w:pPr>
            <w:r w:rsidRPr="00893E1C">
              <w:rPr>
                <w:rFonts w:ascii="Calibri" w:eastAsia="Calibri" w:hAnsi="Calibri"/>
                <w:lang w:val="hr-HR"/>
              </w:rPr>
              <w:t>57,32</w:t>
            </w:r>
          </w:p>
        </w:tc>
        <w:tc>
          <w:tcPr>
            <w:tcW w:w="1660" w:type="dxa"/>
            <w:noWrap/>
            <w:hideMark/>
          </w:tcPr>
          <w:p w14:paraId="589A441A" w14:textId="77777777" w:rsidR="00893E1C" w:rsidRPr="00893E1C" w:rsidRDefault="00893E1C" w:rsidP="00893E1C">
            <w:pPr>
              <w:rPr>
                <w:rFonts w:ascii="Calibri" w:eastAsia="Calibri" w:hAnsi="Calibri"/>
                <w:lang w:val="hr-HR"/>
              </w:rPr>
            </w:pPr>
            <w:r w:rsidRPr="00893E1C">
              <w:rPr>
                <w:rFonts w:ascii="Calibri" w:eastAsia="Calibri" w:hAnsi="Calibri"/>
                <w:lang w:val="hr-HR"/>
              </w:rPr>
              <w:t>40,66</w:t>
            </w:r>
          </w:p>
        </w:tc>
      </w:tr>
      <w:tr w:rsidR="00893E1C" w:rsidRPr="00893E1C" w14:paraId="3221D98C" w14:textId="77777777" w:rsidTr="003D2C33">
        <w:trPr>
          <w:trHeight w:val="300"/>
        </w:trPr>
        <w:tc>
          <w:tcPr>
            <w:tcW w:w="1660" w:type="dxa"/>
            <w:noWrap/>
            <w:hideMark/>
          </w:tcPr>
          <w:p w14:paraId="1E5343C3" w14:textId="77777777" w:rsidR="00893E1C" w:rsidRPr="00893E1C" w:rsidRDefault="00893E1C" w:rsidP="00893E1C">
            <w:pPr>
              <w:rPr>
                <w:rFonts w:ascii="Calibri" w:eastAsia="Calibri" w:hAnsi="Calibri"/>
                <w:lang w:val="hr-HR"/>
              </w:rPr>
            </w:pPr>
            <w:r w:rsidRPr="00893E1C">
              <w:rPr>
                <w:rFonts w:ascii="Calibri" w:eastAsia="Calibri" w:hAnsi="Calibri"/>
                <w:lang w:val="hr-HR"/>
              </w:rPr>
              <w:t>090</w:t>
            </w:r>
          </w:p>
        </w:tc>
        <w:tc>
          <w:tcPr>
            <w:tcW w:w="5320" w:type="dxa"/>
            <w:hideMark/>
          </w:tcPr>
          <w:p w14:paraId="7B5B5598"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Obrazovanje  </w:t>
            </w:r>
          </w:p>
        </w:tc>
        <w:tc>
          <w:tcPr>
            <w:tcW w:w="1660" w:type="dxa"/>
            <w:noWrap/>
            <w:hideMark/>
          </w:tcPr>
          <w:p w14:paraId="79EFAC8A" w14:textId="77777777" w:rsidR="00893E1C" w:rsidRPr="00893E1C" w:rsidRDefault="00893E1C" w:rsidP="00893E1C">
            <w:pPr>
              <w:rPr>
                <w:rFonts w:ascii="Calibri" w:eastAsia="Calibri" w:hAnsi="Calibri"/>
                <w:lang w:val="hr-HR"/>
              </w:rPr>
            </w:pPr>
            <w:r w:rsidRPr="00893E1C">
              <w:rPr>
                <w:rFonts w:ascii="Calibri" w:eastAsia="Calibri" w:hAnsi="Calibri"/>
                <w:lang w:val="hr-HR"/>
              </w:rPr>
              <w:t>11.229,46</w:t>
            </w:r>
          </w:p>
        </w:tc>
        <w:tc>
          <w:tcPr>
            <w:tcW w:w="1660" w:type="dxa"/>
            <w:noWrap/>
            <w:hideMark/>
          </w:tcPr>
          <w:p w14:paraId="7ABB21F1" w14:textId="77777777" w:rsidR="00893E1C" w:rsidRPr="00893E1C" w:rsidRDefault="00893E1C" w:rsidP="00893E1C">
            <w:pPr>
              <w:rPr>
                <w:rFonts w:ascii="Calibri" w:eastAsia="Calibri" w:hAnsi="Calibri"/>
                <w:lang w:val="hr-HR"/>
              </w:rPr>
            </w:pPr>
            <w:r w:rsidRPr="00893E1C">
              <w:rPr>
                <w:rFonts w:ascii="Calibri" w:eastAsia="Calibri" w:hAnsi="Calibri"/>
                <w:lang w:val="hr-HR"/>
              </w:rPr>
              <w:t>33.000,00</w:t>
            </w:r>
          </w:p>
        </w:tc>
        <w:tc>
          <w:tcPr>
            <w:tcW w:w="1660" w:type="dxa"/>
            <w:noWrap/>
            <w:hideMark/>
          </w:tcPr>
          <w:p w14:paraId="78120578" w14:textId="77777777" w:rsidR="00893E1C" w:rsidRPr="00893E1C" w:rsidRDefault="00893E1C" w:rsidP="00893E1C">
            <w:pPr>
              <w:rPr>
                <w:rFonts w:ascii="Calibri" w:eastAsia="Calibri" w:hAnsi="Calibri"/>
                <w:lang w:val="hr-HR"/>
              </w:rPr>
            </w:pPr>
            <w:r w:rsidRPr="00893E1C">
              <w:rPr>
                <w:rFonts w:ascii="Calibri" w:eastAsia="Calibri" w:hAnsi="Calibri"/>
                <w:lang w:val="hr-HR"/>
              </w:rPr>
              <w:t>1.377,29</w:t>
            </w:r>
          </w:p>
        </w:tc>
        <w:tc>
          <w:tcPr>
            <w:tcW w:w="1660" w:type="dxa"/>
            <w:noWrap/>
            <w:hideMark/>
          </w:tcPr>
          <w:p w14:paraId="6668D496" w14:textId="77777777" w:rsidR="00893E1C" w:rsidRPr="00893E1C" w:rsidRDefault="00893E1C" w:rsidP="00893E1C">
            <w:pPr>
              <w:rPr>
                <w:rFonts w:ascii="Calibri" w:eastAsia="Calibri" w:hAnsi="Calibri"/>
                <w:lang w:val="hr-HR"/>
              </w:rPr>
            </w:pPr>
            <w:r w:rsidRPr="00893E1C">
              <w:rPr>
                <w:rFonts w:ascii="Calibri" w:eastAsia="Calibri" w:hAnsi="Calibri"/>
                <w:lang w:val="hr-HR"/>
              </w:rPr>
              <w:t>12,26</w:t>
            </w:r>
          </w:p>
        </w:tc>
        <w:tc>
          <w:tcPr>
            <w:tcW w:w="1660" w:type="dxa"/>
            <w:noWrap/>
            <w:hideMark/>
          </w:tcPr>
          <w:p w14:paraId="5EB07268" w14:textId="77777777" w:rsidR="00893E1C" w:rsidRPr="00893E1C" w:rsidRDefault="00893E1C" w:rsidP="00893E1C">
            <w:pPr>
              <w:rPr>
                <w:rFonts w:ascii="Calibri" w:eastAsia="Calibri" w:hAnsi="Calibri"/>
                <w:lang w:val="hr-HR"/>
              </w:rPr>
            </w:pPr>
            <w:r w:rsidRPr="00893E1C">
              <w:rPr>
                <w:rFonts w:ascii="Calibri" w:eastAsia="Calibri" w:hAnsi="Calibri"/>
                <w:lang w:val="hr-HR"/>
              </w:rPr>
              <w:t>4,17</w:t>
            </w:r>
          </w:p>
        </w:tc>
      </w:tr>
      <w:tr w:rsidR="00893E1C" w:rsidRPr="00893E1C" w14:paraId="55DCE39F" w14:textId="77777777" w:rsidTr="003D2C33">
        <w:trPr>
          <w:trHeight w:val="300"/>
        </w:trPr>
        <w:tc>
          <w:tcPr>
            <w:tcW w:w="1660" w:type="dxa"/>
            <w:noWrap/>
            <w:hideMark/>
          </w:tcPr>
          <w:p w14:paraId="57A39A90" w14:textId="77777777" w:rsidR="00893E1C" w:rsidRPr="00893E1C" w:rsidRDefault="00893E1C" w:rsidP="00893E1C">
            <w:pPr>
              <w:rPr>
                <w:rFonts w:ascii="Calibri" w:eastAsia="Calibri" w:hAnsi="Calibri"/>
                <w:lang w:val="hr-HR"/>
              </w:rPr>
            </w:pPr>
            <w:r w:rsidRPr="00893E1C">
              <w:rPr>
                <w:rFonts w:ascii="Calibri" w:eastAsia="Calibri" w:hAnsi="Calibri"/>
                <w:lang w:val="hr-HR"/>
              </w:rPr>
              <w:t>091</w:t>
            </w:r>
          </w:p>
        </w:tc>
        <w:tc>
          <w:tcPr>
            <w:tcW w:w="5320" w:type="dxa"/>
            <w:hideMark/>
          </w:tcPr>
          <w:p w14:paraId="3A6D63D3"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Predškolsko i osnovno obrazovanje  </w:t>
            </w:r>
          </w:p>
        </w:tc>
        <w:tc>
          <w:tcPr>
            <w:tcW w:w="1660" w:type="dxa"/>
            <w:noWrap/>
            <w:hideMark/>
          </w:tcPr>
          <w:p w14:paraId="119B6382" w14:textId="77777777" w:rsidR="00893E1C" w:rsidRPr="00893E1C" w:rsidRDefault="00893E1C" w:rsidP="00893E1C">
            <w:pPr>
              <w:rPr>
                <w:rFonts w:ascii="Calibri" w:eastAsia="Calibri" w:hAnsi="Calibri"/>
                <w:lang w:val="hr-HR"/>
              </w:rPr>
            </w:pPr>
            <w:r w:rsidRPr="00893E1C">
              <w:rPr>
                <w:rFonts w:ascii="Calibri" w:eastAsia="Calibri" w:hAnsi="Calibri"/>
                <w:lang w:val="hr-HR"/>
              </w:rPr>
              <w:t>523.382,62</w:t>
            </w:r>
          </w:p>
        </w:tc>
        <w:tc>
          <w:tcPr>
            <w:tcW w:w="1660" w:type="dxa"/>
            <w:noWrap/>
            <w:hideMark/>
          </w:tcPr>
          <w:p w14:paraId="11451B24" w14:textId="77777777" w:rsidR="00893E1C" w:rsidRPr="00893E1C" w:rsidRDefault="00893E1C" w:rsidP="00893E1C">
            <w:pPr>
              <w:rPr>
                <w:rFonts w:ascii="Calibri" w:eastAsia="Calibri" w:hAnsi="Calibri"/>
                <w:lang w:val="hr-HR"/>
              </w:rPr>
            </w:pPr>
            <w:r w:rsidRPr="00893E1C">
              <w:rPr>
                <w:rFonts w:ascii="Calibri" w:eastAsia="Calibri" w:hAnsi="Calibri"/>
                <w:lang w:val="hr-HR"/>
              </w:rPr>
              <w:t>712.572,00</w:t>
            </w:r>
          </w:p>
        </w:tc>
        <w:tc>
          <w:tcPr>
            <w:tcW w:w="1660" w:type="dxa"/>
            <w:noWrap/>
            <w:hideMark/>
          </w:tcPr>
          <w:p w14:paraId="232EEE4D" w14:textId="77777777" w:rsidR="00893E1C" w:rsidRPr="00893E1C" w:rsidRDefault="00893E1C" w:rsidP="00893E1C">
            <w:pPr>
              <w:rPr>
                <w:rFonts w:ascii="Calibri" w:eastAsia="Calibri" w:hAnsi="Calibri"/>
                <w:lang w:val="hr-HR"/>
              </w:rPr>
            </w:pPr>
            <w:r w:rsidRPr="00893E1C">
              <w:rPr>
                <w:rFonts w:ascii="Calibri" w:eastAsia="Calibri" w:hAnsi="Calibri"/>
                <w:lang w:val="hr-HR"/>
              </w:rPr>
              <w:t>302.604,49</w:t>
            </w:r>
          </w:p>
        </w:tc>
        <w:tc>
          <w:tcPr>
            <w:tcW w:w="1660" w:type="dxa"/>
            <w:noWrap/>
            <w:hideMark/>
          </w:tcPr>
          <w:p w14:paraId="5A78B89E" w14:textId="77777777" w:rsidR="00893E1C" w:rsidRPr="00893E1C" w:rsidRDefault="00893E1C" w:rsidP="00893E1C">
            <w:pPr>
              <w:rPr>
                <w:rFonts w:ascii="Calibri" w:eastAsia="Calibri" w:hAnsi="Calibri"/>
                <w:lang w:val="hr-HR"/>
              </w:rPr>
            </w:pPr>
            <w:r w:rsidRPr="00893E1C">
              <w:rPr>
                <w:rFonts w:ascii="Calibri" w:eastAsia="Calibri" w:hAnsi="Calibri"/>
                <w:lang w:val="hr-HR"/>
              </w:rPr>
              <w:t>57,82</w:t>
            </w:r>
          </w:p>
        </w:tc>
        <w:tc>
          <w:tcPr>
            <w:tcW w:w="1660" w:type="dxa"/>
            <w:noWrap/>
            <w:hideMark/>
          </w:tcPr>
          <w:p w14:paraId="644F6B86" w14:textId="77777777" w:rsidR="00893E1C" w:rsidRPr="00893E1C" w:rsidRDefault="00893E1C" w:rsidP="00893E1C">
            <w:pPr>
              <w:rPr>
                <w:rFonts w:ascii="Calibri" w:eastAsia="Calibri" w:hAnsi="Calibri"/>
                <w:lang w:val="hr-HR"/>
              </w:rPr>
            </w:pPr>
            <w:r w:rsidRPr="00893E1C">
              <w:rPr>
                <w:rFonts w:ascii="Calibri" w:eastAsia="Calibri" w:hAnsi="Calibri"/>
                <w:lang w:val="hr-HR"/>
              </w:rPr>
              <w:t>42,47</w:t>
            </w:r>
          </w:p>
        </w:tc>
      </w:tr>
      <w:tr w:rsidR="00893E1C" w:rsidRPr="00893E1C" w14:paraId="6332ABD5" w14:textId="77777777" w:rsidTr="003D2C33">
        <w:trPr>
          <w:trHeight w:val="300"/>
        </w:trPr>
        <w:tc>
          <w:tcPr>
            <w:tcW w:w="1660" w:type="dxa"/>
            <w:noWrap/>
            <w:hideMark/>
          </w:tcPr>
          <w:p w14:paraId="161532D7" w14:textId="77777777" w:rsidR="00893E1C" w:rsidRPr="00893E1C" w:rsidRDefault="00893E1C" w:rsidP="00893E1C">
            <w:pPr>
              <w:rPr>
                <w:rFonts w:ascii="Calibri" w:eastAsia="Calibri" w:hAnsi="Calibri"/>
                <w:lang w:val="hr-HR"/>
              </w:rPr>
            </w:pPr>
            <w:r w:rsidRPr="00893E1C">
              <w:rPr>
                <w:rFonts w:ascii="Calibri" w:eastAsia="Calibri" w:hAnsi="Calibri"/>
                <w:lang w:val="hr-HR"/>
              </w:rPr>
              <w:t>094</w:t>
            </w:r>
          </w:p>
        </w:tc>
        <w:tc>
          <w:tcPr>
            <w:tcW w:w="5320" w:type="dxa"/>
            <w:hideMark/>
          </w:tcPr>
          <w:p w14:paraId="464C210C"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Visoka naobrazba  </w:t>
            </w:r>
          </w:p>
        </w:tc>
        <w:tc>
          <w:tcPr>
            <w:tcW w:w="1660" w:type="dxa"/>
            <w:noWrap/>
            <w:hideMark/>
          </w:tcPr>
          <w:p w14:paraId="719C9303" w14:textId="77777777" w:rsidR="00893E1C" w:rsidRPr="00893E1C" w:rsidRDefault="00893E1C" w:rsidP="00893E1C">
            <w:pPr>
              <w:rPr>
                <w:rFonts w:ascii="Calibri" w:eastAsia="Calibri" w:hAnsi="Calibri"/>
                <w:lang w:val="hr-HR"/>
              </w:rPr>
            </w:pPr>
            <w:r w:rsidRPr="00893E1C">
              <w:rPr>
                <w:rFonts w:ascii="Calibri" w:eastAsia="Calibri" w:hAnsi="Calibri"/>
                <w:lang w:val="hr-HR"/>
              </w:rPr>
              <w:t>6.240,00</w:t>
            </w:r>
          </w:p>
        </w:tc>
        <w:tc>
          <w:tcPr>
            <w:tcW w:w="1660" w:type="dxa"/>
            <w:noWrap/>
            <w:hideMark/>
          </w:tcPr>
          <w:p w14:paraId="1EC0C923" w14:textId="77777777" w:rsidR="00893E1C" w:rsidRPr="00893E1C" w:rsidRDefault="00893E1C" w:rsidP="00893E1C">
            <w:pPr>
              <w:rPr>
                <w:rFonts w:ascii="Calibri" w:eastAsia="Calibri" w:hAnsi="Calibri"/>
                <w:lang w:val="hr-HR"/>
              </w:rPr>
            </w:pPr>
            <w:r w:rsidRPr="00893E1C">
              <w:rPr>
                <w:rFonts w:ascii="Calibri" w:eastAsia="Calibri" w:hAnsi="Calibri"/>
                <w:lang w:val="hr-HR"/>
              </w:rPr>
              <w:t>17.000,00</w:t>
            </w:r>
          </w:p>
        </w:tc>
        <w:tc>
          <w:tcPr>
            <w:tcW w:w="1660" w:type="dxa"/>
            <w:noWrap/>
            <w:hideMark/>
          </w:tcPr>
          <w:p w14:paraId="64F0FEAE" w14:textId="77777777" w:rsidR="00893E1C" w:rsidRPr="00893E1C" w:rsidRDefault="00893E1C" w:rsidP="00893E1C">
            <w:pPr>
              <w:rPr>
                <w:rFonts w:ascii="Calibri" w:eastAsia="Calibri" w:hAnsi="Calibri"/>
                <w:lang w:val="hr-HR"/>
              </w:rPr>
            </w:pPr>
            <w:r w:rsidRPr="00893E1C">
              <w:rPr>
                <w:rFonts w:ascii="Calibri" w:eastAsia="Calibri" w:hAnsi="Calibri"/>
                <w:lang w:val="hr-HR"/>
              </w:rPr>
              <w:t>6.060,00</w:t>
            </w:r>
          </w:p>
        </w:tc>
        <w:tc>
          <w:tcPr>
            <w:tcW w:w="1660" w:type="dxa"/>
            <w:noWrap/>
            <w:hideMark/>
          </w:tcPr>
          <w:p w14:paraId="0C67578B" w14:textId="77777777" w:rsidR="00893E1C" w:rsidRPr="00893E1C" w:rsidRDefault="00893E1C" w:rsidP="00893E1C">
            <w:pPr>
              <w:rPr>
                <w:rFonts w:ascii="Calibri" w:eastAsia="Calibri" w:hAnsi="Calibri"/>
                <w:lang w:val="hr-HR"/>
              </w:rPr>
            </w:pPr>
            <w:r w:rsidRPr="00893E1C">
              <w:rPr>
                <w:rFonts w:ascii="Calibri" w:eastAsia="Calibri" w:hAnsi="Calibri"/>
                <w:lang w:val="hr-HR"/>
              </w:rPr>
              <w:t>97,12</w:t>
            </w:r>
          </w:p>
        </w:tc>
        <w:tc>
          <w:tcPr>
            <w:tcW w:w="1660" w:type="dxa"/>
            <w:noWrap/>
            <w:hideMark/>
          </w:tcPr>
          <w:p w14:paraId="73962C69" w14:textId="77777777" w:rsidR="00893E1C" w:rsidRPr="00893E1C" w:rsidRDefault="00893E1C" w:rsidP="00893E1C">
            <w:pPr>
              <w:rPr>
                <w:rFonts w:ascii="Calibri" w:eastAsia="Calibri" w:hAnsi="Calibri"/>
                <w:lang w:val="hr-HR"/>
              </w:rPr>
            </w:pPr>
            <w:r w:rsidRPr="00893E1C">
              <w:rPr>
                <w:rFonts w:ascii="Calibri" w:eastAsia="Calibri" w:hAnsi="Calibri"/>
                <w:lang w:val="hr-HR"/>
              </w:rPr>
              <w:t>35,65</w:t>
            </w:r>
          </w:p>
        </w:tc>
      </w:tr>
      <w:tr w:rsidR="00893E1C" w:rsidRPr="00893E1C" w14:paraId="0A57126A" w14:textId="77777777" w:rsidTr="003D2C33">
        <w:trPr>
          <w:trHeight w:val="315"/>
        </w:trPr>
        <w:tc>
          <w:tcPr>
            <w:tcW w:w="1660" w:type="dxa"/>
            <w:noWrap/>
            <w:hideMark/>
          </w:tcPr>
          <w:p w14:paraId="29F6F59A" w14:textId="77777777" w:rsidR="00893E1C" w:rsidRPr="00893E1C" w:rsidRDefault="00893E1C" w:rsidP="00893E1C">
            <w:pPr>
              <w:rPr>
                <w:rFonts w:ascii="Calibri" w:eastAsia="Calibri" w:hAnsi="Calibri"/>
                <w:lang w:val="hr-HR"/>
              </w:rPr>
            </w:pPr>
            <w:r w:rsidRPr="00893E1C">
              <w:rPr>
                <w:rFonts w:ascii="Calibri" w:eastAsia="Calibri" w:hAnsi="Calibri"/>
                <w:lang w:val="hr-HR"/>
              </w:rPr>
              <w:t>10</w:t>
            </w:r>
          </w:p>
        </w:tc>
        <w:tc>
          <w:tcPr>
            <w:tcW w:w="5320" w:type="dxa"/>
            <w:hideMark/>
          </w:tcPr>
          <w:p w14:paraId="0238EC04"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Socijalna zaštita  </w:t>
            </w:r>
          </w:p>
        </w:tc>
        <w:tc>
          <w:tcPr>
            <w:tcW w:w="1660" w:type="dxa"/>
            <w:noWrap/>
            <w:hideMark/>
          </w:tcPr>
          <w:p w14:paraId="5CC30B7A" w14:textId="77777777" w:rsidR="00893E1C" w:rsidRPr="00893E1C" w:rsidRDefault="00893E1C" w:rsidP="00893E1C">
            <w:pPr>
              <w:rPr>
                <w:rFonts w:ascii="Calibri" w:eastAsia="Calibri" w:hAnsi="Calibri"/>
                <w:lang w:val="hr-HR"/>
              </w:rPr>
            </w:pPr>
            <w:r w:rsidRPr="00893E1C">
              <w:rPr>
                <w:rFonts w:ascii="Calibri" w:eastAsia="Calibri" w:hAnsi="Calibri"/>
                <w:lang w:val="hr-HR"/>
              </w:rPr>
              <w:t>32.002,82</w:t>
            </w:r>
          </w:p>
        </w:tc>
        <w:tc>
          <w:tcPr>
            <w:tcW w:w="1660" w:type="dxa"/>
            <w:noWrap/>
            <w:hideMark/>
          </w:tcPr>
          <w:p w14:paraId="419C1FBD" w14:textId="77777777" w:rsidR="00893E1C" w:rsidRPr="00893E1C" w:rsidRDefault="00893E1C" w:rsidP="00893E1C">
            <w:pPr>
              <w:rPr>
                <w:rFonts w:ascii="Calibri" w:eastAsia="Calibri" w:hAnsi="Calibri"/>
                <w:lang w:val="hr-HR"/>
              </w:rPr>
            </w:pPr>
            <w:r w:rsidRPr="00893E1C">
              <w:rPr>
                <w:rFonts w:ascii="Calibri" w:eastAsia="Calibri" w:hAnsi="Calibri"/>
                <w:lang w:val="hr-HR"/>
              </w:rPr>
              <w:t>83.217,31</w:t>
            </w:r>
          </w:p>
        </w:tc>
        <w:tc>
          <w:tcPr>
            <w:tcW w:w="1660" w:type="dxa"/>
            <w:noWrap/>
            <w:hideMark/>
          </w:tcPr>
          <w:p w14:paraId="1D7A6D07" w14:textId="77777777" w:rsidR="00893E1C" w:rsidRPr="00893E1C" w:rsidRDefault="00893E1C" w:rsidP="00893E1C">
            <w:pPr>
              <w:rPr>
                <w:rFonts w:ascii="Calibri" w:eastAsia="Calibri" w:hAnsi="Calibri"/>
                <w:lang w:val="hr-HR"/>
              </w:rPr>
            </w:pPr>
            <w:r w:rsidRPr="00893E1C">
              <w:rPr>
                <w:rFonts w:ascii="Calibri" w:eastAsia="Calibri" w:hAnsi="Calibri"/>
                <w:lang w:val="hr-HR"/>
              </w:rPr>
              <w:t>32.277,47</w:t>
            </w:r>
          </w:p>
        </w:tc>
        <w:tc>
          <w:tcPr>
            <w:tcW w:w="1660" w:type="dxa"/>
            <w:noWrap/>
            <w:hideMark/>
          </w:tcPr>
          <w:p w14:paraId="7CB57770" w14:textId="77777777" w:rsidR="00893E1C" w:rsidRPr="00893E1C" w:rsidRDefault="00893E1C" w:rsidP="00893E1C">
            <w:pPr>
              <w:rPr>
                <w:rFonts w:ascii="Calibri" w:eastAsia="Calibri" w:hAnsi="Calibri"/>
                <w:lang w:val="hr-HR"/>
              </w:rPr>
            </w:pPr>
            <w:r w:rsidRPr="00893E1C">
              <w:rPr>
                <w:rFonts w:ascii="Calibri" w:eastAsia="Calibri" w:hAnsi="Calibri"/>
                <w:lang w:val="hr-HR"/>
              </w:rPr>
              <w:t>100,86</w:t>
            </w:r>
          </w:p>
        </w:tc>
        <w:tc>
          <w:tcPr>
            <w:tcW w:w="1660" w:type="dxa"/>
            <w:noWrap/>
            <w:hideMark/>
          </w:tcPr>
          <w:p w14:paraId="58B3F1FB" w14:textId="77777777" w:rsidR="00893E1C" w:rsidRPr="00893E1C" w:rsidRDefault="00893E1C" w:rsidP="00893E1C">
            <w:pPr>
              <w:rPr>
                <w:rFonts w:ascii="Calibri" w:eastAsia="Calibri" w:hAnsi="Calibri"/>
                <w:lang w:val="hr-HR"/>
              </w:rPr>
            </w:pPr>
            <w:r w:rsidRPr="00893E1C">
              <w:rPr>
                <w:rFonts w:ascii="Calibri" w:eastAsia="Calibri" w:hAnsi="Calibri"/>
                <w:lang w:val="hr-HR"/>
              </w:rPr>
              <w:t>38,79</w:t>
            </w:r>
          </w:p>
        </w:tc>
      </w:tr>
      <w:tr w:rsidR="00893E1C" w:rsidRPr="00893E1C" w14:paraId="3FEBB562" w14:textId="77777777" w:rsidTr="003D2C33">
        <w:trPr>
          <w:trHeight w:val="510"/>
        </w:trPr>
        <w:tc>
          <w:tcPr>
            <w:tcW w:w="1660" w:type="dxa"/>
            <w:noWrap/>
            <w:hideMark/>
          </w:tcPr>
          <w:p w14:paraId="496A1305" w14:textId="77777777" w:rsidR="00893E1C" w:rsidRPr="00893E1C" w:rsidRDefault="00893E1C" w:rsidP="00893E1C">
            <w:pPr>
              <w:rPr>
                <w:rFonts w:ascii="Calibri" w:eastAsia="Calibri" w:hAnsi="Calibri"/>
                <w:lang w:val="hr-HR"/>
              </w:rPr>
            </w:pPr>
            <w:r w:rsidRPr="00893E1C">
              <w:rPr>
                <w:rFonts w:ascii="Calibri" w:eastAsia="Calibri" w:hAnsi="Calibri"/>
                <w:lang w:val="hr-HR"/>
              </w:rPr>
              <w:t>107</w:t>
            </w:r>
          </w:p>
        </w:tc>
        <w:tc>
          <w:tcPr>
            <w:tcW w:w="5320" w:type="dxa"/>
            <w:hideMark/>
          </w:tcPr>
          <w:p w14:paraId="05688E99"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Socijalna pomoć stanovništvu koje nije obuhvaćeno redovnim socijalnim programima  </w:t>
            </w:r>
          </w:p>
        </w:tc>
        <w:tc>
          <w:tcPr>
            <w:tcW w:w="1660" w:type="dxa"/>
            <w:noWrap/>
            <w:hideMark/>
          </w:tcPr>
          <w:p w14:paraId="173326A7" w14:textId="77777777" w:rsidR="00893E1C" w:rsidRPr="00893E1C" w:rsidRDefault="00893E1C" w:rsidP="00893E1C">
            <w:pPr>
              <w:rPr>
                <w:rFonts w:ascii="Calibri" w:eastAsia="Calibri" w:hAnsi="Calibri"/>
                <w:lang w:val="hr-HR"/>
              </w:rPr>
            </w:pPr>
            <w:r w:rsidRPr="00893E1C">
              <w:rPr>
                <w:rFonts w:ascii="Calibri" w:eastAsia="Calibri" w:hAnsi="Calibri"/>
                <w:lang w:val="hr-HR"/>
              </w:rPr>
              <w:t>29.430,98</w:t>
            </w:r>
          </w:p>
        </w:tc>
        <w:tc>
          <w:tcPr>
            <w:tcW w:w="1660" w:type="dxa"/>
            <w:noWrap/>
            <w:hideMark/>
          </w:tcPr>
          <w:p w14:paraId="205E8872" w14:textId="77777777" w:rsidR="00893E1C" w:rsidRPr="00893E1C" w:rsidRDefault="00893E1C" w:rsidP="00893E1C">
            <w:pPr>
              <w:rPr>
                <w:rFonts w:ascii="Calibri" w:eastAsia="Calibri" w:hAnsi="Calibri"/>
                <w:lang w:val="hr-HR"/>
              </w:rPr>
            </w:pPr>
            <w:r w:rsidRPr="00893E1C">
              <w:rPr>
                <w:rFonts w:ascii="Calibri" w:eastAsia="Calibri" w:hAnsi="Calibri"/>
                <w:lang w:val="hr-HR"/>
              </w:rPr>
              <w:t>70.910,31</w:t>
            </w:r>
          </w:p>
        </w:tc>
        <w:tc>
          <w:tcPr>
            <w:tcW w:w="1660" w:type="dxa"/>
            <w:noWrap/>
            <w:hideMark/>
          </w:tcPr>
          <w:p w14:paraId="65A54498" w14:textId="77777777" w:rsidR="00893E1C" w:rsidRPr="00893E1C" w:rsidRDefault="00893E1C" w:rsidP="00893E1C">
            <w:pPr>
              <w:rPr>
                <w:rFonts w:ascii="Calibri" w:eastAsia="Calibri" w:hAnsi="Calibri"/>
                <w:lang w:val="hr-HR"/>
              </w:rPr>
            </w:pPr>
            <w:r w:rsidRPr="00893E1C">
              <w:rPr>
                <w:rFonts w:ascii="Calibri" w:eastAsia="Calibri" w:hAnsi="Calibri"/>
                <w:lang w:val="hr-HR"/>
              </w:rPr>
              <w:t>26.414,52</w:t>
            </w:r>
          </w:p>
        </w:tc>
        <w:tc>
          <w:tcPr>
            <w:tcW w:w="1660" w:type="dxa"/>
            <w:noWrap/>
            <w:hideMark/>
          </w:tcPr>
          <w:p w14:paraId="10456A7E" w14:textId="77777777" w:rsidR="00893E1C" w:rsidRPr="00893E1C" w:rsidRDefault="00893E1C" w:rsidP="00893E1C">
            <w:pPr>
              <w:rPr>
                <w:rFonts w:ascii="Calibri" w:eastAsia="Calibri" w:hAnsi="Calibri"/>
                <w:lang w:val="hr-HR"/>
              </w:rPr>
            </w:pPr>
            <w:r w:rsidRPr="00893E1C">
              <w:rPr>
                <w:rFonts w:ascii="Calibri" w:eastAsia="Calibri" w:hAnsi="Calibri"/>
                <w:lang w:val="hr-HR"/>
              </w:rPr>
              <w:t>89,75</w:t>
            </w:r>
          </w:p>
        </w:tc>
        <w:tc>
          <w:tcPr>
            <w:tcW w:w="1660" w:type="dxa"/>
            <w:noWrap/>
            <w:hideMark/>
          </w:tcPr>
          <w:p w14:paraId="52130D22" w14:textId="77777777" w:rsidR="00893E1C" w:rsidRPr="00893E1C" w:rsidRDefault="00893E1C" w:rsidP="00893E1C">
            <w:pPr>
              <w:rPr>
                <w:rFonts w:ascii="Calibri" w:eastAsia="Calibri" w:hAnsi="Calibri"/>
                <w:lang w:val="hr-HR"/>
              </w:rPr>
            </w:pPr>
            <w:r w:rsidRPr="00893E1C">
              <w:rPr>
                <w:rFonts w:ascii="Calibri" w:eastAsia="Calibri" w:hAnsi="Calibri"/>
                <w:lang w:val="hr-HR"/>
              </w:rPr>
              <w:t>37,25</w:t>
            </w:r>
          </w:p>
        </w:tc>
      </w:tr>
      <w:tr w:rsidR="00893E1C" w:rsidRPr="00893E1C" w14:paraId="5E15DABE" w14:textId="77777777" w:rsidTr="003D2C33">
        <w:trPr>
          <w:trHeight w:val="300"/>
        </w:trPr>
        <w:tc>
          <w:tcPr>
            <w:tcW w:w="1660" w:type="dxa"/>
            <w:noWrap/>
            <w:hideMark/>
          </w:tcPr>
          <w:p w14:paraId="509A36E2"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109</w:t>
            </w:r>
          </w:p>
        </w:tc>
        <w:tc>
          <w:tcPr>
            <w:tcW w:w="5320" w:type="dxa"/>
            <w:hideMark/>
          </w:tcPr>
          <w:p w14:paraId="4738647A"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Aktivnosti socijalne zaštite koje nisu drugdje svrstane  </w:t>
            </w:r>
          </w:p>
        </w:tc>
        <w:tc>
          <w:tcPr>
            <w:tcW w:w="1660" w:type="dxa"/>
            <w:noWrap/>
            <w:hideMark/>
          </w:tcPr>
          <w:p w14:paraId="59737722" w14:textId="77777777" w:rsidR="00893E1C" w:rsidRPr="00893E1C" w:rsidRDefault="00893E1C" w:rsidP="00893E1C">
            <w:pPr>
              <w:rPr>
                <w:rFonts w:ascii="Calibri" w:eastAsia="Calibri" w:hAnsi="Calibri"/>
                <w:lang w:val="hr-HR"/>
              </w:rPr>
            </w:pPr>
            <w:r w:rsidRPr="00893E1C">
              <w:rPr>
                <w:rFonts w:ascii="Calibri" w:eastAsia="Calibri" w:hAnsi="Calibri"/>
                <w:lang w:val="hr-HR"/>
              </w:rPr>
              <w:t>2.571,84</w:t>
            </w:r>
          </w:p>
        </w:tc>
        <w:tc>
          <w:tcPr>
            <w:tcW w:w="1660" w:type="dxa"/>
            <w:noWrap/>
            <w:hideMark/>
          </w:tcPr>
          <w:p w14:paraId="3DAE32E3" w14:textId="77777777" w:rsidR="00893E1C" w:rsidRPr="00893E1C" w:rsidRDefault="00893E1C" w:rsidP="00893E1C">
            <w:pPr>
              <w:rPr>
                <w:rFonts w:ascii="Calibri" w:eastAsia="Calibri" w:hAnsi="Calibri"/>
                <w:lang w:val="hr-HR"/>
              </w:rPr>
            </w:pPr>
            <w:r w:rsidRPr="00893E1C">
              <w:rPr>
                <w:rFonts w:ascii="Calibri" w:eastAsia="Calibri" w:hAnsi="Calibri"/>
                <w:lang w:val="hr-HR"/>
              </w:rPr>
              <w:t>12.307,00</w:t>
            </w:r>
          </w:p>
        </w:tc>
        <w:tc>
          <w:tcPr>
            <w:tcW w:w="1660" w:type="dxa"/>
            <w:noWrap/>
            <w:hideMark/>
          </w:tcPr>
          <w:p w14:paraId="5EE2F8A4" w14:textId="77777777" w:rsidR="00893E1C" w:rsidRPr="00893E1C" w:rsidRDefault="00893E1C" w:rsidP="00893E1C">
            <w:pPr>
              <w:rPr>
                <w:rFonts w:ascii="Calibri" w:eastAsia="Calibri" w:hAnsi="Calibri"/>
                <w:lang w:val="hr-HR"/>
              </w:rPr>
            </w:pPr>
            <w:r w:rsidRPr="00893E1C">
              <w:rPr>
                <w:rFonts w:ascii="Calibri" w:eastAsia="Calibri" w:hAnsi="Calibri"/>
                <w:lang w:val="hr-HR"/>
              </w:rPr>
              <w:t>5.862,95</w:t>
            </w:r>
          </w:p>
        </w:tc>
        <w:tc>
          <w:tcPr>
            <w:tcW w:w="1660" w:type="dxa"/>
            <w:noWrap/>
            <w:hideMark/>
          </w:tcPr>
          <w:p w14:paraId="4469A509" w14:textId="77777777" w:rsidR="00893E1C" w:rsidRPr="00893E1C" w:rsidRDefault="00893E1C" w:rsidP="00893E1C">
            <w:pPr>
              <w:rPr>
                <w:rFonts w:ascii="Calibri" w:eastAsia="Calibri" w:hAnsi="Calibri"/>
                <w:lang w:val="hr-HR"/>
              </w:rPr>
            </w:pPr>
            <w:r w:rsidRPr="00893E1C">
              <w:rPr>
                <w:rFonts w:ascii="Calibri" w:eastAsia="Calibri" w:hAnsi="Calibri"/>
                <w:lang w:val="hr-HR"/>
              </w:rPr>
              <w:t>227,97</w:t>
            </w:r>
          </w:p>
        </w:tc>
        <w:tc>
          <w:tcPr>
            <w:tcW w:w="1660" w:type="dxa"/>
            <w:noWrap/>
            <w:hideMark/>
          </w:tcPr>
          <w:p w14:paraId="23ED34F8" w14:textId="77777777" w:rsidR="00893E1C" w:rsidRPr="00893E1C" w:rsidRDefault="00893E1C" w:rsidP="00893E1C">
            <w:pPr>
              <w:rPr>
                <w:rFonts w:ascii="Calibri" w:eastAsia="Calibri" w:hAnsi="Calibri"/>
                <w:lang w:val="hr-HR"/>
              </w:rPr>
            </w:pPr>
            <w:r w:rsidRPr="00893E1C">
              <w:rPr>
                <w:rFonts w:ascii="Calibri" w:eastAsia="Calibri" w:hAnsi="Calibri"/>
                <w:lang w:val="hr-HR"/>
              </w:rPr>
              <w:t>47,64</w:t>
            </w:r>
          </w:p>
        </w:tc>
      </w:tr>
      <w:tr w:rsidR="00893E1C" w:rsidRPr="00893E1C" w14:paraId="68BC4D50" w14:textId="77777777" w:rsidTr="003D2C33">
        <w:trPr>
          <w:trHeight w:val="315"/>
        </w:trPr>
        <w:tc>
          <w:tcPr>
            <w:tcW w:w="1660" w:type="dxa"/>
            <w:noWrap/>
            <w:hideMark/>
          </w:tcPr>
          <w:p w14:paraId="0775A443" w14:textId="77777777" w:rsidR="00893E1C" w:rsidRPr="00893E1C" w:rsidRDefault="00893E1C" w:rsidP="00893E1C">
            <w:pPr>
              <w:rPr>
                <w:rFonts w:ascii="Calibri" w:eastAsia="Calibri" w:hAnsi="Calibri"/>
                <w:lang w:val="hr-HR"/>
              </w:rPr>
            </w:pPr>
            <w:r w:rsidRPr="00893E1C">
              <w:rPr>
                <w:rFonts w:ascii="Calibri" w:eastAsia="Calibri" w:hAnsi="Calibri"/>
                <w:lang w:val="hr-HR"/>
              </w:rPr>
              <w:t>SVEUKUPNO</w:t>
            </w:r>
          </w:p>
        </w:tc>
        <w:tc>
          <w:tcPr>
            <w:tcW w:w="5320" w:type="dxa"/>
            <w:noWrap/>
            <w:hideMark/>
          </w:tcPr>
          <w:p w14:paraId="472B4DC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63535794" w14:textId="77777777" w:rsidR="00893E1C" w:rsidRPr="00893E1C" w:rsidRDefault="00893E1C" w:rsidP="00893E1C">
            <w:pPr>
              <w:rPr>
                <w:rFonts w:ascii="Calibri" w:eastAsia="Calibri" w:hAnsi="Calibri"/>
                <w:lang w:val="hr-HR"/>
              </w:rPr>
            </w:pPr>
            <w:r w:rsidRPr="00893E1C">
              <w:rPr>
                <w:rFonts w:ascii="Calibri" w:eastAsia="Calibri" w:hAnsi="Calibri"/>
                <w:lang w:val="hr-HR"/>
              </w:rPr>
              <w:t>1.523.883,74</w:t>
            </w:r>
          </w:p>
        </w:tc>
        <w:tc>
          <w:tcPr>
            <w:tcW w:w="1660" w:type="dxa"/>
            <w:noWrap/>
            <w:hideMark/>
          </w:tcPr>
          <w:p w14:paraId="0F53C0E1" w14:textId="77777777" w:rsidR="00893E1C" w:rsidRPr="00893E1C" w:rsidRDefault="00893E1C" w:rsidP="00893E1C">
            <w:pPr>
              <w:rPr>
                <w:rFonts w:ascii="Calibri" w:eastAsia="Calibri" w:hAnsi="Calibri"/>
                <w:lang w:val="hr-HR"/>
              </w:rPr>
            </w:pPr>
            <w:r w:rsidRPr="00893E1C">
              <w:rPr>
                <w:rFonts w:ascii="Calibri" w:eastAsia="Calibri" w:hAnsi="Calibri"/>
                <w:lang w:val="hr-HR"/>
              </w:rPr>
              <w:t>7.925.584,31</w:t>
            </w:r>
          </w:p>
        </w:tc>
        <w:tc>
          <w:tcPr>
            <w:tcW w:w="1660" w:type="dxa"/>
            <w:noWrap/>
            <w:hideMark/>
          </w:tcPr>
          <w:p w14:paraId="1B1B31BC" w14:textId="77777777" w:rsidR="00893E1C" w:rsidRPr="00893E1C" w:rsidRDefault="00893E1C" w:rsidP="00893E1C">
            <w:pPr>
              <w:rPr>
                <w:rFonts w:ascii="Calibri" w:eastAsia="Calibri" w:hAnsi="Calibri"/>
                <w:lang w:val="hr-HR"/>
              </w:rPr>
            </w:pPr>
            <w:r w:rsidRPr="00893E1C">
              <w:rPr>
                <w:rFonts w:ascii="Calibri" w:eastAsia="Calibri" w:hAnsi="Calibri"/>
                <w:lang w:val="hr-HR"/>
              </w:rPr>
              <w:t>1.170.534,12</w:t>
            </w:r>
          </w:p>
        </w:tc>
        <w:tc>
          <w:tcPr>
            <w:tcW w:w="1660" w:type="dxa"/>
            <w:noWrap/>
            <w:hideMark/>
          </w:tcPr>
          <w:p w14:paraId="7D4FC366" w14:textId="77777777" w:rsidR="00893E1C" w:rsidRPr="00893E1C" w:rsidRDefault="00893E1C" w:rsidP="00893E1C">
            <w:pPr>
              <w:rPr>
                <w:rFonts w:ascii="Calibri" w:eastAsia="Calibri" w:hAnsi="Calibri"/>
                <w:lang w:val="hr-HR"/>
              </w:rPr>
            </w:pPr>
            <w:r w:rsidRPr="00893E1C">
              <w:rPr>
                <w:rFonts w:ascii="Calibri" w:eastAsia="Calibri" w:hAnsi="Calibri"/>
                <w:lang w:val="hr-HR"/>
              </w:rPr>
              <w:t>76,81</w:t>
            </w:r>
          </w:p>
        </w:tc>
        <w:tc>
          <w:tcPr>
            <w:tcW w:w="1660" w:type="dxa"/>
            <w:noWrap/>
            <w:hideMark/>
          </w:tcPr>
          <w:p w14:paraId="7808128B" w14:textId="77777777" w:rsidR="00893E1C" w:rsidRPr="00893E1C" w:rsidRDefault="00893E1C" w:rsidP="00893E1C">
            <w:pPr>
              <w:rPr>
                <w:rFonts w:ascii="Calibri" w:eastAsia="Calibri" w:hAnsi="Calibri"/>
                <w:lang w:val="hr-HR"/>
              </w:rPr>
            </w:pPr>
            <w:r w:rsidRPr="00893E1C">
              <w:rPr>
                <w:rFonts w:ascii="Calibri" w:eastAsia="Calibri" w:hAnsi="Calibri"/>
                <w:lang w:val="hr-HR"/>
              </w:rPr>
              <w:t>14,77</w:t>
            </w:r>
          </w:p>
        </w:tc>
      </w:tr>
    </w:tbl>
    <w:p w14:paraId="1AEEE8C8" w14:textId="77777777" w:rsidR="00893E1C" w:rsidRPr="00893E1C" w:rsidRDefault="00893E1C" w:rsidP="00893E1C">
      <w:pPr>
        <w:rPr>
          <w:rFonts w:ascii="Calibri" w:eastAsia="Calibri" w:hAnsi="Calibri" w:cs="Arial"/>
          <w:kern w:val="2"/>
          <w:sz w:val="22"/>
          <w:szCs w:val="22"/>
          <w:lang w:val="hr-HR" w:eastAsia="en-US"/>
          <w14:ligatures w14:val="standardContextual"/>
        </w:rPr>
      </w:pPr>
    </w:p>
    <w:p w14:paraId="5A64F7A7" w14:textId="77777777" w:rsidR="00893E1C" w:rsidRPr="00893E1C" w:rsidRDefault="00893E1C" w:rsidP="00893E1C">
      <w:pPr>
        <w:rPr>
          <w:rFonts w:ascii="Calibri" w:eastAsia="Calibri" w:hAnsi="Calibri" w:cs="Arial"/>
          <w:kern w:val="2"/>
          <w:sz w:val="22"/>
          <w:szCs w:val="22"/>
          <w:lang w:val="hr-HR" w:eastAsia="en-US"/>
          <w14:ligatures w14:val="standardContextual"/>
        </w:rPr>
      </w:pPr>
    </w:p>
    <w:p w14:paraId="6E7DA7F1" w14:textId="77777777" w:rsidR="00893E1C" w:rsidRPr="00893E1C" w:rsidRDefault="00893E1C" w:rsidP="00893E1C">
      <w:pPr>
        <w:rPr>
          <w:rFonts w:ascii="Calibri" w:eastAsia="Calibri" w:hAnsi="Calibri" w:cs="Arial"/>
          <w:kern w:val="2"/>
          <w:sz w:val="22"/>
          <w:szCs w:val="22"/>
          <w:lang w:val="hr-HR" w:eastAsia="en-US"/>
          <w14:ligatures w14:val="standardContextual"/>
        </w:rPr>
      </w:pPr>
    </w:p>
    <w:tbl>
      <w:tblPr>
        <w:tblStyle w:val="Reetkatablice7"/>
        <w:tblW w:w="0" w:type="auto"/>
        <w:tblLook w:val="04A0" w:firstRow="1" w:lastRow="0" w:firstColumn="1" w:lastColumn="0" w:noHBand="0" w:noVBand="1"/>
      </w:tblPr>
      <w:tblGrid>
        <w:gridCol w:w="1412"/>
        <w:gridCol w:w="5044"/>
        <w:gridCol w:w="1544"/>
        <w:gridCol w:w="1544"/>
        <w:gridCol w:w="1544"/>
        <w:gridCol w:w="1520"/>
        <w:gridCol w:w="1520"/>
      </w:tblGrid>
      <w:tr w:rsidR="00893E1C" w:rsidRPr="00893E1C" w14:paraId="63E949CB" w14:textId="77777777" w:rsidTr="003D2C33">
        <w:trPr>
          <w:trHeight w:val="420"/>
        </w:trPr>
        <w:tc>
          <w:tcPr>
            <w:tcW w:w="14130" w:type="dxa"/>
            <w:gridSpan w:val="7"/>
            <w:noWrap/>
            <w:hideMark/>
          </w:tcPr>
          <w:p w14:paraId="65A0C66E" w14:textId="77777777" w:rsidR="00893E1C" w:rsidRPr="00893E1C" w:rsidRDefault="00893E1C" w:rsidP="00893E1C">
            <w:pPr>
              <w:rPr>
                <w:rFonts w:ascii="Calibri" w:eastAsia="Calibri" w:hAnsi="Calibri"/>
                <w:lang w:val="hr-HR"/>
              </w:rPr>
            </w:pPr>
            <w:r w:rsidRPr="00893E1C">
              <w:rPr>
                <w:rFonts w:ascii="Calibri" w:eastAsia="Calibri" w:hAnsi="Calibri"/>
                <w:lang w:val="hr-HR"/>
              </w:rPr>
              <w:t>Izvještaj o izvršenju proračuna za razdoblje 01.01.2026. do 30.06.2026.</w:t>
            </w:r>
          </w:p>
        </w:tc>
      </w:tr>
      <w:tr w:rsidR="00893E1C" w:rsidRPr="00893E1C" w14:paraId="0BFD3916" w14:textId="77777777" w:rsidTr="003D2C33">
        <w:trPr>
          <w:trHeight w:val="375"/>
        </w:trPr>
        <w:tc>
          <w:tcPr>
            <w:tcW w:w="14130" w:type="dxa"/>
            <w:gridSpan w:val="7"/>
            <w:noWrap/>
            <w:hideMark/>
          </w:tcPr>
          <w:p w14:paraId="07C0D6CD" w14:textId="77777777" w:rsidR="00893E1C" w:rsidRPr="00893E1C" w:rsidRDefault="00893E1C" w:rsidP="00893E1C">
            <w:pPr>
              <w:rPr>
                <w:rFonts w:ascii="Calibri" w:eastAsia="Calibri" w:hAnsi="Calibri"/>
                <w:lang w:val="hr-HR"/>
              </w:rPr>
            </w:pPr>
            <w:r w:rsidRPr="00893E1C">
              <w:rPr>
                <w:rFonts w:ascii="Calibri" w:eastAsia="Calibri" w:hAnsi="Calibri"/>
                <w:lang w:val="hr-HR"/>
              </w:rPr>
              <w:t>I. OPĆI DIO - A. RAČUN PRIHODA I RASHODA - RASHODI PREMA IZVORIMA FINANCIRANJA</w:t>
            </w:r>
          </w:p>
        </w:tc>
      </w:tr>
      <w:tr w:rsidR="00893E1C" w:rsidRPr="00893E1C" w14:paraId="54739DD3" w14:textId="77777777" w:rsidTr="003D2C33">
        <w:trPr>
          <w:trHeight w:val="945"/>
        </w:trPr>
        <w:tc>
          <w:tcPr>
            <w:tcW w:w="1413" w:type="dxa"/>
            <w:noWrap/>
            <w:hideMark/>
          </w:tcPr>
          <w:p w14:paraId="0C83C6D4"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w:t>
            </w:r>
          </w:p>
        </w:tc>
        <w:tc>
          <w:tcPr>
            <w:tcW w:w="5045" w:type="dxa"/>
            <w:noWrap/>
            <w:hideMark/>
          </w:tcPr>
          <w:p w14:paraId="366F7195" w14:textId="77777777" w:rsidR="00893E1C" w:rsidRPr="00893E1C" w:rsidRDefault="00893E1C" w:rsidP="00893E1C">
            <w:pPr>
              <w:rPr>
                <w:rFonts w:ascii="Calibri" w:eastAsia="Calibri" w:hAnsi="Calibri"/>
                <w:lang w:val="hr-HR"/>
              </w:rPr>
            </w:pPr>
            <w:r w:rsidRPr="00893E1C">
              <w:rPr>
                <w:rFonts w:ascii="Calibri" w:eastAsia="Calibri" w:hAnsi="Calibri"/>
                <w:lang w:val="hr-HR"/>
              </w:rPr>
              <w:t>Naziv izvora</w:t>
            </w:r>
          </w:p>
        </w:tc>
        <w:tc>
          <w:tcPr>
            <w:tcW w:w="1544" w:type="dxa"/>
            <w:hideMark/>
          </w:tcPr>
          <w:p w14:paraId="6C652E4D" w14:textId="77777777" w:rsidR="00893E1C" w:rsidRPr="00893E1C" w:rsidRDefault="00893E1C" w:rsidP="00893E1C">
            <w:pPr>
              <w:rPr>
                <w:rFonts w:ascii="Calibri" w:eastAsia="Calibri" w:hAnsi="Calibri"/>
                <w:lang w:val="hr-HR"/>
              </w:rPr>
            </w:pPr>
            <w:r w:rsidRPr="00893E1C">
              <w:rPr>
                <w:rFonts w:ascii="Calibri" w:eastAsia="Calibri" w:hAnsi="Calibri"/>
                <w:lang w:val="hr-HR"/>
              </w:rPr>
              <w:t>Izvršenje</w:t>
            </w:r>
            <w:r w:rsidRPr="00893E1C">
              <w:rPr>
                <w:rFonts w:ascii="Calibri" w:eastAsia="Calibri" w:hAnsi="Calibri"/>
                <w:lang w:val="hr-HR"/>
              </w:rPr>
              <w:br/>
            </w:r>
            <w:r w:rsidRPr="00893E1C">
              <w:rPr>
                <w:rFonts w:ascii="Calibri" w:eastAsia="Calibri" w:hAnsi="Calibri"/>
                <w:lang w:val="hr-HR"/>
              </w:rPr>
              <w:br/>
              <w:t>01.01.2025.-30.06.2025.</w:t>
            </w:r>
          </w:p>
        </w:tc>
        <w:tc>
          <w:tcPr>
            <w:tcW w:w="1544" w:type="dxa"/>
            <w:hideMark/>
          </w:tcPr>
          <w:p w14:paraId="00AE43A0" w14:textId="77777777" w:rsidR="00893E1C" w:rsidRPr="00893E1C" w:rsidRDefault="00893E1C" w:rsidP="00893E1C">
            <w:pPr>
              <w:rPr>
                <w:rFonts w:ascii="Calibri" w:eastAsia="Calibri" w:hAnsi="Calibri"/>
                <w:lang w:val="hr-HR"/>
              </w:rPr>
            </w:pPr>
            <w:r w:rsidRPr="00893E1C">
              <w:rPr>
                <w:rFonts w:ascii="Calibri" w:eastAsia="Calibri" w:hAnsi="Calibri"/>
                <w:lang w:val="hr-HR"/>
              </w:rPr>
              <w:t>Proračun 2026 I. rebalans - RIZNICA</w:t>
            </w:r>
          </w:p>
        </w:tc>
        <w:tc>
          <w:tcPr>
            <w:tcW w:w="1544" w:type="dxa"/>
            <w:hideMark/>
          </w:tcPr>
          <w:p w14:paraId="38650A25" w14:textId="77777777" w:rsidR="00893E1C" w:rsidRPr="00893E1C" w:rsidRDefault="00893E1C" w:rsidP="00893E1C">
            <w:pPr>
              <w:rPr>
                <w:rFonts w:ascii="Calibri" w:eastAsia="Calibri" w:hAnsi="Calibri"/>
                <w:lang w:val="hr-HR"/>
              </w:rPr>
            </w:pPr>
            <w:r w:rsidRPr="00893E1C">
              <w:rPr>
                <w:rFonts w:ascii="Calibri" w:eastAsia="Calibri" w:hAnsi="Calibri"/>
                <w:lang w:val="hr-HR"/>
              </w:rPr>
              <w:t>Izvršenje</w:t>
            </w:r>
            <w:r w:rsidRPr="00893E1C">
              <w:rPr>
                <w:rFonts w:ascii="Calibri" w:eastAsia="Calibri" w:hAnsi="Calibri"/>
                <w:lang w:val="hr-HR"/>
              </w:rPr>
              <w:br/>
            </w:r>
            <w:r w:rsidRPr="00893E1C">
              <w:rPr>
                <w:rFonts w:ascii="Calibri" w:eastAsia="Calibri" w:hAnsi="Calibri"/>
                <w:lang w:val="hr-HR"/>
              </w:rPr>
              <w:br/>
              <w:t>01.01.2026.-30.06.2026.</w:t>
            </w:r>
          </w:p>
        </w:tc>
        <w:tc>
          <w:tcPr>
            <w:tcW w:w="1520" w:type="dxa"/>
            <w:hideMark/>
          </w:tcPr>
          <w:p w14:paraId="1743100D" w14:textId="77777777" w:rsidR="00893E1C" w:rsidRPr="00893E1C" w:rsidRDefault="00893E1C" w:rsidP="00893E1C">
            <w:pPr>
              <w:rPr>
                <w:rFonts w:ascii="Calibri" w:eastAsia="Calibri" w:hAnsi="Calibri"/>
                <w:lang w:val="hr-HR"/>
              </w:rPr>
            </w:pPr>
            <w:r w:rsidRPr="00893E1C">
              <w:rPr>
                <w:rFonts w:ascii="Calibri" w:eastAsia="Calibri" w:hAnsi="Calibri"/>
                <w:lang w:val="hr-HR"/>
              </w:rPr>
              <w:t>Indeks 4/2*100</w:t>
            </w:r>
            <w:r w:rsidRPr="00893E1C">
              <w:rPr>
                <w:rFonts w:ascii="Calibri" w:eastAsia="Calibri" w:hAnsi="Calibri"/>
                <w:lang w:val="hr-HR"/>
              </w:rPr>
              <w:br/>
            </w:r>
            <w:r w:rsidRPr="00893E1C">
              <w:rPr>
                <w:rFonts w:ascii="Calibri" w:eastAsia="Calibri" w:hAnsi="Calibri"/>
                <w:lang w:val="hr-HR"/>
              </w:rPr>
              <w:br/>
              <w:t>01.01.2026.-30.06.2026.</w:t>
            </w:r>
          </w:p>
        </w:tc>
        <w:tc>
          <w:tcPr>
            <w:tcW w:w="1520" w:type="dxa"/>
            <w:hideMark/>
          </w:tcPr>
          <w:p w14:paraId="02CB832A" w14:textId="77777777" w:rsidR="00893E1C" w:rsidRPr="00893E1C" w:rsidRDefault="00893E1C" w:rsidP="00893E1C">
            <w:pPr>
              <w:rPr>
                <w:rFonts w:ascii="Calibri" w:eastAsia="Calibri" w:hAnsi="Calibri"/>
                <w:lang w:val="hr-HR"/>
              </w:rPr>
            </w:pPr>
            <w:r w:rsidRPr="00893E1C">
              <w:rPr>
                <w:rFonts w:ascii="Calibri" w:eastAsia="Calibri" w:hAnsi="Calibri"/>
                <w:lang w:val="hr-HR"/>
              </w:rPr>
              <w:t>Indeks 4/3*100</w:t>
            </w:r>
            <w:r w:rsidRPr="00893E1C">
              <w:rPr>
                <w:rFonts w:ascii="Calibri" w:eastAsia="Calibri" w:hAnsi="Calibri"/>
                <w:lang w:val="hr-HR"/>
              </w:rPr>
              <w:br/>
            </w:r>
            <w:r w:rsidRPr="00893E1C">
              <w:rPr>
                <w:rFonts w:ascii="Calibri" w:eastAsia="Calibri" w:hAnsi="Calibri"/>
                <w:lang w:val="hr-HR"/>
              </w:rPr>
              <w:br/>
              <w:t>01.01.2026.-30.06.2026.</w:t>
            </w:r>
          </w:p>
        </w:tc>
      </w:tr>
      <w:tr w:rsidR="00893E1C" w:rsidRPr="00893E1C" w14:paraId="4B205164" w14:textId="77777777" w:rsidTr="003D2C33">
        <w:trPr>
          <w:trHeight w:val="315"/>
        </w:trPr>
        <w:tc>
          <w:tcPr>
            <w:tcW w:w="1413" w:type="dxa"/>
            <w:noWrap/>
            <w:hideMark/>
          </w:tcPr>
          <w:p w14:paraId="727A9100" w14:textId="77777777" w:rsidR="00893E1C" w:rsidRPr="00893E1C" w:rsidRDefault="00893E1C" w:rsidP="00893E1C">
            <w:pPr>
              <w:rPr>
                <w:rFonts w:ascii="Calibri" w:eastAsia="Calibri" w:hAnsi="Calibri"/>
                <w:lang w:val="hr-HR"/>
              </w:rPr>
            </w:pPr>
            <w:r w:rsidRPr="00893E1C">
              <w:rPr>
                <w:rFonts w:ascii="Calibri" w:eastAsia="Calibri" w:hAnsi="Calibri"/>
                <w:lang w:val="hr-HR"/>
              </w:rPr>
              <w:t>1</w:t>
            </w:r>
          </w:p>
        </w:tc>
        <w:tc>
          <w:tcPr>
            <w:tcW w:w="5045" w:type="dxa"/>
            <w:noWrap/>
            <w:hideMark/>
          </w:tcPr>
          <w:p w14:paraId="6319ACAD"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544" w:type="dxa"/>
            <w:noWrap/>
            <w:hideMark/>
          </w:tcPr>
          <w:p w14:paraId="6B025677" w14:textId="77777777" w:rsidR="00893E1C" w:rsidRPr="00893E1C" w:rsidRDefault="00893E1C" w:rsidP="00893E1C">
            <w:pPr>
              <w:rPr>
                <w:rFonts w:ascii="Calibri" w:eastAsia="Calibri" w:hAnsi="Calibri"/>
                <w:lang w:val="hr-HR"/>
              </w:rPr>
            </w:pPr>
            <w:r w:rsidRPr="00893E1C">
              <w:rPr>
                <w:rFonts w:ascii="Calibri" w:eastAsia="Calibri" w:hAnsi="Calibri"/>
                <w:lang w:val="hr-HR"/>
              </w:rPr>
              <w:t>1.106.861,20</w:t>
            </w:r>
          </w:p>
        </w:tc>
        <w:tc>
          <w:tcPr>
            <w:tcW w:w="1544" w:type="dxa"/>
            <w:noWrap/>
            <w:hideMark/>
          </w:tcPr>
          <w:p w14:paraId="53BC0977" w14:textId="77777777" w:rsidR="00893E1C" w:rsidRPr="00893E1C" w:rsidRDefault="00893E1C" w:rsidP="00893E1C">
            <w:pPr>
              <w:rPr>
                <w:rFonts w:ascii="Calibri" w:eastAsia="Calibri" w:hAnsi="Calibri"/>
                <w:lang w:val="hr-HR"/>
              </w:rPr>
            </w:pPr>
            <w:r w:rsidRPr="00893E1C">
              <w:rPr>
                <w:rFonts w:ascii="Calibri" w:eastAsia="Calibri" w:hAnsi="Calibri"/>
                <w:lang w:val="hr-HR"/>
              </w:rPr>
              <w:t>2.176.682,51</w:t>
            </w:r>
          </w:p>
        </w:tc>
        <w:tc>
          <w:tcPr>
            <w:tcW w:w="1544" w:type="dxa"/>
            <w:noWrap/>
            <w:hideMark/>
          </w:tcPr>
          <w:p w14:paraId="6FC40C58" w14:textId="77777777" w:rsidR="00893E1C" w:rsidRPr="00893E1C" w:rsidRDefault="00893E1C" w:rsidP="00893E1C">
            <w:pPr>
              <w:rPr>
                <w:rFonts w:ascii="Calibri" w:eastAsia="Calibri" w:hAnsi="Calibri"/>
                <w:lang w:val="hr-HR"/>
              </w:rPr>
            </w:pPr>
            <w:r w:rsidRPr="00893E1C">
              <w:rPr>
                <w:rFonts w:ascii="Calibri" w:eastAsia="Calibri" w:hAnsi="Calibri"/>
                <w:lang w:val="hr-HR"/>
              </w:rPr>
              <w:t>711.603,25</w:t>
            </w:r>
          </w:p>
        </w:tc>
        <w:tc>
          <w:tcPr>
            <w:tcW w:w="1520" w:type="dxa"/>
            <w:noWrap/>
            <w:hideMark/>
          </w:tcPr>
          <w:p w14:paraId="4F1A7E4F" w14:textId="77777777" w:rsidR="00893E1C" w:rsidRPr="00893E1C" w:rsidRDefault="00893E1C" w:rsidP="00893E1C">
            <w:pPr>
              <w:rPr>
                <w:rFonts w:ascii="Calibri" w:eastAsia="Calibri" w:hAnsi="Calibri"/>
                <w:lang w:val="hr-HR"/>
              </w:rPr>
            </w:pPr>
            <w:r w:rsidRPr="00893E1C">
              <w:rPr>
                <w:rFonts w:ascii="Calibri" w:eastAsia="Calibri" w:hAnsi="Calibri"/>
                <w:lang w:val="hr-HR"/>
              </w:rPr>
              <w:t>64,29</w:t>
            </w:r>
          </w:p>
        </w:tc>
        <w:tc>
          <w:tcPr>
            <w:tcW w:w="1520" w:type="dxa"/>
            <w:noWrap/>
            <w:hideMark/>
          </w:tcPr>
          <w:p w14:paraId="466C7DBB" w14:textId="77777777" w:rsidR="00893E1C" w:rsidRPr="00893E1C" w:rsidRDefault="00893E1C" w:rsidP="00893E1C">
            <w:pPr>
              <w:rPr>
                <w:rFonts w:ascii="Calibri" w:eastAsia="Calibri" w:hAnsi="Calibri"/>
                <w:lang w:val="hr-HR"/>
              </w:rPr>
            </w:pPr>
            <w:r w:rsidRPr="00893E1C">
              <w:rPr>
                <w:rFonts w:ascii="Calibri" w:eastAsia="Calibri" w:hAnsi="Calibri"/>
                <w:lang w:val="hr-HR"/>
              </w:rPr>
              <w:t>32,69</w:t>
            </w:r>
          </w:p>
        </w:tc>
      </w:tr>
      <w:tr w:rsidR="00893E1C" w:rsidRPr="00893E1C" w14:paraId="11973D98" w14:textId="77777777" w:rsidTr="003D2C33">
        <w:trPr>
          <w:trHeight w:val="300"/>
        </w:trPr>
        <w:tc>
          <w:tcPr>
            <w:tcW w:w="1413" w:type="dxa"/>
            <w:noWrap/>
            <w:hideMark/>
          </w:tcPr>
          <w:p w14:paraId="31DF36BB" w14:textId="77777777" w:rsidR="00893E1C" w:rsidRPr="00893E1C" w:rsidRDefault="00893E1C" w:rsidP="00893E1C">
            <w:pPr>
              <w:rPr>
                <w:rFonts w:ascii="Calibri" w:eastAsia="Calibri" w:hAnsi="Calibri"/>
                <w:lang w:val="hr-HR"/>
              </w:rPr>
            </w:pPr>
            <w:r w:rsidRPr="00893E1C">
              <w:rPr>
                <w:rFonts w:ascii="Calibri" w:eastAsia="Calibri" w:hAnsi="Calibri"/>
                <w:lang w:val="hr-HR"/>
              </w:rPr>
              <w:t>11</w:t>
            </w:r>
          </w:p>
        </w:tc>
        <w:tc>
          <w:tcPr>
            <w:tcW w:w="5045" w:type="dxa"/>
            <w:noWrap/>
            <w:hideMark/>
          </w:tcPr>
          <w:p w14:paraId="5B436FC2"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544" w:type="dxa"/>
            <w:noWrap/>
            <w:hideMark/>
          </w:tcPr>
          <w:p w14:paraId="45235EC9" w14:textId="77777777" w:rsidR="00893E1C" w:rsidRPr="00893E1C" w:rsidRDefault="00893E1C" w:rsidP="00893E1C">
            <w:pPr>
              <w:rPr>
                <w:rFonts w:ascii="Calibri" w:eastAsia="Calibri" w:hAnsi="Calibri"/>
                <w:lang w:val="hr-HR"/>
              </w:rPr>
            </w:pPr>
            <w:r w:rsidRPr="00893E1C">
              <w:rPr>
                <w:rFonts w:ascii="Calibri" w:eastAsia="Calibri" w:hAnsi="Calibri"/>
                <w:lang w:val="hr-HR"/>
              </w:rPr>
              <w:t>1.106.861,20</w:t>
            </w:r>
          </w:p>
        </w:tc>
        <w:tc>
          <w:tcPr>
            <w:tcW w:w="1544" w:type="dxa"/>
            <w:noWrap/>
            <w:hideMark/>
          </w:tcPr>
          <w:p w14:paraId="78F821C7" w14:textId="77777777" w:rsidR="00893E1C" w:rsidRPr="00893E1C" w:rsidRDefault="00893E1C" w:rsidP="00893E1C">
            <w:pPr>
              <w:rPr>
                <w:rFonts w:ascii="Calibri" w:eastAsia="Calibri" w:hAnsi="Calibri"/>
                <w:lang w:val="hr-HR"/>
              </w:rPr>
            </w:pPr>
            <w:r w:rsidRPr="00893E1C">
              <w:rPr>
                <w:rFonts w:ascii="Calibri" w:eastAsia="Calibri" w:hAnsi="Calibri"/>
                <w:lang w:val="hr-HR"/>
              </w:rPr>
              <w:t>2.176.682,51</w:t>
            </w:r>
          </w:p>
        </w:tc>
        <w:tc>
          <w:tcPr>
            <w:tcW w:w="1544" w:type="dxa"/>
            <w:noWrap/>
            <w:hideMark/>
          </w:tcPr>
          <w:p w14:paraId="6234CA8C" w14:textId="77777777" w:rsidR="00893E1C" w:rsidRPr="00893E1C" w:rsidRDefault="00893E1C" w:rsidP="00893E1C">
            <w:pPr>
              <w:rPr>
                <w:rFonts w:ascii="Calibri" w:eastAsia="Calibri" w:hAnsi="Calibri"/>
                <w:lang w:val="hr-HR"/>
              </w:rPr>
            </w:pPr>
            <w:r w:rsidRPr="00893E1C">
              <w:rPr>
                <w:rFonts w:ascii="Calibri" w:eastAsia="Calibri" w:hAnsi="Calibri"/>
                <w:lang w:val="hr-HR"/>
              </w:rPr>
              <w:t>711.603,25</w:t>
            </w:r>
          </w:p>
        </w:tc>
        <w:tc>
          <w:tcPr>
            <w:tcW w:w="1520" w:type="dxa"/>
            <w:noWrap/>
            <w:hideMark/>
          </w:tcPr>
          <w:p w14:paraId="1E4B556C" w14:textId="77777777" w:rsidR="00893E1C" w:rsidRPr="00893E1C" w:rsidRDefault="00893E1C" w:rsidP="00893E1C">
            <w:pPr>
              <w:rPr>
                <w:rFonts w:ascii="Calibri" w:eastAsia="Calibri" w:hAnsi="Calibri"/>
                <w:lang w:val="hr-HR"/>
              </w:rPr>
            </w:pPr>
            <w:r w:rsidRPr="00893E1C">
              <w:rPr>
                <w:rFonts w:ascii="Calibri" w:eastAsia="Calibri" w:hAnsi="Calibri"/>
                <w:lang w:val="hr-HR"/>
              </w:rPr>
              <w:t>64,29</w:t>
            </w:r>
          </w:p>
        </w:tc>
        <w:tc>
          <w:tcPr>
            <w:tcW w:w="1520" w:type="dxa"/>
            <w:noWrap/>
            <w:hideMark/>
          </w:tcPr>
          <w:p w14:paraId="4B18CDAD" w14:textId="77777777" w:rsidR="00893E1C" w:rsidRPr="00893E1C" w:rsidRDefault="00893E1C" w:rsidP="00893E1C">
            <w:pPr>
              <w:rPr>
                <w:rFonts w:ascii="Calibri" w:eastAsia="Calibri" w:hAnsi="Calibri"/>
                <w:lang w:val="hr-HR"/>
              </w:rPr>
            </w:pPr>
            <w:r w:rsidRPr="00893E1C">
              <w:rPr>
                <w:rFonts w:ascii="Calibri" w:eastAsia="Calibri" w:hAnsi="Calibri"/>
                <w:lang w:val="hr-HR"/>
              </w:rPr>
              <w:t>32,69</w:t>
            </w:r>
          </w:p>
        </w:tc>
      </w:tr>
      <w:tr w:rsidR="00893E1C" w:rsidRPr="00893E1C" w14:paraId="1C99DC92" w14:textId="77777777" w:rsidTr="003D2C33">
        <w:trPr>
          <w:trHeight w:val="315"/>
        </w:trPr>
        <w:tc>
          <w:tcPr>
            <w:tcW w:w="1413" w:type="dxa"/>
            <w:noWrap/>
            <w:hideMark/>
          </w:tcPr>
          <w:p w14:paraId="7222983A" w14:textId="77777777" w:rsidR="00893E1C" w:rsidRPr="00893E1C" w:rsidRDefault="00893E1C" w:rsidP="00893E1C">
            <w:pPr>
              <w:rPr>
                <w:rFonts w:ascii="Calibri" w:eastAsia="Calibri" w:hAnsi="Calibri"/>
                <w:lang w:val="hr-HR"/>
              </w:rPr>
            </w:pPr>
            <w:r w:rsidRPr="00893E1C">
              <w:rPr>
                <w:rFonts w:ascii="Calibri" w:eastAsia="Calibri" w:hAnsi="Calibri"/>
                <w:lang w:val="hr-HR"/>
              </w:rPr>
              <w:t>3</w:t>
            </w:r>
          </w:p>
        </w:tc>
        <w:tc>
          <w:tcPr>
            <w:tcW w:w="5045" w:type="dxa"/>
            <w:noWrap/>
            <w:hideMark/>
          </w:tcPr>
          <w:p w14:paraId="3436E920" w14:textId="77777777" w:rsidR="00893E1C" w:rsidRPr="00893E1C" w:rsidRDefault="00893E1C" w:rsidP="00893E1C">
            <w:pPr>
              <w:rPr>
                <w:rFonts w:ascii="Calibri" w:eastAsia="Calibri" w:hAnsi="Calibri"/>
                <w:lang w:val="hr-HR"/>
              </w:rPr>
            </w:pPr>
            <w:r w:rsidRPr="00893E1C">
              <w:rPr>
                <w:rFonts w:ascii="Calibri" w:eastAsia="Calibri" w:hAnsi="Calibri"/>
                <w:lang w:val="hr-HR"/>
              </w:rPr>
              <w:t>Vlastiti prihodi</w:t>
            </w:r>
          </w:p>
        </w:tc>
        <w:tc>
          <w:tcPr>
            <w:tcW w:w="1544" w:type="dxa"/>
            <w:noWrap/>
            <w:hideMark/>
          </w:tcPr>
          <w:p w14:paraId="399A3470" w14:textId="77777777" w:rsidR="00893E1C" w:rsidRPr="00893E1C" w:rsidRDefault="00893E1C" w:rsidP="00893E1C">
            <w:pPr>
              <w:rPr>
                <w:rFonts w:ascii="Calibri" w:eastAsia="Calibri" w:hAnsi="Calibri"/>
                <w:lang w:val="hr-HR"/>
              </w:rPr>
            </w:pPr>
            <w:r w:rsidRPr="00893E1C">
              <w:rPr>
                <w:rFonts w:ascii="Calibri" w:eastAsia="Calibri" w:hAnsi="Calibri"/>
                <w:lang w:val="hr-HR"/>
              </w:rPr>
              <w:t>30.399,44</w:t>
            </w:r>
          </w:p>
        </w:tc>
        <w:tc>
          <w:tcPr>
            <w:tcW w:w="1544" w:type="dxa"/>
            <w:noWrap/>
            <w:hideMark/>
          </w:tcPr>
          <w:p w14:paraId="6BDA6EEC" w14:textId="77777777" w:rsidR="00893E1C" w:rsidRPr="00893E1C" w:rsidRDefault="00893E1C" w:rsidP="00893E1C">
            <w:pPr>
              <w:rPr>
                <w:rFonts w:ascii="Calibri" w:eastAsia="Calibri" w:hAnsi="Calibri"/>
                <w:lang w:val="hr-HR"/>
              </w:rPr>
            </w:pPr>
            <w:r w:rsidRPr="00893E1C">
              <w:rPr>
                <w:rFonts w:ascii="Calibri" w:eastAsia="Calibri" w:hAnsi="Calibri"/>
                <w:lang w:val="hr-HR"/>
              </w:rPr>
              <w:t>75.000,00</w:t>
            </w:r>
          </w:p>
        </w:tc>
        <w:tc>
          <w:tcPr>
            <w:tcW w:w="1544" w:type="dxa"/>
            <w:noWrap/>
            <w:hideMark/>
          </w:tcPr>
          <w:p w14:paraId="35DE4374" w14:textId="77777777" w:rsidR="00893E1C" w:rsidRPr="00893E1C" w:rsidRDefault="00893E1C" w:rsidP="00893E1C">
            <w:pPr>
              <w:rPr>
                <w:rFonts w:ascii="Calibri" w:eastAsia="Calibri" w:hAnsi="Calibri"/>
                <w:lang w:val="hr-HR"/>
              </w:rPr>
            </w:pPr>
            <w:r w:rsidRPr="00893E1C">
              <w:rPr>
                <w:rFonts w:ascii="Calibri" w:eastAsia="Calibri" w:hAnsi="Calibri"/>
                <w:lang w:val="hr-HR"/>
              </w:rPr>
              <w:t>24.602,40</w:t>
            </w:r>
          </w:p>
        </w:tc>
        <w:tc>
          <w:tcPr>
            <w:tcW w:w="1520" w:type="dxa"/>
            <w:noWrap/>
            <w:hideMark/>
          </w:tcPr>
          <w:p w14:paraId="2ACE8C63" w14:textId="77777777" w:rsidR="00893E1C" w:rsidRPr="00893E1C" w:rsidRDefault="00893E1C" w:rsidP="00893E1C">
            <w:pPr>
              <w:rPr>
                <w:rFonts w:ascii="Calibri" w:eastAsia="Calibri" w:hAnsi="Calibri"/>
                <w:lang w:val="hr-HR"/>
              </w:rPr>
            </w:pPr>
            <w:r w:rsidRPr="00893E1C">
              <w:rPr>
                <w:rFonts w:ascii="Calibri" w:eastAsia="Calibri" w:hAnsi="Calibri"/>
                <w:lang w:val="hr-HR"/>
              </w:rPr>
              <w:t>80,93</w:t>
            </w:r>
          </w:p>
        </w:tc>
        <w:tc>
          <w:tcPr>
            <w:tcW w:w="1520" w:type="dxa"/>
            <w:noWrap/>
            <w:hideMark/>
          </w:tcPr>
          <w:p w14:paraId="50EC843C" w14:textId="77777777" w:rsidR="00893E1C" w:rsidRPr="00893E1C" w:rsidRDefault="00893E1C" w:rsidP="00893E1C">
            <w:pPr>
              <w:rPr>
                <w:rFonts w:ascii="Calibri" w:eastAsia="Calibri" w:hAnsi="Calibri"/>
                <w:lang w:val="hr-HR"/>
              </w:rPr>
            </w:pPr>
            <w:r w:rsidRPr="00893E1C">
              <w:rPr>
                <w:rFonts w:ascii="Calibri" w:eastAsia="Calibri" w:hAnsi="Calibri"/>
                <w:lang w:val="hr-HR"/>
              </w:rPr>
              <w:t>32,80</w:t>
            </w:r>
          </w:p>
        </w:tc>
      </w:tr>
      <w:tr w:rsidR="00893E1C" w:rsidRPr="00893E1C" w14:paraId="3C8F8C73" w14:textId="77777777" w:rsidTr="003D2C33">
        <w:trPr>
          <w:trHeight w:val="300"/>
        </w:trPr>
        <w:tc>
          <w:tcPr>
            <w:tcW w:w="1413" w:type="dxa"/>
            <w:noWrap/>
            <w:hideMark/>
          </w:tcPr>
          <w:p w14:paraId="55AFA0A8" w14:textId="77777777" w:rsidR="00893E1C" w:rsidRPr="00893E1C" w:rsidRDefault="00893E1C" w:rsidP="00893E1C">
            <w:pPr>
              <w:rPr>
                <w:rFonts w:ascii="Calibri" w:eastAsia="Calibri" w:hAnsi="Calibri"/>
                <w:lang w:val="hr-HR"/>
              </w:rPr>
            </w:pPr>
            <w:r w:rsidRPr="00893E1C">
              <w:rPr>
                <w:rFonts w:ascii="Calibri" w:eastAsia="Calibri" w:hAnsi="Calibri"/>
                <w:lang w:val="hr-HR"/>
              </w:rPr>
              <w:t>31</w:t>
            </w:r>
          </w:p>
        </w:tc>
        <w:tc>
          <w:tcPr>
            <w:tcW w:w="5045" w:type="dxa"/>
            <w:noWrap/>
            <w:hideMark/>
          </w:tcPr>
          <w:p w14:paraId="4DB34225" w14:textId="77777777" w:rsidR="00893E1C" w:rsidRPr="00893E1C" w:rsidRDefault="00893E1C" w:rsidP="00893E1C">
            <w:pPr>
              <w:rPr>
                <w:rFonts w:ascii="Calibri" w:eastAsia="Calibri" w:hAnsi="Calibri"/>
                <w:lang w:val="hr-HR"/>
              </w:rPr>
            </w:pPr>
            <w:r w:rsidRPr="00893E1C">
              <w:rPr>
                <w:rFonts w:ascii="Calibri" w:eastAsia="Calibri" w:hAnsi="Calibri"/>
                <w:lang w:val="hr-HR"/>
              </w:rPr>
              <w:t>Vlastiti prihodi</w:t>
            </w:r>
          </w:p>
        </w:tc>
        <w:tc>
          <w:tcPr>
            <w:tcW w:w="1544" w:type="dxa"/>
            <w:noWrap/>
            <w:hideMark/>
          </w:tcPr>
          <w:p w14:paraId="70FD5B9B" w14:textId="77777777" w:rsidR="00893E1C" w:rsidRPr="00893E1C" w:rsidRDefault="00893E1C" w:rsidP="00893E1C">
            <w:pPr>
              <w:rPr>
                <w:rFonts w:ascii="Calibri" w:eastAsia="Calibri" w:hAnsi="Calibri"/>
                <w:lang w:val="hr-HR"/>
              </w:rPr>
            </w:pPr>
            <w:r w:rsidRPr="00893E1C">
              <w:rPr>
                <w:rFonts w:ascii="Calibri" w:eastAsia="Calibri" w:hAnsi="Calibri"/>
                <w:lang w:val="hr-HR"/>
              </w:rPr>
              <w:t>30.399,44</w:t>
            </w:r>
          </w:p>
        </w:tc>
        <w:tc>
          <w:tcPr>
            <w:tcW w:w="1544" w:type="dxa"/>
            <w:noWrap/>
            <w:hideMark/>
          </w:tcPr>
          <w:p w14:paraId="42B0452A" w14:textId="77777777" w:rsidR="00893E1C" w:rsidRPr="00893E1C" w:rsidRDefault="00893E1C" w:rsidP="00893E1C">
            <w:pPr>
              <w:rPr>
                <w:rFonts w:ascii="Calibri" w:eastAsia="Calibri" w:hAnsi="Calibri"/>
                <w:lang w:val="hr-HR"/>
              </w:rPr>
            </w:pPr>
            <w:r w:rsidRPr="00893E1C">
              <w:rPr>
                <w:rFonts w:ascii="Calibri" w:eastAsia="Calibri" w:hAnsi="Calibri"/>
                <w:lang w:val="hr-HR"/>
              </w:rPr>
              <w:t>75.000,00</w:t>
            </w:r>
          </w:p>
        </w:tc>
        <w:tc>
          <w:tcPr>
            <w:tcW w:w="1544" w:type="dxa"/>
            <w:noWrap/>
            <w:hideMark/>
          </w:tcPr>
          <w:p w14:paraId="7F5A3FD5" w14:textId="77777777" w:rsidR="00893E1C" w:rsidRPr="00893E1C" w:rsidRDefault="00893E1C" w:rsidP="00893E1C">
            <w:pPr>
              <w:rPr>
                <w:rFonts w:ascii="Calibri" w:eastAsia="Calibri" w:hAnsi="Calibri"/>
                <w:lang w:val="hr-HR"/>
              </w:rPr>
            </w:pPr>
            <w:r w:rsidRPr="00893E1C">
              <w:rPr>
                <w:rFonts w:ascii="Calibri" w:eastAsia="Calibri" w:hAnsi="Calibri"/>
                <w:lang w:val="hr-HR"/>
              </w:rPr>
              <w:t>24.602,40</w:t>
            </w:r>
          </w:p>
        </w:tc>
        <w:tc>
          <w:tcPr>
            <w:tcW w:w="1520" w:type="dxa"/>
            <w:noWrap/>
            <w:hideMark/>
          </w:tcPr>
          <w:p w14:paraId="444FDDF1" w14:textId="77777777" w:rsidR="00893E1C" w:rsidRPr="00893E1C" w:rsidRDefault="00893E1C" w:rsidP="00893E1C">
            <w:pPr>
              <w:rPr>
                <w:rFonts w:ascii="Calibri" w:eastAsia="Calibri" w:hAnsi="Calibri"/>
                <w:lang w:val="hr-HR"/>
              </w:rPr>
            </w:pPr>
            <w:r w:rsidRPr="00893E1C">
              <w:rPr>
                <w:rFonts w:ascii="Calibri" w:eastAsia="Calibri" w:hAnsi="Calibri"/>
                <w:lang w:val="hr-HR"/>
              </w:rPr>
              <w:t>80,93</w:t>
            </w:r>
          </w:p>
        </w:tc>
        <w:tc>
          <w:tcPr>
            <w:tcW w:w="1520" w:type="dxa"/>
            <w:noWrap/>
            <w:hideMark/>
          </w:tcPr>
          <w:p w14:paraId="4702414A" w14:textId="77777777" w:rsidR="00893E1C" w:rsidRPr="00893E1C" w:rsidRDefault="00893E1C" w:rsidP="00893E1C">
            <w:pPr>
              <w:rPr>
                <w:rFonts w:ascii="Calibri" w:eastAsia="Calibri" w:hAnsi="Calibri"/>
                <w:lang w:val="hr-HR"/>
              </w:rPr>
            </w:pPr>
            <w:r w:rsidRPr="00893E1C">
              <w:rPr>
                <w:rFonts w:ascii="Calibri" w:eastAsia="Calibri" w:hAnsi="Calibri"/>
                <w:lang w:val="hr-HR"/>
              </w:rPr>
              <w:t>32,80</w:t>
            </w:r>
          </w:p>
        </w:tc>
      </w:tr>
      <w:tr w:rsidR="00893E1C" w:rsidRPr="00893E1C" w14:paraId="38A55B9D" w14:textId="77777777" w:rsidTr="003D2C33">
        <w:trPr>
          <w:trHeight w:val="315"/>
        </w:trPr>
        <w:tc>
          <w:tcPr>
            <w:tcW w:w="1413" w:type="dxa"/>
            <w:noWrap/>
            <w:hideMark/>
          </w:tcPr>
          <w:p w14:paraId="6A0BE613" w14:textId="77777777" w:rsidR="00893E1C" w:rsidRPr="00893E1C" w:rsidRDefault="00893E1C" w:rsidP="00893E1C">
            <w:pPr>
              <w:rPr>
                <w:rFonts w:ascii="Calibri" w:eastAsia="Calibri" w:hAnsi="Calibri"/>
                <w:lang w:val="hr-HR"/>
              </w:rPr>
            </w:pPr>
            <w:r w:rsidRPr="00893E1C">
              <w:rPr>
                <w:rFonts w:ascii="Calibri" w:eastAsia="Calibri" w:hAnsi="Calibri"/>
                <w:lang w:val="hr-HR"/>
              </w:rPr>
              <w:t>4</w:t>
            </w:r>
          </w:p>
        </w:tc>
        <w:tc>
          <w:tcPr>
            <w:tcW w:w="5045" w:type="dxa"/>
            <w:noWrap/>
            <w:hideMark/>
          </w:tcPr>
          <w:p w14:paraId="65865FFC"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za posebne namjene</w:t>
            </w:r>
          </w:p>
        </w:tc>
        <w:tc>
          <w:tcPr>
            <w:tcW w:w="1544" w:type="dxa"/>
            <w:noWrap/>
            <w:hideMark/>
          </w:tcPr>
          <w:p w14:paraId="6F1D34C4" w14:textId="77777777" w:rsidR="00893E1C" w:rsidRPr="00893E1C" w:rsidRDefault="00893E1C" w:rsidP="00893E1C">
            <w:pPr>
              <w:rPr>
                <w:rFonts w:ascii="Calibri" w:eastAsia="Calibri" w:hAnsi="Calibri"/>
                <w:lang w:val="hr-HR"/>
              </w:rPr>
            </w:pPr>
            <w:r w:rsidRPr="00893E1C">
              <w:rPr>
                <w:rFonts w:ascii="Calibri" w:eastAsia="Calibri" w:hAnsi="Calibri"/>
                <w:lang w:val="hr-HR"/>
              </w:rPr>
              <w:t>138.046,91</w:t>
            </w:r>
          </w:p>
        </w:tc>
        <w:tc>
          <w:tcPr>
            <w:tcW w:w="1544" w:type="dxa"/>
            <w:noWrap/>
            <w:hideMark/>
          </w:tcPr>
          <w:p w14:paraId="4E7E2476" w14:textId="77777777" w:rsidR="00893E1C" w:rsidRPr="00893E1C" w:rsidRDefault="00893E1C" w:rsidP="00893E1C">
            <w:pPr>
              <w:rPr>
                <w:rFonts w:ascii="Calibri" w:eastAsia="Calibri" w:hAnsi="Calibri"/>
                <w:lang w:val="hr-HR"/>
              </w:rPr>
            </w:pPr>
            <w:r w:rsidRPr="00893E1C">
              <w:rPr>
                <w:rFonts w:ascii="Calibri" w:eastAsia="Calibri" w:hAnsi="Calibri"/>
                <w:lang w:val="hr-HR"/>
              </w:rPr>
              <w:t>1.056.540,80</w:t>
            </w:r>
          </w:p>
        </w:tc>
        <w:tc>
          <w:tcPr>
            <w:tcW w:w="1544" w:type="dxa"/>
            <w:noWrap/>
            <w:hideMark/>
          </w:tcPr>
          <w:p w14:paraId="58499403" w14:textId="77777777" w:rsidR="00893E1C" w:rsidRPr="00893E1C" w:rsidRDefault="00893E1C" w:rsidP="00893E1C">
            <w:pPr>
              <w:rPr>
                <w:rFonts w:ascii="Calibri" w:eastAsia="Calibri" w:hAnsi="Calibri"/>
                <w:lang w:val="hr-HR"/>
              </w:rPr>
            </w:pPr>
            <w:r w:rsidRPr="00893E1C">
              <w:rPr>
                <w:rFonts w:ascii="Calibri" w:eastAsia="Calibri" w:hAnsi="Calibri"/>
                <w:lang w:val="hr-HR"/>
              </w:rPr>
              <w:t>184.318,31</w:t>
            </w:r>
          </w:p>
        </w:tc>
        <w:tc>
          <w:tcPr>
            <w:tcW w:w="1520" w:type="dxa"/>
            <w:noWrap/>
            <w:hideMark/>
          </w:tcPr>
          <w:p w14:paraId="19C02C6E" w14:textId="77777777" w:rsidR="00893E1C" w:rsidRPr="00893E1C" w:rsidRDefault="00893E1C" w:rsidP="00893E1C">
            <w:pPr>
              <w:rPr>
                <w:rFonts w:ascii="Calibri" w:eastAsia="Calibri" w:hAnsi="Calibri"/>
                <w:lang w:val="hr-HR"/>
              </w:rPr>
            </w:pPr>
            <w:r w:rsidRPr="00893E1C">
              <w:rPr>
                <w:rFonts w:ascii="Calibri" w:eastAsia="Calibri" w:hAnsi="Calibri"/>
                <w:lang w:val="hr-HR"/>
              </w:rPr>
              <w:t>133,52</w:t>
            </w:r>
          </w:p>
        </w:tc>
        <w:tc>
          <w:tcPr>
            <w:tcW w:w="1520" w:type="dxa"/>
            <w:noWrap/>
            <w:hideMark/>
          </w:tcPr>
          <w:p w14:paraId="7C753CAB" w14:textId="77777777" w:rsidR="00893E1C" w:rsidRPr="00893E1C" w:rsidRDefault="00893E1C" w:rsidP="00893E1C">
            <w:pPr>
              <w:rPr>
                <w:rFonts w:ascii="Calibri" w:eastAsia="Calibri" w:hAnsi="Calibri"/>
                <w:lang w:val="hr-HR"/>
              </w:rPr>
            </w:pPr>
            <w:r w:rsidRPr="00893E1C">
              <w:rPr>
                <w:rFonts w:ascii="Calibri" w:eastAsia="Calibri" w:hAnsi="Calibri"/>
                <w:lang w:val="hr-HR"/>
              </w:rPr>
              <w:t>17,45</w:t>
            </w:r>
          </w:p>
        </w:tc>
      </w:tr>
      <w:tr w:rsidR="00893E1C" w:rsidRPr="00893E1C" w14:paraId="1E6E7F74" w14:textId="77777777" w:rsidTr="003D2C33">
        <w:trPr>
          <w:trHeight w:val="300"/>
        </w:trPr>
        <w:tc>
          <w:tcPr>
            <w:tcW w:w="1413" w:type="dxa"/>
            <w:noWrap/>
            <w:hideMark/>
          </w:tcPr>
          <w:p w14:paraId="3AB87AAA"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045" w:type="dxa"/>
            <w:noWrap/>
            <w:hideMark/>
          </w:tcPr>
          <w:p w14:paraId="5246A36C"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544" w:type="dxa"/>
            <w:noWrap/>
            <w:hideMark/>
          </w:tcPr>
          <w:p w14:paraId="7AF85400" w14:textId="77777777" w:rsidR="00893E1C" w:rsidRPr="00893E1C" w:rsidRDefault="00893E1C" w:rsidP="00893E1C">
            <w:pPr>
              <w:rPr>
                <w:rFonts w:ascii="Calibri" w:eastAsia="Calibri" w:hAnsi="Calibri"/>
                <w:lang w:val="hr-HR"/>
              </w:rPr>
            </w:pPr>
            <w:r w:rsidRPr="00893E1C">
              <w:rPr>
                <w:rFonts w:ascii="Calibri" w:eastAsia="Calibri" w:hAnsi="Calibri"/>
                <w:lang w:val="hr-HR"/>
              </w:rPr>
              <w:t>138.046,91</w:t>
            </w:r>
          </w:p>
        </w:tc>
        <w:tc>
          <w:tcPr>
            <w:tcW w:w="1544" w:type="dxa"/>
            <w:noWrap/>
            <w:hideMark/>
          </w:tcPr>
          <w:p w14:paraId="23BB882D" w14:textId="77777777" w:rsidR="00893E1C" w:rsidRPr="00893E1C" w:rsidRDefault="00893E1C" w:rsidP="00893E1C">
            <w:pPr>
              <w:rPr>
                <w:rFonts w:ascii="Calibri" w:eastAsia="Calibri" w:hAnsi="Calibri"/>
                <w:lang w:val="hr-HR"/>
              </w:rPr>
            </w:pPr>
            <w:r w:rsidRPr="00893E1C">
              <w:rPr>
                <w:rFonts w:ascii="Calibri" w:eastAsia="Calibri" w:hAnsi="Calibri"/>
                <w:lang w:val="hr-HR"/>
              </w:rPr>
              <w:t>1.056.540,80</w:t>
            </w:r>
          </w:p>
        </w:tc>
        <w:tc>
          <w:tcPr>
            <w:tcW w:w="1544" w:type="dxa"/>
            <w:noWrap/>
            <w:hideMark/>
          </w:tcPr>
          <w:p w14:paraId="6C63E9B5" w14:textId="77777777" w:rsidR="00893E1C" w:rsidRPr="00893E1C" w:rsidRDefault="00893E1C" w:rsidP="00893E1C">
            <w:pPr>
              <w:rPr>
                <w:rFonts w:ascii="Calibri" w:eastAsia="Calibri" w:hAnsi="Calibri"/>
                <w:lang w:val="hr-HR"/>
              </w:rPr>
            </w:pPr>
            <w:r w:rsidRPr="00893E1C">
              <w:rPr>
                <w:rFonts w:ascii="Calibri" w:eastAsia="Calibri" w:hAnsi="Calibri"/>
                <w:lang w:val="hr-HR"/>
              </w:rPr>
              <w:t>184.318,31</w:t>
            </w:r>
          </w:p>
        </w:tc>
        <w:tc>
          <w:tcPr>
            <w:tcW w:w="1520" w:type="dxa"/>
            <w:noWrap/>
            <w:hideMark/>
          </w:tcPr>
          <w:p w14:paraId="5009A9E8" w14:textId="77777777" w:rsidR="00893E1C" w:rsidRPr="00893E1C" w:rsidRDefault="00893E1C" w:rsidP="00893E1C">
            <w:pPr>
              <w:rPr>
                <w:rFonts w:ascii="Calibri" w:eastAsia="Calibri" w:hAnsi="Calibri"/>
                <w:lang w:val="hr-HR"/>
              </w:rPr>
            </w:pPr>
            <w:r w:rsidRPr="00893E1C">
              <w:rPr>
                <w:rFonts w:ascii="Calibri" w:eastAsia="Calibri" w:hAnsi="Calibri"/>
                <w:lang w:val="hr-HR"/>
              </w:rPr>
              <w:t>133,52</w:t>
            </w:r>
          </w:p>
        </w:tc>
        <w:tc>
          <w:tcPr>
            <w:tcW w:w="1520" w:type="dxa"/>
            <w:noWrap/>
            <w:hideMark/>
          </w:tcPr>
          <w:p w14:paraId="1DC80B84" w14:textId="77777777" w:rsidR="00893E1C" w:rsidRPr="00893E1C" w:rsidRDefault="00893E1C" w:rsidP="00893E1C">
            <w:pPr>
              <w:rPr>
                <w:rFonts w:ascii="Calibri" w:eastAsia="Calibri" w:hAnsi="Calibri"/>
                <w:lang w:val="hr-HR"/>
              </w:rPr>
            </w:pPr>
            <w:r w:rsidRPr="00893E1C">
              <w:rPr>
                <w:rFonts w:ascii="Calibri" w:eastAsia="Calibri" w:hAnsi="Calibri"/>
                <w:lang w:val="hr-HR"/>
              </w:rPr>
              <w:t>17,45</w:t>
            </w:r>
          </w:p>
        </w:tc>
      </w:tr>
      <w:tr w:rsidR="00893E1C" w:rsidRPr="00893E1C" w14:paraId="79A721F2" w14:textId="77777777" w:rsidTr="003D2C33">
        <w:trPr>
          <w:trHeight w:val="315"/>
        </w:trPr>
        <w:tc>
          <w:tcPr>
            <w:tcW w:w="1413" w:type="dxa"/>
            <w:noWrap/>
            <w:hideMark/>
          </w:tcPr>
          <w:p w14:paraId="101C36F9" w14:textId="77777777" w:rsidR="00893E1C" w:rsidRPr="00893E1C" w:rsidRDefault="00893E1C" w:rsidP="00893E1C">
            <w:pPr>
              <w:rPr>
                <w:rFonts w:ascii="Calibri" w:eastAsia="Calibri" w:hAnsi="Calibri"/>
                <w:lang w:val="hr-HR"/>
              </w:rPr>
            </w:pPr>
            <w:r w:rsidRPr="00893E1C">
              <w:rPr>
                <w:rFonts w:ascii="Calibri" w:eastAsia="Calibri" w:hAnsi="Calibri"/>
                <w:lang w:val="hr-HR"/>
              </w:rPr>
              <w:t>5</w:t>
            </w:r>
          </w:p>
        </w:tc>
        <w:tc>
          <w:tcPr>
            <w:tcW w:w="5045" w:type="dxa"/>
            <w:noWrap/>
            <w:hideMark/>
          </w:tcPr>
          <w:p w14:paraId="257599EB"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w:t>
            </w:r>
          </w:p>
        </w:tc>
        <w:tc>
          <w:tcPr>
            <w:tcW w:w="1544" w:type="dxa"/>
            <w:noWrap/>
            <w:hideMark/>
          </w:tcPr>
          <w:p w14:paraId="2B9E8D56" w14:textId="77777777" w:rsidR="00893E1C" w:rsidRPr="00893E1C" w:rsidRDefault="00893E1C" w:rsidP="00893E1C">
            <w:pPr>
              <w:rPr>
                <w:rFonts w:ascii="Calibri" w:eastAsia="Calibri" w:hAnsi="Calibri"/>
                <w:lang w:val="hr-HR"/>
              </w:rPr>
            </w:pPr>
            <w:r w:rsidRPr="00893E1C">
              <w:rPr>
                <w:rFonts w:ascii="Calibri" w:eastAsia="Calibri" w:hAnsi="Calibri"/>
                <w:lang w:val="hr-HR"/>
              </w:rPr>
              <w:t>30.914,89</w:t>
            </w:r>
          </w:p>
        </w:tc>
        <w:tc>
          <w:tcPr>
            <w:tcW w:w="1544" w:type="dxa"/>
            <w:noWrap/>
            <w:hideMark/>
          </w:tcPr>
          <w:p w14:paraId="7CA0E239" w14:textId="77777777" w:rsidR="00893E1C" w:rsidRPr="00893E1C" w:rsidRDefault="00893E1C" w:rsidP="00893E1C">
            <w:pPr>
              <w:rPr>
                <w:rFonts w:ascii="Calibri" w:eastAsia="Calibri" w:hAnsi="Calibri"/>
                <w:lang w:val="hr-HR"/>
              </w:rPr>
            </w:pPr>
            <w:r w:rsidRPr="00893E1C">
              <w:rPr>
                <w:rFonts w:ascii="Calibri" w:eastAsia="Calibri" w:hAnsi="Calibri"/>
                <w:lang w:val="hr-HR"/>
              </w:rPr>
              <w:t>2.544.462,00</w:t>
            </w:r>
          </w:p>
        </w:tc>
        <w:tc>
          <w:tcPr>
            <w:tcW w:w="1544" w:type="dxa"/>
            <w:noWrap/>
            <w:hideMark/>
          </w:tcPr>
          <w:p w14:paraId="43139792" w14:textId="77777777" w:rsidR="00893E1C" w:rsidRPr="00893E1C" w:rsidRDefault="00893E1C" w:rsidP="00893E1C">
            <w:pPr>
              <w:rPr>
                <w:rFonts w:ascii="Calibri" w:eastAsia="Calibri" w:hAnsi="Calibri"/>
                <w:lang w:val="hr-HR"/>
              </w:rPr>
            </w:pPr>
            <w:r w:rsidRPr="00893E1C">
              <w:rPr>
                <w:rFonts w:ascii="Calibri" w:eastAsia="Calibri" w:hAnsi="Calibri"/>
                <w:lang w:val="hr-HR"/>
              </w:rPr>
              <w:t>147.680,33</w:t>
            </w:r>
          </w:p>
        </w:tc>
        <w:tc>
          <w:tcPr>
            <w:tcW w:w="1520" w:type="dxa"/>
            <w:noWrap/>
            <w:hideMark/>
          </w:tcPr>
          <w:p w14:paraId="61AAA769" w14:textId="77777777" w:rsidR="00893E1C" w:rsidRPr="00893E1C" w:rsidRDefault="00893E1C" w:rsidP="00893E1C">
            <w:pPr>
              <w:rPr>
                <w:rFonts w:ascii="Calibri" w:eastAsia="Calibri" w:hAnsi="Calibri"/>
                <w:lang w:val="hr-HR"/>
              </w:rPr>
            </w:pPr>
            <w:r w:rsidRPr="00893E1C">
              <w:rPr>
                <w:rFonts w:ascii="Calibri" w:eastAsia="Calibri" w:hAnsi="Calibri"/>
                <w:lang w:val="hr-HR"/>
              </w:rPr>
              <w:t>477,70</w:t>
            </w:r>
          </w:p>
        </w:tc>
        <w:tc>
          <w:tcPr>
            <w:tcW w:w="1520" w:type="dxa"/>
            <w:noWrap/>
            <w:hideMark/>
          </w:tcPr>
          <w:p w14:paraId="6AE54C25" w14:textId="77777777" w:rsidR="00893E1C" w:rsidRPr="00893E1C" w:rsidRDefault="00893E1C" w:rsidP="00893E1C">
            <w:pPr>
              <w:rPr>
                <w:rFonts w:ascii="Calibri" w:eastAsia="Calibri" w:hAnsi="Calibri"/>
                <w:lang w:val="hr-HR"/>
              </w:rPr>
            </w:pPr>
            <w:r w:rsidRPr="00893E1C">
              <w:rPr>
                <w:rFonts w:ascii="Calibri" w:eastAsia="Calibri" w:hAnsi="Calibri"/>
                <w:lang w:val="hr-HR"/>
              </w:rPr>
              <w:t>5,80</w:t>
            </w:r>
          </w:p>
        </w:tc>
      </w:tr>
      <w:tr w:rsidR="00893E1C" w:rsidRPr="00893E1C" w14:paraId="478B1FA3" w14:textId="77777777" w:rsidTr="003D2C33">
        <w:trPr>
          <w:trHeight w:val="300"/>
        </w:trPr>
        <w:tc>
          <w:tcPr>
            <w:tcW w:w="1413" w:type="dxa"/>
            <w:noWrap/>
            <w:hideMark/>
          </w:tcPr>
          <w:p w14:paraId="1BCE4085" w14:textId="77777777" w:rsidR="00893E1C" w:rsidRPr="00893E1C" w:rsidRDefault="00893E1C" w:rsidP="00893E1C">
            <w:pPr>
              <w:rPr>
                <w:rFonts w:ascii="Calibri" w:eastAsia="Calibri" w:hAnsi="Calibri"/>
                <w:lang w:val="hr-HR"/>
              </w:rPr>
            </w:pPr>
            <w:r w:rsidRPr="00893E1C">
              <w:rPr>
                <w:rFonts w:ascii="Calibri" w:eastAsia="Calibri" w:hAnsi="Calibri"/>
                <w:lang w:val="hr-HR"/>
              </w:rPr>
              <w:t>52</w:t>
            </w:r>
          </w:p>
        </w:tc>
        <w:tc>
          <w:tcPr>
            <w:tcW w:w="5045" w:type="dxa"/>
            <w:noWrap/>
            <w:hideMark/>
          </w:tcPr>
          <w:p w14:paraId="528DEEAE"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w:t>
            </w:r>
          </w:p>
        </w:tc>
        <w:tc>
          <w:tcPr>
            <w:tcW w:w="1544" w:type="dxa"/>
            <w:noWrap/>
            <w:hideMark/>
          </w:tcPr>
          <w:p w14:paraId="2A0A642D" w14:textId="77777777" w:rsidR="00893E1C" w:rsidRPr="00893E1C" w:rsidRDefault="00893E1C" w:rsidP="00893E1C">
            <w:pPr>
              <w:rPr>
                <w:rFonts w:ascii="Calibri" w:eastAsia="Calibri" w:hAnsi="Calibri"/>
                <w:lang w:val="hr-HR"/>
              </w:rPr>
            </w:pPr>
            <w:r w:rsidRPr="00893E1C">
              <w:rPr>
                <w:rFonts w:ascii="Calibri" w:eastAsia="Calibri" w:hAnsi="Calibri"/>
                <w:lang w:val="hr-HR"/>
              </w:rPr>
              <w:t>30.914,89</w:t>
            </w:r>
          </w:p>
        </w:tc>
        <w:tc>
          <w:tcPr>
            <w:tcW w:w="1544" w:type="dxa"/>
            <w:noWrap/>
            <w:hideMark/>
          </w:tcPr>
          <w:p w14:paraId="6BB1D974" w14:textId="77777777" w:rsidR="00893E1C" w:rsidRPr="00893E1C" w:rsidRDefault="00893E1C" w:rsidP="00893E1C">
            <w:pPr>
              <w:rPr>
                <w:rFonts w:ascii="Calibri" w:eastAsia="Calibri" w:hAnsi="Calibri"/>
                <w:lang w:val="hr-HR"/>
              </w:rPr>
            </w:pPr>
            <w:r w:rsidRPr="00893E1C">
              <w:rPr>
                <w:rFonts w:ascii="Calibri" w:eastAsia="Calibri" w:hAnsi="Calibri"/>
                <w:lang w:val="hr-HR"/>
              </w:rPr>
              <w:t>2.544.462,00</w:t>
            </w:r>
          </w:p>
        </w:tc>
        <w:tc>
          <w:tcPr>
            <w:tcW w:w="1544" w:type="dxa"/>
            <w:noWrap/>
            <w:hideMark/>
          </w:tcPr>
          <w:p w14:paraId="20F01F71" w14:textId="77777777" w:rsidR="00893E1C" w:rsidRPr="00893E1C" w:rsidRDefault="00893E1C" w:rsidP="00893E1C">
            <w:pPr>
              <w:rPr>
                <w:rFonts w:ascii="Calibri" w:eastAsia="Calibri" w:hAnsi="Calibri"/>
                <w:lang w:val="hr-HR"/>
              </w:rPr>
            </w:pPr>
            <w:r w:rsidRPr="00893E1C">
              <w:rPr>
                <w:rFonts w:ascii="Calibri" w:eastAsia="Calibri" w:hAnsi="Calibri"/>
                <w:lang w:val="hr-HR"/>
              </w:rPr>
              <w:t>147.680,33</w:t>
            </w:r>
          </w:p>
        </w:tc>
        <w:tc>
          <w:tcPr>
            <w:tcW w:w="1520" w:type="dxa"/>
            <w:noWrap/>
            <w:hideMark/>
          </w:tcPr>
          <w:p w14:paraId="36F305E5" w14:textId="77777777" w:rsidR="00893E1C" w:rsidRPr="00893E1C" w:rsidRDefault="00893E1C" w:rsidP="00893E1C">
            <w:pPr>
              <w:rPr>
                <w:rFonts w:ascii="Calibri" w:eastAsia="Calibri" w:hAnsi="Calibri"/>
                <w:lang w:val="hr-HR"/>
              </w:rPr>
            </w:pPr>
            <w:r w:rsidRPr="00893E1C">
              <w:rPr>
                <w:rFonts w:ascii="Calibri" w:eastAsia="Calibri" w:hAnsi="Calibri"/>
                <w:lang w:val="hr-HR"/>
              </w:rPr>
              <w:t>477,70</w:t>
            </w:r>
          </w:p>
        </w:tc>
        <w:tc>
          <w:tcPr>
            <w:tcW w:w="1520" w:type="dxa"/>
            <w:noWrap/>
            <w:hideMark/>
          </w:tcPr>
          <w:p w14:paraId="243605D9" w14:textId="77777777" w:rsidR="00893E1C" w:rsidRPr="00893E1C" w:rsidRDefault="00893E1C" w:rsidP="00893E1C">
            <w:pPr>
              <w:rPr>
                <w:rFonts w:ascii="Calibri" w:eastAsia="Calibri" w:hAnsi="Calibri"/>
                <w:lang w:val="hr-HR"/>
              </w:rPr>
            </w:pPr>
            <w:r w:rsidRPr="00893E1C">
              <w:rPr>
                <w:rFonts w:ascii="Calibri" w:eastAsia="Calibri" w:hAnsi="Calibri"/>
                <w:lang w:val="hr-HR"/>
              </w:rPr>
              <w:t>5,80</w:t>
            </w:r>
          </w:p>
        </w:tc>
      </w:tr>
      <w:tr w:rsidR="00893E1C" w:rsidRPr="00893E1C" w14:paraId="5A74F51C" w14:textId="77777777" w:rsidTr="003D2C33">
        <w:trPr>
          <w:trHeight w:val="315"/>
        </w:trPr>
        <w:tc>
          <w:tcPr>
            <w:tcW w:w="1413" w:type="dxa"/>
            <w:noWrap/>
            <w:hideMark/>
          </w:tcPr>
          <w:p w14:paraId="3F4986D5" w14:textId="77777777" w:rsidR="00893E1C" w:rsidRPr="00893E1C" w:rsidRDefault="00893E1C" w:rsidP="00893E1C">
            <w:pPr>
              <w:rPr>
                <w:rFonts w:ascii="Calibri" w:eastAsia="Calibri" w:hAnsi="Calibri"/>
                <w:lang w:val="hr-HR"/>
              </w:rPr>
            </w:pPr>
            <w:r w:rsidRPr="00893E1C">
              <w:rPr>
                <w:rFonts w:ascii="Calibri" w:eastAsia="Calibri" w:hAnsi="Calibri"/>
                <w:lang w:val="hr-HR"/>
              </w:rPr>
              <w:t>6</w:t>
            </w:r>
          </w:p>
        </w:tc>
        <w:tc>
          <w:tcPr>
            <w:tcW w:w="5045" w:type="dxa"/>
            <w:noWrap/>
            <w:hideMark/>
          </w:tcPr>
          <w:p w14:paraId="02C67253" w14:textId="77777777" w:rsidR="00893E1C" w:rsidRPr="00893E1C" w:rsidRDefault="00893E1C" w:rsidP="00893E1C">
            <w:pPr>
              <w:rPr>
                <w:rFonts w:ascii="Calibri" w:eastAsia="Calibri" w:hAnsi="Calibri"/>
                <w:lang w:val="hr-HR"/>
              </w:rPr>
            </w:pPr>
            <w:r w:rsidRPr="00893E1C">
              <w:rPr>
                <w:rFonts w:ascii="Calibri" w:eastAsia="Calibri" w:hAnsi="Calibri"/>
                <w:lang w:val="hr-HR"/>
              </w:rPr>
              <w:t>Donacije</w:t>
            </w:r>
          </w:p>
        </w:tc>
        <w:tc>
          <w:tcPr>
            <w:tcW w:w="1544" w:type="dxa"/>
            <w:noWrap/>
            <w:hideMark/>
          </w:tcPr>
          <w:p w14:paraId="121C7E92" w14:textId="77777777" w:rsidR="00893E1C" w:rsidRPr="00893E1C" w:rsidRDefault="00893E1C" w:rsidP="00893E1C">
            <w:pPr>
              <w:rPr>
                <w:rFonts w:ascii="Calibri" w:eastAsia="Calibri" w:hAnsi="Calibri"/>
                <w:lang w:val="hr-HR"/>
              </w:rPr>
            </w:pPr>
            <w:r w:rsidRPr="00893E1C">
              <w:rPr>
                <w:rFonts w:ascii="Calibri" w:eastAsia="Calibri" w:hAnsi="Calibri"/>
                <w:lang w:val="hr-HR"/>
              </w:rPr>
              <w:t>2.351,46</w:t>
            </w:r>
          </w:p>
        </w:tc>
        <w:tc>
          <w:tcPr>
            <w:tcW w:w="1544" w:type="dxa"/>
            <w:noWrap/>
            <w:hideMark/>
          </w:tcPr>
          <w:p w14:paraId="6A306528" w14:textId="77777777" w:rsidR="00893E1C" w:rsidRPr="00893E1C" w:rsidRDefault="00893E1C" w:rsidP="00893E1C">
            <w:pPr>
              <w:rPr>
                <w:rFonts w:ascii="Calibri" w:eastAsia="Calibri" w:hAnsi="Calibri"/>
                <w:lang w:val="hr-HR"/>
              </w:rPr>
            </w:pPr>
            <w:r w:rsidRPr="00893E1C">
              <w:rPr>
                <w:rFonts w:ascii="Calibri" w:eastAsia="Calibri" w:hAnsi="Calibri"/>
                <w:lang w:val="hr-HR"/>
              </w:rPr>
              <w:t>5.877,00</w:t>
            </w:r>
          </w:p>
        </w:tc>
        <w:tc>
          <w:tcPr>
            <w:tcW w:w="1544" w:type="dxa"/>
            <w:noWrap/>
            <w:hideMark/>
          </w:tcPr>
          <w:p w14:paraId="5DA59043" w14:textId="77777777" w:rsidR="00893E1C" w:rsidRPr="00893E1C" w:rsidRDefault="00893E1C" w:rsidP="00893E1C">
            <w:pPr>
              <w:rPr>
                <w:rFonts w:ascii="Calibri" w:eastAsia="Calibri" w:hAnsi="Calibri"/>
                <w:lang w:val="hr-HR"/>
              </w:rPr>
            </w:pPr>
            <w:r w:rsidRPr="00893E1C">
              <w:rPr>
                <w:rFonts w:ascii="Calibri" w:eastAsia="Calibri" w:hAnsi="Calibri"/>
                <w:lang w:val="hr-HR"/>
              </w:rPr>
              <w:t>1.175,69</w:t>
            </w:r>
          </w:p>
        </w:tc>
        <w:tc>
          <w:tcPr>
            <w:tcW w:w="1520" w:type="dxa"/>
            <w:noWrap/>
            <w:hideMark/>
          </w:tcPr>
          <w:p w14:paraId="339C4749" w14:textId="77777777" w:rsidR="00893E1C" w:rsidRPr="00893E1C" w:rsidRDefault="00893E1C" w:rsidP="00893E1C">
            <w:pPr>
              <w:rPr>
                <w:rFonts w:ascii="Calibri" w:eastAsia="Calibri" w:hAnsi="Calibri"/>
                <w:lang w:val="hr-HR"/>
              </w:rPr>
            </w:pPr>
            <w:r w:rsidRPr="00893E1C">
              <w:rPr>
                <w:rFonts w:ascii="Calibri" w:eastAsia="Calibri" w:hAnsi="Calibri"/>
                <w:lang w:val="hr-HR"/>
              </w:rPr>
              <w:t>50,00</w:t>
            </w:r>
          </w:p>
        </w:tc>
        <w:tc>
          <w:tcPr>
            <w:tcW w:w="1520" w:type="dxa"/>
            <w:noWrap/>
            <w:hideMark/>
          </w:tcPr>
          <w:p w14:paraId="0D679968"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w:t>
            </w:r>
          </w:p>
        </w:tc>
      </w:tr>
      <w:tr w:rsidR="00893E1C" w:rsidRPr="00893E1C" w14:paraId="24F86E2A" w14:textId="77777777" w:rsidTr="003D2C33">
        <w:trPr>
          <w:trHeight w:val="300"/>
        </w:trPr>
        <w:tc>
          <w:tcPr>
            <w:tcW w:w="1413" w:type="dxa"/>
            <w:noWrap/>
            <w:hideMark/>
          </w:tcPr>
          <w:p w14:paraId="53EC1434" w14:textId="77777777" w:rsidR="00893E1C" w:rsidRPr="00893E1C" w:rsidRDefault="00893E1C" w:rsidP="00893E1C">
            <w:pPr>
              <w:rPr>
                <w:rFonts w:ascii="Calibri" w:eastAsia="Calibri" w:hAnsi="Calibri"/>
                <w:lang w:val="hr-HR"/>
              </w:rPr>
            </w:pPr>
            <w:r w:rsidRPr="00893E1C">
              <w:rPr>
                <w:rFonts w:ascii="Calibri" w:eastAsia="Calibri" w:hAnsi="Calibri"/>
                <w:lang w:val="hr-HR"/>
              </w:rPr>
              <w:t>61</w:t>
            </w:r>
          </w:p>
        </w:tc>
        <w:tc>
          <w:tcPr>
            <w:tcW w:w="5045" w:type="dxa"/>
            <w:noWrap/>
            <w:hideMark/>
          </w:tcPr>
          <w:p w14:paraId="22CFF159" w14:textId="77777777" w:rsidR="00893E1C" w:rsidRPr="00893E1C" w:rsidRDefault="00893E1C" w:rsidP="00893E1C">
            <w:pPr>
              <w:rPr>
                <w:rFonts w:ascii="Calibri" w:eastAsia="Calibri" w:hAnsi="Calibri"/>
                <w:lang w:val="hr-HR"/>
              </w:rPr>
            </w:pPr>
            <w:r w:rsidRPr="00893E1C">
              <w:rPr>
                <w:rFonts w:ascii="Calibri" w:eastAsia="Calibri" w:hAnsi="Calibri"/>
                <w:lang w:val="hr-HR"/>
              </w:rPr>
              <w:t>Namjenske donacije</w:t>
            </w:r>
          </w:p>
        </w:tc>
        <w:tc>
          <w:tcPr>
            <w:tcW w:w="1544" w:type="dxa"/>
            <w:noWrap/>
            <w:hideMark/>
          </w:tcPr>
          <w:p w14:paraId="1E6AB0BC" w14:textId="77777777" w:rsidR="00893E1C" w:rsidRPr="00893E1C" w:rsidRDefault="00893E1C" w:rsidP="00893E1C">
            <w:pPr>
              <w:rPr>
                <w:rFonts w:ascii="Calibri" w:eastAsia="Calibri" w:hAnsi="Calibri"/>
                <w:lang w:val="hr-HR"/>
              </w:rPr>
            </w:pPr>
            <w:r w:rsidRPr="00893E1C">
              <w:rPr>
                <w:rFonts w:ascii="Calibri" w:eastAsia="Calibri" w:hAnsi="Calibri"/>
                <w:lang w:val="hr-HR"/>
              </w:rPr>
              <w:t>2.351,46</w:t>
            </w:r>
          </w:p>
        </w:tc>
        <w:tc>
          <w:tcPr>
            <w:tcW w:w="1544" w:type="dxa"/>
            <w:noWrap/>
            <w:hideMark/>
          </w:tcPr>
          <w:p w14:paraId="7E0AE81F" w14:textId="77777777" w:rsidR="00893E1C" w:rsidRPr="00893E1C" w:rsidRDefault="00893E1C" w:rsidP="00893E1C">
            <w:pPr>
              <w:rPr>
                <w:rFonts w:ascii="Calibri" w:eastAsia="Calibri" w:hAnsi="Calibri"/>
                <w:lang w:val="hr-HR"/>
              </w:rPr>
            </w:pPr>
            <w:r w:rsidRPr="00893E1C">
              <w:rPr>
                <w:rFonts w:ascii="Calibri" w:eastAsia="Calibri" w:hAnsi="Calibri"/>
                <w:lang w:val="hr-HR"/>
              </w:rPr>
              <w:t>5.877,00</w:t>
            </w:r>
          </w:p>
        </w:tc>
        <w:tc>
          <w:tcPr>
            <w:tcW w:w="1544" w:type="dxa"/>
            <w:noWrap/>
            <w:hideMark/>
          </w:tcPr>
          <w:p w14:paraId="0377E693" w14:textId="77777777" w:rsidR="00893E1C" w:rsidRPr="00893E1C" w:rsidRDefault="00893E1C" w:rsidP="00893E1C">
            <w:pPr>
              <w:rPr>
                <w:rFonts w:ascii="Calibri" w:eastAsia="Calibri" w:hAnsi="Calibri"/>
                <w:lang w:val="hr-HR"/>
              </w:rPr>
            </w:pPr>
            <w:r w:rsidRPr="00893E1C">
              <w:rPr>
                <w:rFonts w:ascii="Calibri" w:eastAsia="Calibri" w:hAnsi="Calibri"/>
                <w:lang w:val="hr-HR"/>
              </w:rPr>
              <w:t>1.175,69</w:t>
            </w:r>
          </w:p>
        </w:tc>
        <w:tc>
          <w:tcPr>
            <w:tcW w:w="1520" w:type="dxa"/>
            <w:noWrap/>
            <w:hideMark/>
          </w:tcPr>
          <w:p w14:paraId="29D54BE0" w14:textId="77777777" w:rsidR="00893E1C" w:rsidRPr="00893E1C" w:rsidRDefault="00893E1C" w:rsidP="00893E1C">
            <w:pPr>
              <w:rPr>
                <w:rFonts w:ascii="Calibri" w:eastAsia="Calibri" w:hAnsi="Calibri"/>
                <w:lang w:val="hr-HR"/>
              </w:rPr>
            </w:pPr>
            <w:r w:rsidRPr="00893E1C">
              <w:rPr>
                <w:rFonts w:ascii="Calibri" w:eastAsia="Calibri" w:hAnsi="Calibri"/>
                <w:lang w:val="hr-HR"/>
              </w:rPr>
              <w:t>50,00</w:t>
            </w:r>
          </w:p>
        </w:tc>
        <w:tc>
          <w:tcPr>
            <w:tcW w:w="1520" w:type="dxa"/>
            <w:noWrap/>
            <w:hideMark/>
          </w:tcPr>
          <w:p w14:paraId="76CCAC3C"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w:t>
            </w:r>
          </w:p>
        </w:tc>
      </w:tr>
      <w:tr w:rsidR="00893E1C" w:rsidRPr="00893E1C" w14:paraId="6F3FC12E" w14:textId="77777777" w:rsidTr="003D2C33">
        <w:trPr>
          <w:trHeight w:val="315"/>
        </w:trPr>
        <w:tc>
          <w:tcPr>
            <w:tcW w:w="1413" w:type="dxa"/>
            <w:noWrap/>
            <w:hideMark/>
          </w:tcPr>
          <w:p w14:paraId="69A6F82E" w14:textId="77777777" w:rsidR="00893E1C" w:rsidRPr="00893E1C" w:rsidRDefault="00893E1C" w:rsidP="00893E1C">
            <w:pPr>
              <w:rPr>
                <w:rFonts w:ascii="Calibri" w:eastAsia="Calibri" w:hAnsi="Calibri"/>
                <w:lang w:val="hr-HR"/>
              </w:rPr>
            </w:pPr>
            <w:r w:rsidRPr="00893E1C">
              <w:rPr>
                <w:rFonts w:ascii="Calibri" w:eastAsia="Calibri" w:hAnsi="Calibri"/>
                <w:lang w:val="hr-HR"/>
              </w:rPr>
              <w:t>7</w:t>
            </w:r>
          </w:p>
        </w:tc>
        <w:tc>
          <w:tcPr>
            <w:tcW w:w="5045" w:type="dxa"/>
            <w:noWrap/>
            <w:hideMark/>
          </w:tcPr>
          <w:p w14:paraId="458BDC05"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nefin.imovine i nadoknade šteta od osig</w:t>
            </w:r>
          </w:p>
        </w:tc>
        <w:tc>
          <w:tcPr>
            <w:tcW w:w="1544" w:type="dxa"/>
            <w:noWrap/>
            <w:hideMark/>
          </w:tcPr>
          <w:p w14:paraId="21848775" w14:textId="77777777" w:rsidR="00893E1C" w:rsidRPr="00893E1C" w:rsidRDefault="00893E1C" w:rsidP="00893E1C">
            <w:pPr>
              <w:rPr>
                <w:rFonts w:ascii="Calibri" w:eastAsia="Calibri" w:hAnsi="Calibri"/>
                <w:lang w:val="hr-HR"/>
              </w:rPr>
            </w:pPr>
            <w:r w:rsidRPr="00893E1C">
              <w:rPr>
                <w:rFonts w:ascii="Calibri" w:eastAsia="Calibri" w:hAnsi="Calibri"/>
                <w:lang w:val="hr-HR"/>
              </w:rPr>
              <w:t>215.309,84</w:t>
            </w:r>
          </w:p>
        </w:tc>
        <w:tc>
          <w:tcPr>
            <w:tcW w:w="1544" w:type="dxa"/>
            <w:noWrap/>
            <w:hideMark/>
          </w:tcPr>
          <w:p w14:paraId="744D4C99" w14:textId="77777777" w:rsidR="00893E1C" w:rsidRPr="00893E1C" w:rsidRDefault="00893E1C" w:rsidP="00893E1C">
            <w:pPr>
              <w:rPr>
                <w:rFonts w:ascii="Calibri" w:eastAsia="Calibri" w:hAnsi="Calibri"/>
                <w:lang w:val="hr-HR"/>
              </w:rPr>
            </w:pPr>
            <w:r w:rsidRPr="00893E1C">
              <w:rPr>
                <w:rFonts w:ascii="Calibri" w:eastAsia="Calibri" w:hAnsi="Calibri"/>
                <w:lang w:val="hr-HR"/>
              </w:rPr>
              <w:t>2.067.022,00</w:t>
            </w:r>
          </w:p>
        </w:tc>
        <w:tc>
          <w:tcPr>
            <w:tcW w:w="1544" w:type="dxa"/>
            <w:noWrap/>
            <w:hideMark/>
          </w:tcPr>
          <w:p w14:paraId="54807328" w14:textId="77777777" w:rsidR="00893E1C" w:rsidRPr="00893E1C" w:rsidRDefault="00893E1C" w:rsidP="00893E1C">
            <w:pPr>
              <w:rPr>
                <w:rFonts w:ascii="Calibri" w:eastAsia="Calibri" w:hAnsi="Calibri"/>
                <w:lang w:val="hr-HR"/>
              </w:rPr>
            </w:pPr>
            <w:r w:rsidRPr="00893E1C">
              <w:rPr>
                <w:rFonts w:ascii="Calibri" w:eastAsia="Calibri" w:hAnsi="Calibri"/>
                <w:lang w:val="hr-HR"/>
              </w:rPr>
              <w:t>101.154,14</w:t>
            </w:r>
          </w:p>
        </w:tc>
        <w:tc>
          <w:tcPr>
            <w:tcW w:w="1520" w:type="dxa"/>
            <w:noWrap/>
            <w:hideMark/>
          </w:tcPr>
          <w:p w14:paraId="5ECE9CD2" w14:textId="77777777" w:rsidR="00893E1C" w:rsidRPr="00893E1C" w:rsidRDefault="00893E1C" w:rsidP="00893E1C">
            <w:pPr>
              <w:rPr>
                <w:rFonts w:ascii="Calibri" w:eastAsia="Calibri" w:hAnsi="Calibri"/>
                <w:lang w:val="hr-HR"/>
              </w:rPr>
            </w:pPr>
            <w:r w:rsidRPr="00893E1C">
              <w:rPr>
                <w:rFonts w:ascii="Calibri" w:eastAsia="Calibri" w:hAnsi="Calibri"/>
                <w:lang w:val="hr-HR"/>
              </w:rPr>
              <w:t>46,98</w:t>
            </w:r>
          </w:p>
        </w:tc>
        <w:tc>
          <w:tcPr>
            <w:tcW w:w="1520" w:type="dxa"/>
            <w:noWrap/>
            <w:hideMark/>
          </w:tcPr>
          <w:p w14:paraId="37631595" w14:textId="77777777" w:rsidR="00893E1C" w:rsidRPr="00893E1C" w:rsidRDefault="00893E1C" w:rsidP="00893E1C">
            <w:pPr>
              <w:rPr>
                <w:rFonts w:ascii="Calibri" w:eastAsia="Calibri" w:hAnsi="Calibri"/>
                <w:lang w:val="hr-HR"/>
              </w:rPr>
            </w:pPr>
            <w:r w:rsidRPr="00893E1C">
              <w:rPr>
                <w:rFonts w:ascii="Calibri" w:eastAsia="Calibri" w:hAnsi="Calibri"/>
                <w:lang w:val="hr-HR"/>
              </w:rPr>
              <w:t>4,89</w:t>
            </w:r>
          </w:p>
        </w:tc>
      </w:tr>
      <w:tr w:rsidR="00893E1C" w:rsidRPr="00893E1C" w14:paraId="73CFC6CE" w14:textId="77777777" w:rsidTr="003D2C33">
        <w:trPr>
          <w:trHeight w:val="300"/>
        </w:trPr>
        <w:tc>
          <w:tcPr>
            <w:tcW w:w="1413" w:type="dxa"/>
            <w:noWrap/>
            <w:hideMark/>
          </w:tcPr>
          <w:p w14:paraId="7BE2E98F" w14:textId="77777777" w:rsidR="00893E1C" w:rsidRPr="00893E1C" w:rsidRDefault="00893E1C" w:rsidP="00893E1C">
            <w:pPr>
              <w:rPr>
                <w:rFonts w:ascii="Calibri" w:eastAsia="Calibri" w:hAnsi="Calibri"/>
                <w:lang w:val="hr-HR"/>
              </w:rPr>
            </w:pPr>
            <w:r w:rsidRPr="00893E1C">
              <w:rPr>
                <w:rFonts w:ascii="Calibri" w:eastAsia="Calibri" w:hAnsi="Calibri"/>
                <w:lang w:val="hr-HR"/>
              </w:rPr>
              <w:t>71</w:t>
            </w:r>
          </w:p>
        </w:tc>
        <w:tc>
          <w:tcPr>
            <w:tcW w:w="5045" w:type="dxa"/>
            <w:noWrap/>
            <w:hideMark/>
          </w:tcPr>
          <w:p w14:paraId="4B2709DC"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544" w:type="dxa"/>
            <w:noWrap/>
            <w:hideMark/>
          </w:tcPr>
          <w:p w14:paraId="33B220F4" w14:textId="77777777" w:rsidR="00893E1C" w:rsidRPr="00893E1C" w:rsidRDefault="00893E1C" w:rsidP="00893E1C">
            <w:pPr>
              <w:rPr>
                <w:rFonts w:ascii="Calibri" w:eastAsia="Calibri" w:hAnsi="Calibri"/>
                <w:lang w:val="hr-HR"/>
              </w:rPr>
            </w:pPr>
            <w:r w:rsidRPr="00893E1C">
              <w:rPr>
                <w:rFonts w:ascii="Calibri" w:eastAsia="Calibri" w:hAnsi="Calibri"/>
                <w:lang w:val="hr-HR"/>
              </w:rPr>
              <w:t>215.309,84</w:t>
            </w:r>
          </w:p>
        </w:tc>
        <w:tc>
          <w:tcPr>
            <w:tcW w:w="1544" w:type="dxa"/>
            <w:noWrap/>
            <w:hideMark/>
          </w:tcPr>
          <w:p w14:paraId="53A6F6EC" w14:textId="77777777" w:rsidR="00893E1C" w:rsidRPr="00893E1C" w:rsidRDefault="00893E1C" w:rsidP="00893E1C">
            <w:pPr>
              <w:rPr>
                <w:rFonts w:ascii="Calibri" w:eastAsia="Calibri" w:hAnsi="Calibri"/>
                <w:lang w:val="hr-HR"/>
              </w:rPr>
            </w:pPr>
            <w:r w:rsidRPr="00893E1C">
              <w:rPr>
                <w:rFonts w:ascii="Calibri" w:eastAsia="Calibri" w:hAnsi="Calibri"/>
                <w:lang w:val="hr-HR"/>
              </w:rPr>
              <w:t>2.067.022,00</w:t>
            </w:r>
          </w:p>
        </w:tc>
        <w:tc>
          <w:tcPr>
            <w:tcW w:w="1544" w:type="dxa"/>
            <w:noWrap/>
            <w:hideMark/>
          </w:tcPr>
          <w:p w14:paraId="475BA41C" w14:textId="77777777" w:rsidR="00893E1C" w:rsidRPr="00893E1C" w:rsidRDefault="00893E1C" w:rsidP="00893E1C">
            <w:pPr>
              <w:rPr>
                <w:rFonts w:ascii="Calibri" w:eastAsia="Calibri" w:hAnsi="Calibri"/>
                <w:lang w:val="hr-HR"/>
              </w:rPr>
            </w:pPr>
            <w:r w:rsidRPr="00893E1C">
              <w:rPr>
                <w:rFonts w:ascii="Calibri" w:eastAsia="Calibri" w:hAnsi="Calibri"/>
                <w:lang w:val="hr-HR"/>
              </w:rPr>
              <w:t>101.154,14</w:t>
            </w:r>
          </w:p>
        </w:tc>
        <w:tc>
          <w:tcPr>
            <w:tcW w:w="1520" w:type="dxa"/>
            <w:noWrap/>
            <w:hideMark/>
          </w:tcPr>
          <w:p w14:paraId="21B3A0FD" w14:textId="77777777" w:rsidR="00893E1C" w:rsidRPr="00893E1C" w:rsidRDefault="00893E1C" w:rsidP="00893E1C">
            <w:pPr>
              <w:rPr>
                <w:rFonts w:ascii="Calibri" w:eastAsia="Calibri" w:hAnsi="Calibri"/>
                <w:lang w:val="hr-HR"/>
              </w:rPr>
            </w:pPr>
            <w:r w:rsidRPr="00893E1C">
              <w:rPr>
                <w:rFonts w:ascii="Calibri" w:eastAsia="Calibri" w:hAnsi="Calibri"/>
                <w:lang w:val="hr-HR"/>
              </w:rPr>
              <w:t>46,98</w:t>
            </w:r>
          </w:p>
        </w:tc>
        <w:tc>
          <w:tcPr>
            <w:tcW w:w="1520" w:type="dxa"/>
            <w:noWrap/>
            <w:hideMark/>
          </w:tcPr>
          <w:p w14:paraId="0333C316" w14:textId="77777777" w:rsidR="00893E1C" w:rsidRPr="00893E1C" w:rsidRDefault="00893E1C" w:rsidP="00893E1C">
            <w:pPr>
              <w:rPr>
                <w:rFonts w:ascii="Calibri" w:eastAsia="Calibri" w:hAnsi="Calibri"/>
                <w:lang w:val="hr-HR"/>
              </w:rPr>
            </w:pPr>
            <w:r w:rsidRPr="00893E1C">
              <w:rPr>
                <w:rFonts w:ascii="Calibri" w:eastAsia="Calibri" w:hAnsi="Calibri"/>
                <w:lang w:val="hr-HR"/>
              </w:rPr>
              <w:t>4,89</w:t>
            </w:r>
          </w:p>
        </w:tc>
      </w:tr>
      <w:tr w:rsidR="00893E1C" w:rsidRPr="00893E1C" w14:paraId="6E78B990" w14:textId="77777777" w:rsidTr="003D2C33">
        <w:trPr>
          <w:trHeight w:val="315"/>
        </w:trPr>
        <w:tc>
          <w:tcPr>
            <w:tcW w:w="1413" w:type="dxa"/>
            <w:noWrap/>
            <w:hideMark/>
          </w:tcPr>
          <w:p w14:paraId="050AC64D" w14:textId="77777777" w:rsidR="00893E1C" w:rsidRPr="00893E1C" w:rsidRDefault="00893E1C" w:rsidP="00893E1C">
            <w:pPr>
              <w:rPr>
                <w:rFonts w:ascii="Calibri" w:eastAsia="Calibri" w:hAnsi="Calibri"/>
                <w:lang w:val="hr-HR"/>
              </w:rPr>
            </w:pPr>
            <w:r w:rsidRPr="00893E1C">
              <w:rPr>
                <w:rFonts w:ascii="Calibri" w:eastAsia="Calibri" w:hAnsi="Calibri"/>
                <w:lang w:val="hr-HR"/>
              </w:rPr>
              <w:t>SVEUKUPNO</w:t>
            </w:r>
          </w:p>
        </w:tc>
        <w:tc>
          <w:tcPr>
            <w:tcW w:w="5045" w:type="dxa"/>
            <w:noWrap/>
            <w:hideMark/>
          </w:tcPr>
          <w:p w14:paraId="09662CF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544" w:type="dxa"/>
            <w:noWrap/>
            <w:hideMark/>
          </w:tcPr>
          <w:p w14:paraId="2FD729DD" w14:textId="77777777" w:rsidR="00893E1C" w:rsidRPr="00893E1C" w:rsidRDefault="00893E1C" w:rsidP="00893E1C">
            <w:pPr>
              <w:rPr>
                <w:rFonts w:ascii="Calibri" w:eastAsia="Calibri" w:hAnsi="Calibri"/>
                <w:lang w:val="hr-HR"/>
              </w:rPr>
            </w:pPr>
            <w:r w:rsidRPr="00893E1C">
              <w:rPr>
                <w:rFonts w:ascii="Calibri" w:eastAsia="Calibri" w:hAnsi="Calibri"/>
                <w:lang w:val="hr-HR"/>
              </w:rPr>
              <w:t>1.523.883,74</w:t>
            </w:r>
          </w:p>
        </w:tc>
        <w:tc>
          <w:tcPr>
            <w:tcW w:w="1544" w:type="dxa"/>
            <w:noWrap/>
            <w:hideMark/>
          </w:tcPr>
          <w:p w14:paraId="6C6DD6FA" w14:textId="77777777" w:rsidR="00893E1C" w:rsidRPr="00893E1C" w:rsidRDefault="00893E1C" w:rsidP="00893E1C">
            <w:pPr>
              <w:rPr>
                <w:rFonts w:ascii="Calibri" w:eastAsia="Calibri" w:hAnsi="Calibri"/>
                <w:lang w:val="hr-HR"/>
              </w:rPr>
            </w:pPr>
            <w:r w:rsidRPr="00893E1C">
              <w:rPr>
                <w:rFonts w:ascii="Calibri" w:eastAsia="Calibri" w:hAnsi="Calibri"/>
                <w:lang w:val="hr-HR"/>
              </w:rPr>
              <w:t>7.925.584,31</w:t>
            </w:r>
          </w:p>
        </w:tc>
        <w:tc>
          <w:tcPr>
            <w:tcW w:w="1544" w:type="dxa"/>
            <w:noWrap/>
            <w:hideMark/>
          </w:tcPr>
          <w:p w14:paraId="4CDD30E7" w14:textId="77777777" w:rsidR="00893E1C" w:rsidRPr="00893E1C" w:rsidRDefault="00893E1C" w:rsidP="00893E1C">
            <w:pPr>
              <w:rPr>
                <w:rFonts w:ascii="Calibri" w:eastAsia="Calibri" w:hAnsi="Calibri"/>
                <w:lang w:val="hr-HR"/>
              </w:rPr>
            </w:pPr>
            <w:r w:rsidRPr="00893E1C">
              <w:rPr>
                <w:rFonts w:ascii="Calibri" w:eastAsia="Calibri" w:hAnsi="Calibri"/>
                <w:lang w:val="hr-HR"/>
              </w:rPr>
              <w:t>1.170.534,12</w:t>
            </w:r>
          </w:p>
        </w:tc>
        <w:tc>
          <w:tcPr>
            <w:tcW w:w="1520" w:type="dxa"/>
            <w:noWrap/>
            <w:hideMark/>
          </w:tcPr>
          <w:p w14:paraId="5CA9DFF7" w14:textId="77777777" w:rsidR="00893E1C" w:rsidRPr="00893E1C" w:rsidRDefault="00893E1C" w:rsidP="00893E1C">
            <w:pPr>
              <w:rPr>
                <w:rFonts w:ascii="Calibri" w:eastAsia="Calibri" w:hAnsi="Calibri"/>
                <w:lang w:val="hr-HR"/>
              </w:rPr>
            </w:pPr>
            <w:r w:rsidRPr="00893E1C">
              <w:rPr>
                <w:rFonts w:ascii="Calibri" w:eastAsia="Calibri" w:hAnsi="Calibri"/>
                <w:lang w:val="hr-HR"/>
              </w:rPr>
              <w:t>76,81</w:t>
            </w:r>
          </w:p>
        </w:tc>
        <w:tc>
          <w:tcPr>
            <w:tcW w:w="1520" w:type="dxa"/>
            <w:noWrap/>
            <w:hideMark/>
          </w:tcPr>
          <w:p w14:paraId="7C01DC98" w14:textId="77777777" w:rsidR="00893E1C" w:rsidRPr="00893E1C" w:rsidRDefault="00893E1C" w:rsidP="00893E1C">
            <w:pPr>
              <w:rPr>
                <w:rFonts w:ascii="Calibri" w:eastAsia="Calibri" w:hAnsi="Calibri"/>
                <w:lang w:val="hr-HR"/>
              </w:rPr>
            </w:pPr>
            <w:r w:rsidRPr="00893E1C">
              <w:rPr>
                <w:rFonts w:ascii="Calibri" w:eastAsia="Calibri" w:hAnsi="Calibri"/>
                <w:lang w:val="hr-HR"/>
              </w:rPr>
              <w:t>14,77</w:t>
            </w:r>
          </w:p>
        </w:tc>
      </w:tr>
    </w:tbl>
    <w:p w14:paraId="2873BD61" w14:textId="77777777" w:rsidR="00893E1C" w:rsidRPr="00893E1C" w:rsidRDefault="00893E1C" w:rsidP="00893E1C">
      <w:pPr>
        <w:rPr>
          <w:rFonts w:ascii="Calibri" w:eastAsia="Calibri" w:hAnsi="Calibri" w:cs="Arial"/>
          <w:kern w:val="2"/>
          <w:sz w:val="22"/>
          <w:szCs w:val="22"/>
          <w:lang w:val="hr-HR" w:eastAsia="en-US"/>
          <w14:ligatures w14:val="standardContextual"/>
        </w:rPr>
      </w:pPr>
    </w:p>
    <w:p w14:paraId="7B34F3A6" w14:textId="77777777" w:rsidR="00893E1C" w:rsidRPr="00893E1C" w:rsidRDefault="00893E1C" w:rsidP="00893E1C">
      <w:pPr>
        <w:rPr>
          <w:rFonts w:ascii="Calibri" w:eastAsia="Calibri" w:hAnsi="Calibri" w:cs="Arial"/>
          <w:kern w:val="2"/>
          <w:sz w:val="22"/>
          <w:szCs w:val="22"/>
          <w:lang w:val="hr-HR" w:eastAsia="en-US"/>
          <w14:ligatures w14:val="standardContextual"/>
        </w:rPr>
      </w:pPr>
    </w:p>
    <w:p w14:paraId="60F3F5E3" w14:textId="77777777" w:rsidR="00893E1C" w:rsidRDefault="00893E1C" w:rsidP="00893E1C">
      <w:pPr>
        <w:rPr>
          <w:rFonts w:ascii="Calibri" w:eastAsia="Calibri" w:hAnsi="Calibri" w:cs="Arial"/>
          <w:kern w:val="2"/>
          <w:sz w:val="22"/>
          <w:szCs w:val="22"/>
          <w:lang w:val="hr-HR" w:eastAsia="en-US"/>
          <w14:ligatures w14:val="standardContextual"/>
        </w:rPr>
      </w:pPr>
    </w:p>
    <w:p w14:paraId="2F597103" w14:textId="77777777" w:rsidR="00893E1C" w:rsidRDefault="00893E1C" w:rsidP="00893E1C">
      <w:pPr>
        <w:rPr>
          <w:rFonts w:ascii="Calibri" w:eastAsia="Calibri" w:hAnsi="Calibri" w:cs="Arial"/>
          <w:kern w:val="2"/>
          <w:sz w:val="22"/>
          <w:szCs w:val="22"/>
          <w:lang w:val="hr-HR" w:eastAsia="en-US"/>
          <w14:ligatures w14:val="standardContextual"/>
        </w:rPr>
      </w:pPr>
    </w:p>
    <w:p w14:paraId="6B7E21F1" w14:textId="77777777" w:rsidR="00893E1C" w:rsidRDefault="00893E1C" w:rsidP="00893E1C">
      <w:pPr>
        <w:rPr>
          <w:rFonts w:ascii="Calibri" w:eastAsia="Calibri" w:hAnsi="Calibri" w:cs="Arial"/>
          <w:kern w:val="2"/>
          <w:sz w:val="22"/>
          <w:szCs w:val="22"/>
          <w:lang w:val="hr-HR" w:eastAsia="en-US"/>
          <w14:ligatures w14:val="standardContextual"/>
        </w:rPr>
      </w:pPr>
    </w:p>
    <w:p w14:paraId="696F32F6" w14:textId="77777777" w:rsidR="00893E1C" w:rsidRDefault="00893E1C" w:rsidP="00893E1C">
      <w:pPr>
        <w:rPr>
          <w:rFonts w:ascii="Calibri" w:eastAsia="Calibri" w:hAnsi="Calibri" w:cs="Arial"/>
          <w:kern w:val="2"/>
          <w:sz w:val="22"/>
          <w:szCs w:val="22"/>
          <w:lang w:val="hr-HR" w:eastAsia="en-US"/>
          <w14:ligatures w14:val="standardContextual"/>
        </w:rPr>
      </w:pPr>
    </w:p>
    <w:p w14:paraId="0FD36E66" w14:textId="77777777" w:rsidR="00893E1C" w:rsidRPr="00893E1C" w:rsidRDefault="00893E1C" w:rsidP="00893E1C">
      <w:pPr>
        <w:rPr>
          <w:rFonts w:ascii="Calibri" w:eastAsia="Calibri" w:hAnsi="Calibri" w:cs="Arial"/>
          <w:kern w:val="2"/>
          <w:sz w:val="22"/>
          <w:szCs w:val="22"/>
          <w:lang w:val="hr-HR" w:eastAsia="en-US"/>
          <w14:ligatures w14:val="standardContextual"/>
        </w:rPr>
      </w:pPr>
    </w:p>
    <w:tbl>
      <w:tblPr>
        <w:tblStyle w:val="Reetkatablice7"/>
        <w:tblW w:w="0" w:type="auto"/>
        <w:tblLook w:val="04A0" w:firstRow="1" w:lastRow="0" w:firstColumn="1" w:lastColumn="0" w:noHBand="0" w:noVBand="1"/>
      </w:tblPr>
      <w:tblGrid>
        <w:gridCol w:w="2191"/>
        <w:gridCol w:w="5019"/>
        <w:gridCol w:w="2221"/>
        <w:gridCol w:w="2221"/>
        <w:gridCol w:w="2032"/>
        <w:gridCol w:w="222"/>
        <w:gridCol w:w="222"/>
      </w:tblGrid>
      <w:tr w:rsidR="00893E1C" w:rsidRPr="00893E1C" w14:paraId="79B5A004" w14:textId="77777777" w:rsidTr="003D2C33">
        <w:trPr>
          <w:trHeight w:val="420"/>
        </w:trPr>
        <w:tc>
          <w:tcPr>
            <w:tcW w:w="13880" w:type="dxa"/>
            <w:gridSpan w:val="7"/>
            <w:noWrap/>
            <w:hideMark/>
          </w:tcPr>
          <w:p w14:paraId="0A2CF4BD"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Izvještaj o izvršenju proračuna za razdoblje 01.01.2026. do 30.06.2026.</w:t>
            </w:r>
          </w:p>
        </w:tc>
      </w:tr>
      <w:tr w:rsidR="00893E1C" w:rsidRPr="00893E1C" w14:paraId="7C0E2230" w14:textId="77777777" w:rsidTr="003D2C33">
        <w:trPr>
          <w:trHeight w:val="375"/>
        </w:trPr>
        <w:tc>
          <w:tcPr>
            <w:tcW w:w="13880" w:type="dxa"/>
            <w:gridSpan w:val="7"/>
            <w:noWrap/>
            <w:hideMark/>
          </w:tcPr>
          <w:p w14:paraId="47C8C3D8" w14:textId="77777777" w:rsidR="00893E1C" w:rsidRPr="00893E1C" w:rsidRDefault="00893E1C" w:rsidP="00893E1C">
            <w:pPr>
              <w:rPr>
                <w:rFonts w:ascii="Calibri" w:eastAsia="Calibri" w:hAnsi="Calibri"/>
                <w:lang w:val="hr-HR"/>
              </w:rPr>
            </w:pPr>
            <w:r w:rsidRPr="00893E1C">
              <w:rPr>
                <w:rFonts w:ascii="Calibri" w:eastAsia="Calibri" w:hAnsi="Calibri"/>
                <w:lang w:val="hr-HR"/>
              </w:rPr>
              <w:t>ORGANIZACIJSKA KLASIFIKACIJA</w:t>
            </w:r>
          </w:p>
        </w:tc>
      </w:tr>
      <w:tr w:rsidR="00893E1C" w:rsidRPr="00893E1C" w14:paraId="24DFC279" w14:textId="77777777" w:rsidTr="003D2C33">
        <w:trPr>
          <w:trHeight w:val="765"/>
        </w:trPr>
        <w:tc>
          <w:tcPr>
            <w:tcW w:w="2204" w:type="dxa"/>
            <w:hideMark/>
          </w:tcPr>
          <w:p w14:paraId="45427AC8" w14:textId="77777777" w:rsidR="00893E1C" w:rsidRPr="00893E1C" w:rsidRDefault="00893E1C" w:rsidP="00893E1C">
            <w:pPr>
              <w:rPr>
                <w:rFonts w:ascii="Calibri" w:eastAsia="Calibri" w:hAnsi="Calibri"/>
                <w:lang w:val="hr-HR"/>
              </w:rPr>
            </w:pPr>
            <w:r w:rsidRPr="00893E1C">
              <w:rPr>
                <w:rFonts w:ascii="Calibri" w:eastAsia="Calibri" w:hAnsi="Calibri"/>
                <w:lang w:val="hr-HR"/>
              </w:rPr>
              <w:t>Račun</w:t>
            </w:r>
          </w:p>
        </w:tc>
        <w:tc>
          <w:tcPr>
            <w:tcW w:w="5053" w:type="dxa"/>
            <w:noWrap/>
            <w:hideMark/>
          </w:tcPr>
          <w:p w14:paraId="226D2180" w14:textId="77777777" w:rsidR="00893E1C" w:rsidRPr="00893E1C" w:rsidRDefault="00893E1C" w:rsidP="00893E1C">
            <w:pPr>
              <w:rPr>
                <w:rFonts w:ascii="Calibri" w:eastAsia="Calibri" w:hAnsi="Calibri"/>
                <w:lang w:val="hr-HR"/>
              </w:rPr>
            </w:pPr>
            <w:r w:rsidRPr="00893E1C">
              <w:rPr>
                <w:rFonts w:ascii="Calibri" w:eastAsia="Calibri" w:hAnsi="Calibri"/>
                <w:lang w:val="hr-HR"/>
              </w:rPr>
              <w:t>Naziv računa</w:t>
            </w:r>
          </w:p>
        </w:tc>
        <w:tc>
          <w:tcPr>
            <w:tcW w:w="2235" w:type="dxa"/>
            <w:hideMark/>
          </w:tcPr>
          <w:p w14:paraId="4FAAF2FB" w14:textId="77777777" w:rsidR="00893E1C" w:rsidRPr="00893E1C" w:rsidRDefault="00893E1C" w:rsidP="00893E1C">
            <w:pPr>
              <w:rPr>
                <w:rFonts w:ascii="Calibri" w:eastAsia="Calibri" w:hAnsi="Calibri"/>
                <w:lang w:val="hr-HR"/>
              </w:rPr>
            </w:pPr>
            <w:r w:rsidRPr="00893E1C">
              <w:rPr>
                <w:rFonts w:ascii="Calibri" w:eastAsia="Calibri" w:hAnsi="Calibri"/>
                <w:lang w:val="hr-HR"/>
              </w:rPr>
              <w:t>Proračun 2026 I. rebalans - RIZNICA</w:t>
            </w:r>
          </w:p>
        </w:tc>
        <w:tc>
          <w:tcPr>
            <w:tcW w:w="2235" w:type="dxa"/>
            <w:hideMark/>
          </w:tcPr>
          <w:p w14:paraId="6C386BF6" w14:textId="77777777" w:rsidR="00893E1C" w:rsidRPr="00893E1C" w:rsidRDefault="00893E1C" w:rsidP="00893E1C">
            <w:pPr>
              <w:rPr>
                <w:rFonts w:ascii="Calibri" w:eastAsia="Calibri" w:hAnsi="Calibri"/>
                <w:lang w:val="hr-HR"/>
              </w:rPr>
            </w:pPr>
            <w:r w:rsidRPr="00893E1C">
              <w:rPr>
                <w:rFonts w:ascii="Calibri" w:eastAsia="Calibri" w:hAnsi="Calibri"/>
                <w:lang w:val="hr-HR"/>
              </w:rPr>
              <w:t>Izvršenje</w:t>
            </w:r>
            <w:r w:rsidRPr="00893E1C">
              <w:rPr>
                <w:rFonts w:ascii="Calibri" w:eastAsia="Calibri" w:hAnsi="Calibri"/>
                <w:lang w:val="hr-HR"/>
              </w:rPr>
              <w:br/>
            </w:r>
            <w:r w:rsidRPr="00893E1C">
              <w:rPr>
                <w:rFonts w:ascii="Calibri" w:eastAsia="Calibri" w:hAnsi="Calibri"/>
                <w:lang w:val="hr-HR"/>
              </w:rPr>
              <w:br/>
              <w:t>01.01.2026.-30.06.2026.</w:t>
            </w:r>
          </w:p>
        </w:tc>
        <w:tc>
          <w:tcPr>
            <w:tcW w:w="2045" w:type="dxa"/>
            <w:hideMark/>
          </w:tcPr>
          <w:p w14:paraId="4B92A1F8" w14:textId="77777777" w:rsidR="00893E1C" w:rsidRPr="00893E1C" w:rsidRDefault="00893E1C" w:rsidP="00893E1C">
            <w:pPr>
              <w:rPr>
                <w:rFonts w:ascii="Calibri" w:eastAsia="Calibri" w:hAnsi="Calibri"/>
                <w:lang w:val="hr-HR"/>
              </w:rPr>
            </w:pPr>
            <w:r w:rsidRPr="00893E1C">
              <w:rPr>
                <w:rFonts w:ascii="Calibri" w:eastAsia="Calibri" w:hAnsi="Calibri"/>
                <w:lang w:val="hr-HR"/>
              </w:rPr>
              <w:t>Indeks 3/2*100</w:t>
            </w:r>
            <w:r w:rsidRPr="00893E1C">
              <w:rPr>
                <w:rFonts w:ascii="Calibri" w:eastAsia="Calibri" w:hAnsi="Calibri"/>
                <w:lang w:val="hr-HR"/>
              </w:rPr>
              <w:br/>
            </w:r>
            <w:r w:rsidRPr="00893E1C">
              <w:rPr>
                <w:rFonts w:ascii="Calibri" w:eastAsia="Calibri" w:hAnsi="Calibri"/>
                <w:lang w:val="hr-HR"/>
              </w:rPr>
              <w:br/>
              <w:t>01.01.2026.-30.06.2026.</w:t>
            </w:r>
          </w:p>
        </w:tc>
        <w:tc>
          <w:tcPr>
            <w:tcW w:w="54" w:type="dxa"/>
            <w:noWrap/>
            <w:hideMark/>
          </w:tcPr>
          <w:p w14:paraId="535C8C9F" w14:textId="77777777" w:rsidR="00893E1C" w:rsidRPr="00893E1C" w:rsidRDefault="00893E1C" w:rsidP="00893E1C">
            <w:pPr>
              <w:rPr>
                <w:rFonts w:ascii="Calibri" w:eastAsia="Calibri" w:hAnsi="Calibri"/>
                <w:lang w:val="hr-HR"/>
              </w:rPr>
            </w:pPr>
          </w:p>
        </w:tc>
        <w:tc>
          <w:tcPr>
            <w:tcW w:w="54" w:type="dxa"/>
            <w:noWrap/>
            <w:hideMark/>
          </w:tcPr>
          <w:p w14:paraId="208B8E53" w14:textId="77777777" w:rsidR="00893E1C" w:rsidRPr="00893E1C" w:rsidRDefault="00893E1C" w:rsidP="00893E1C">
            <w:pPr>
              <w:rPr>
                <w:rFonts w:ascii="Calibri" w:eastAsia="Calibri" w:hAnsi="Calibri"/>
                <w:lang w:val="hr-HR"/>
              </w:rPr>
            </w:pPr>
          </w:p>
        </w:tc>
      </w:tr>
      <w:tr w:rsidR="00893E1C" w:rsidRPr="00893E1C" w14:paraId="336AF590" w14:textId="77777777" w:rsidTr="003D2C33">
        <w:trPr>
          <w:trHeight w:val="300"/>
        </w:trPr>
        <w:tc>
          <w:tcPr>
            <w:tcW w:w="2204" w:type="dxa"/>
            <w:noWrap/>
            <w:hideMark/>
          </w:tcPr>
          <w:p w14:paraId="373457E7" w14:textId="77777777" w:rsidR="00893E1C" w:rsidRPr="00893E1C" w:rsidRDefault="00893E1C" w:rsidP="00893E1C">
            <w:pPr>
              <w:rPr>
                <w:rFonts w:ascii="Calibri" w:eastAsia="Calibri" w:hAnsi="Calibri"/>
                <w:lang w:val="hr-HR"/>
              </w:rPr>
            </w:pPr>
            <w:r w:rsidRPr="00893E1C">
              <w:rPr>
                <w:rFonts w:ascii="Calibri" w:eastAsia="Calibri" w:hAnsi="Calibri"/>
                <w:lang w:val="hr-HR"/>
              </w:rPr>
              <w:t>RAZDJEL: 001</w:t>
            </w:r>
          </w:p>
        </w:tc>
        <w:tc>
          <w:tcPr>
            <w:tcW w:w="5053" w:type="dxa"/>
            <w:hideMark/>
          </w:tcPr>
          <w:p w14:paraId="6E1CF861" w14:textId="77777777" w:rsidR="00893E1C" w:rsidRPr="00893E1C" w:rsidRDefault="00893E1C" w:rsidP="00893E1C">
            <w:pPr>
              <w:rPr>
                <w:rFonts w:ascii="Calibri" w:eastAsia="Calibri" w:hAnsi="Calibri"/>
                <w:lang w:val="hr-HR"/>
              </w:rPr>
            </w:pPr>
            <w:r w:rsidRPr="00893E1C">
              <w:rPr>
                <w:rFonts w:ascii="Calibri" w:eastAsia="Calibri" w:hAnsi="Calibri"/>
                <w:lang w:val="hr-HR"/>
              </w:rPr>
              <w:t>JEDINSTVENI UPRAVNI ODJEL</w:t>
            </w:r>
          </w:p>
        </w:tc>
        <w:tc>
          <w:tcPr>
            <w:tcW w:w="2235" w:type="dxa"/>
            <w:noWrap/>
            <w:hideMark/>
          </w:tcPr>
          <w:p w14:paraId="68719BAB" w14:textId="77777777" w:rsidR="00893E1C" w:rsidRPr="00893E1C" w:rsidRDefault="00893E1C" w:rsidP="00893E1C">
            <w:pPr>
              <w:rPr>
                <w:rFonts w:ascii="Calibri" w:eastAsia="Calibri" w:hAnsi="Calibri"/>
                <w:lang w:val="hr-HR"/>
              </w:rPr>
            </w:pPr>
            <w:r w:rsidRPr="00893E1C">
              <w:rPr>
                <w:rFonts w:ascii="Calibri" w:eastAsia="Calibri" w:hAnsi="Calibri"/>
                <w:lang w:val="hr-HR"/>
              </w:rPr>
              <w:t>7.910.049,44</w:t>
            </w:r>
          </w:p>
        </w:tc>
        <w:tc>
          <w:tcPr>
            <w:tcW w:w="2235" w:type="dxa"/>
            <w:noWrap/>
            <w:hideMark/>
          </w:tcPr>
          <w:p w14:paraId="696DE7D4" w14:textId="77777777" w:rsidR="00893E1C" w:rsidRPr="00893E1C" w:rsidRDefault="00893E1C" w:rsidP="00893E1C">
            <w:pPr>
              <w:rPr>
                <w:rFonts w:ascii="Calibri" w:eastAsia="Calibri" w:hAnsi="Calibri"/>
                <w:lang w:val="hr-HR"/>
              </w:rPr>
            </w:pPr>
            <w:r w:rsidRPr="00893E1C">
              <w:rPr>
                <w:rFonts w:ascii="Calibri" w:eastAsia="Calibri" w:hAnsi="Calibri"/>
                <w:lang w:val="hr-HR"/>
              </w:rPr>
              <w:t>1.169.834,12</w:t>
            </w:r>
          </w:p>
        </w:tc>
        <w:tc>
          <w:tcPr>
            <w:tcW w:w="2045" w:type="dxa"/>
            <w:noWrap/>
            <w:hideMark/>
          </w:tcPr>
          <w:p w14:paraId="3863A1C2" w14:textId="77777777" w:rsidR="00893E1C" w:rsidRPr="00893E1C" w:rsidRDefault="00893E1C" w:rsidP="00893E1C">
            <w:pPr>
              <w:rPr>
                <w:rFonts w:ascii="Calibri" w:eastAsia="Calibri" w:hAnsi="Calibri"/>
                <w:lang w:val="hr-HR"/>
              </w:rPr>
            </w:pPr>
            <w:r w:rsidRPr="00893E1C">
              <w:rPr>
                <w:rFonts w:ascii="Calibri" w:eastAsia="Calibri" w:hAnsi="Calibri"/>
                <w:lang w:val="hr-HR"/>
              </w:rPr>
              <w:t>14,79</w:t>
            </w:r>
          </w:p>
        </w:tc>
        <w:tc>
          <w:tcPr>
            <w:tcW w:w="54" w:type="dxa"/>
            <w:noWrap/>
            <w:hideMark/>
          </w:tcPr>
          <w:p w14:paraId="61415EF9" w14:textId="77777777" w:rsidR="00893E1C" w:rsidRPr="00893E1C" w:rsidRDefault="00893E1C" w:rsidP="00893E1C">
            <w:pPr>
              <w:rPr>
                <w:rFonts w:ascii="Calibri" w:eastAsia="Calibri" w:hAnsi="Calibri"/>
                <w:lang w:val="hr-HR"/>
              </w:rPr>
            </w:pPr>
          </w:p>
        </w:tc>
        <w:tc>
          <w:tcPr>
            <w:tcW w:w="54" w:type="dxa"/>
            <w:noWrap/>
            <w:hideMark/>
          </w:tcPr>
          <w:p w14:paraId="23E56BF2" w14:textId="77777777" w:rsidR="00893E1C" w:rsidRPr="00893E1C" w:rsidRDefault="00893E1C" w:rsidP="00893E1C">
            <w:pPr>
              <w:rPr>
                <w:rFonts w:ascii="Calibri" w:eastAsia="Calibri" w:hAnsi="Calibri"/>
                <w:lang w:val="hr-HR"/>
              </w:rPr>
            </w:pPr>
          </w:p>
        </w:tc>
      </w:tr>
      <w:tr w:rsidR="00893E1C" w:rsidRPr="00893E1C" w14:paraId="24D96537" w14:textId="77777777" w:rsidTr="003D2C33">
        <w:trPr>
          <w:trHeight w:val="300"/>
        </w:trPr>
        <w:tc>
          <w:tcPr>
            <w:tcW w:w="2204" w:type="dxa"/>
            <w:noWrap/>
            <w:hideMark/>
          </w:tcPr>
          <w:p w14:paraId="295B5634" w14:textId="77777777" w:rsidR="00893E1C" w:rsidRPr="00893E1C" w:rsidRDefault="00893E1C" w:rsidP="00893E1C">
            <w:pPr>
              <w:rPr>
                <w:rFonts w:ascii="Calibri" w:eastAsia="Calibri" w:hAnsi="Calibri"/>
                <w:lang w:val="hr-HR"/>
              </w:rPr>
            </w:pPr>
            <w:r w:rsidRPr="00893E1C">
              <w:rPr>
                <w:rFonts w:ascii="Calibri" w:eastAsia="Calibri" w:hAnsi="Calibri"/>
                <w:lang w:val="hr-HR"/>
              </w:rPr>
              <w:t>GLAVA: 00101</w:t>
            </w:r>
          </w:p>
        </w:tc>
        <w:tc>
          <w:tcPr>
            <w:tcW w:w="5053" w:type="dxa"/>
            <w:hideMark/>
          </w:tcPr>
          <w:p w14:paraId="3006C7E8" w14:textId="77777777" w:rsidR="00893E1C" w:rsidRPr="00893E1C" w:rsidRDefault="00893E1C" w:rsidP="00893E1C">
            <w:pPr>
              <w:rPr>
                <w:rFonts w:ascii="Calibri" w:eastAsia="Calibri" w:hAnsi="Calibri"/>
                <w:lang w:val="hr-HR"/>
              </w:rPr>
            </w:pPr>
            <w:r w:rsidRPr="00893E1C">
              <w:rPr>
                <w:rFonts w:ascii="Calibri" w:eastAsia="Calibri" w:hAnsi="Calibri"/>
                <w:lang w:val="hr-HR"/>
              </w:rPr>
              <w:t>JEDINSTVENI UPRAVNI ODJEL</w:t>
            </w:r>
          </w:p>
        </w:tc>
        <w:tc>
          <w:tcPr>
            <w:tcW w:w="2235" w:type="dxa"/>
            <w:noWrap/>
            <w:hideMark/>
          </w:tcPr>
          <w:p w14:paraId="0F2FDFE8" w14:textId="77777777" w:rsidR="00893E1C" w:rsidRPr="00893E1C" w:rsidRDefault="00893E1C" w:rsidP="00893E1C">
            <w:pPr>
              <w:rPr>
                <w:rFonts w:ascii="Calibri" w:eastAsia="Calibri" w:hAnsi="Calibri"/>
                <w:lang w:val="hr-HR"/>
              </w:rPr>
            </w:pPr>
            <w:r w:rsidRPr="00893E1C">
              <w:rPr>
                <w:rFonts w:ascii="Calibri" w:eastAsia="Calibri" w:hAnsi="Calibri"/>
                <w:lang w:val="hr-HR"/>
              </w:rPr>
              <w:t>7.252.049,44</w:t>
            </w:r>
          </w:p>
        </w:tc>
        <w:tc>
          <w:tcPr>
            <w:tcW w:w="2235" w:type="dxa"/>
            <w:noWrap/>
            <w:hideMark/>
          </w:tcPr>
          <w:p w14:paraId="3AAD8BD7" w14:textId="77777777" w:rsidR="00893E1C" w:rsidRPr="00893E1C" w:rsidRDefault="00893E1C" w:rsidP="00893E1C">
            <w:pPr>
              <w:rPr>
                <w:rFonts w:ascii="Calibri" w:eastAsia="Calibri" w:hAnsi="Calibri"/>
                <w:lang w:val="hr-HR"/>
              </w:rPr>
            </w:pPr>
            <w:r w:rsidRPr="00893E1C">
              <w:rPr>
                <w:rFonts w:ascii="Calibri" w:eastAsia="Calibri" w:hAnsi="Calibri"/>
                <w:lang w:val="hr-HR"/>
              </w:rPr>
              <w:t>896.375,05</w:t>
            </w:r>
          </w:p>
        </w:tc>
        <w:tc>
          <w:tcPr>
            <w:tcW w:w="2045" w:type="dxa"/>
            <w:noWrap/>
            <w:hideMark/>
          </w:tcPr>
          <w:p w14:paraId="2EDA98AA" w14:textId="77777777" w:rsidR="00893E1C" w:rsidRPr="00893E1C" w:rsidRDefault="00893E1C" w:rsidP="00893E1C">
            <w:pPr>
              <w:rPr>
                <w:rFonts w:ascii="Calibri" w:eastAsia="Calibri" w:hAnsi="Calibri"/>
                <w:lang w:val="hr-HR"/>
              </w:rPr>
            </w:pPr>
            <w:r w:rsidRPr="00893E1C">
              <w:rPr>
                <w:rFonts w:ascii="Calibri" w:eastAsia="Calibri" w:hAnsi="Calibri"/>
                <w:lang w:val="hr-HR"/>
              </w:rPr>
              <w:t>12,36</w:t>
            </w:r>
          </w:p>
        </w:tc>
        <w:tc>
          <w:tcPr>
            <w:tcW w:w="54" w:type="dxa"/>
            <w:noWrap/>
            <w:hideMark/>
          </w:tcPr>
          <w:p w14:paraId="131F7845" w14:textId="77777777" w:rsidR="00893E1C" w:rsidRPr="00893E1C" w:rsidRDefault="00893E1C" w:rsidP="00893E1C">
            <w:pPr>
              <w:rPr>
                <w:rFonts w:ascii="Calibri" w:eastAsia="Calibri" w:hAnsi="Calibri"/>
                <w:lang w:val="hr-HR"/>
              </w:rPr>
            </w:pPr>
          </w:p>
        </w:tc>
        <w:tc>
          <w:tcPr>
            <w:tcW w:w="54" w:type="dxa"/>
            <w:noWrap/>
            <w:hideMark/>
          </w:tcPr>
          <w:p w14:paraId="39559F9F" w14:textId="77777777" w:rsidR="00893E1C" w:rsidRPr="00893E1C" w:rsidRDefault="00893E1C" w:rsidP="00893E1C">
            <w:pPr>
              <w:rPr>
                <w:rFonts w:ascii="Calibri" w:eastAsia="Calibri" w:hAnsi="Calibri"/>
                <w:lang w:val="hr-HR"/>
              </w:rPr>
            </w:pPr>
          </w:p>
        </w:tc>
      </w:tr>
      <w:tr w:rsidR="00893E1C" w:rsidRPr="00893E1C" w14:paraId="5FEBF4E5" w14:textId="77777777" w:rsidTr="003D2C33">
        <w:trPr>
          <w:trHeight w:val="300"/>
        </w:trPr>
        <w:tc>
          <w:tcPr>
            <w:tcW w:w="2204" w:type="dxa"/>
            <w:noWrap/>
            <w:hideMark/>
          </w:tcPr>
          <w:p w14:paraId="430CA946" w14:textId="77777777" w:rsidR="00893E1C" w:rsidRPr="00893E1C" w:rsidRDefault="00893E1C" w:rsidP="00893E1C">
            <w:pPr>
              <w:rPr>
                <w:rFonts w:ascii="Calibri" w:eastAsia="Calibri" w:hAnsi="Calibri"/>
                <w:lang w:val="hr-HR"/>
              </w:rPr>
            </w:pPr>
            <w:r w:rsidRPr="00893E1C">
              <w:rPr>
                <w:rFonts w:ascii="Calibri" w:eastAsia="Calibri" w:hAnsi="Calibri"/>
                <w:lang w:val="hr-HR"/>
              </w:rPr>
              <w:t>GLAVA: 00102</w:t>
            </w:r>
          </w:p>
        </w:tc>
        <w:tc>
          <w:tcPr>
            <w:tcW w:w="5053" w:type="dxa"/>
            <w:hideMark/>
          </w:tcPr>
          <w:p w14:paraId="57C6C868" w14:textId="77777777" w:rsidR="00893E1C" w:rsidRPr="00893E1C" w:rsidRDefault="00893E1C" w:rsidP="00893E1C">
            <w:pPr>
              <w:rPr>
                <w:rFonts w:ascii="Calibri" w:eastAsia="Calibri" w:hAnsi="Calibri"/>
                <w:lang w:val="hr-HR"/>
              </w:rPr>
            </w:pPr>
            <w:r w:rsidRPr="00893E1C">
              <w:rPr>
                <w:rFonts w:ascii="Calibri" w:eastAsia="Calibri" w:hAnsi="Calibri"/>
                <w:lang w:val="hr-HR"/>
              </w:rPr>
              <w:t>DJEČJI VRTIĆ KALIMERO BRTONIGLA RKP 36330</w:t>
            </w:r>
          </w:p>
        </w:tc>
        <w:tc>
          <w:tcPr>
            <w:tcW w:w="2235" w:type="dxa"/>
            <w:noWrap/>
            <w:hideMark/>
          </w:tcPr>
          <w:p w14:paraId="00031FCB" w14:textId="77777777" w:rsidR="00893E1C" w:rsidRPr="00893E1C" w:rsidRDefault="00893E1C" w:rsidP="00893E1C">
            <w:pPr>
              <w:rPr>
                <w:rFonts w:ascii="Calibri" w:eastAsia="Calibri" w:hAnsi="Calibri"/>
                <w:lang w:val="hr-HR"/>
              </w:rPr>
            </w:pPr>
            <w:r w:rsidRPr="00893E1C">
              <w:rPr>
                <w:rFonts w:ascii="Calibri" w:eastAsia="Calibri" w:hAnsi="Calibri"/>
                <w:lang w:val="hr-HR"/>
              </w:rPr>
              <w:t>658.000,00</w:t>
            </w:r>
          </w:p>
        </w:tc>
        <w:tc>
          <w:tcPr>
            <w:tcW w:w="2235" w:type="dxa"/>
            <w:noWrap/>
            <w:hideMark/>
          </w:tcPr>
          <w:p w14:paraId="12E75257" w14:textId="77777777" w:rsidR="00893E1C" w:rsidRPr="00893E1C" w:rsidRDefault="00893E1C" w:rsidP="00893E1C">
            <w:pPr>
              <w:rPr>
                <w:rFonts w:ascii="Calibri" w:eastAsia="Calibri" w:hAnsi="Calibri"/>
                <w:lang w:val="hr-HR"/>
              </w:rPr>
            </w:pPr>
            <w:r w:rsidRPr="00893E1C">
              <w:rPr>
                <w:rFonts w:ascii="Calibri" w:eastAsia="Calibri" w:hAnsi="Calibri"/>
                <w:lang w:val="hr-HR"/>
              </w:rPr>
              <w:t>273.459,07</w:t>
            </w:r>
          </w:p>
        </w:tc>
        <w:tc>
          <w:tcPr>
            <w:tcW w:w="2045" w:type="dxa"/>
            <w:noWrap/>
            <w:hideMark/>
          </w:tcPr>
          <w:p w14:paraId="4F4E91CC" w14:textId="77777777" w:rsidR="00893E1C" w:rsidRPr="00893E1C" w:rsidRDefault="00893E1C" w:rsidP="00893E1C">
            <w:pPr>
              <w:rPr>
                <w:rFonts w:ascii="Calibri" w:eastAsia="Calibri" w:hAnsi="Calibri"/>
                <w:lang w:val="hr-HR"/>
              </w:rPr>
            </w:pPr>
            <w:r w:rsidRPr="00893E1C">
              <w:rPr>
                <w:rFonts w:ascii="Calibri" w:eastAsia="Calibri" w:hAnsi="Calibri"/>
                <w:lang w:val="hr-HR"/>
              </w:rPr>
              <w:t>41,56</w:t>
            </w:r>
          </w:p>
        </w:tc>
        <w:tc>
          <w:tcPr>
            <w:tcW w:w="54" w:type="dxa"/>
            <w:noWrap/>
            <w:hideMark/>
          </w:tcPr>
          <w:p w14:paraId="143C1DA2" w14:textId="77777777" w:rsidR="00893E1C" w:rsidRPr="00893E1C" w:rsidRDefault="00893E1C" w:rsidP="00893E1C">
            <w:pPr>
              <w:rPr>
                <w:rFonts w:ascii="Calibri" w:eastAsia="Calibri" w:hAnsi="Calibri"/>
                <w:lang w:val="hr-HR"/>
              </w:rPr>
            </w:pPr>
          </w:p>
        </w:tc>
        <w:tc>
          <w:tcPr>
            <w:tcW w:w="54" w:type="dxa"/>
            <w:noWrap/>
            <w:hideMark/>
          </w:tcPr>
          <w:p w14:paraId="61499BD4" w14:textId="77777777" w:rsidR="00893E1C" w:rsidRPr="00893E1C" w:rsidRDefault="00893E1C" w:rsidP="00893E1C">
            <w:pPr>
              <w:rPr>
                <w:rFonts w:ascii="Calibri" w:eastAsia="Calibri" w:hAnsi="Calibri"/>
                <w:lang w:val="hr-HR"/>
              </w:rPr>
            </w:pPr>
          </w:p>
        </w:tc>
      </w:tr>
      <w:tr w:rsidR="00893E1C" w:rsidRPr="00893E1C" w14:paraId="310830F3" w14:textId="77777777" w:rsidTr="003D2C33">
        <w:trPr>
          <w:trHeight w:val="300"/>
        </w:trPr>
        <w:tc>
          <w:tcPr>
            <w:tcW w:w="2204" w:type="dxa"/>
            <w:noWrap/>
            <w:hideMark/>
          </w:tcPr>
          <w:p w14:paraId="7A1EF012" w14:textId="77777777" w:rsidR="00893E1C" w:rsidRPr="00893E1C" w:rsidRDefault="00893E1C" w:rsidP="00893E1C">
            <w:pPr>
              <w:rPr>
                <w:rFonts w:ascii="Calibri" w:eastAsia="Calibri" w:hAnsi="Calibri"/>
                <w:lang w:val="hr-HR"/>
              </w:rPr>
            </w:pPr>
            <w:r w:rsidRPr="00893E1C">
              <w:rPr>
                <w:rFonts w:ascii="Calibri" w:eastAsia="Calibri" w:hAnsi="Calibri"/>
                <w:lang w:val="hr-HR"/>
              </w:rPr>
              <w:t>RAZDJEL: 002</w:t>
            </w:r>
          </w:p>
        </w:tc>
        <w:tc>
          <w:tcPr>
            <w:tcW w:w="5053" w:type="dxa"/>
            <w:hideMark/>
          </w:tcPr>
          <w:p w14:paraId="0FECDE8C" w14:textId="77777777" w:rsidR="00893E1C" w:rsidRPr="00893E1C" w:rsidRDefault="00893E1C" w:rsidP="00893E1C">
            <w:pPr>
              <w:rPr>
                <w:rFonts w:ascii="Calibri" w:eastAsia="Calibri" w:hAnsi="Calibri"/>
                <w:lang w:val="hr-HR"/>
              </w:rPr>
            </w:pPr>
            <w:r w:rsidRPr="00893E1C">
              <w:rPr>
                <w:rFonts w:ascii="Calibri" w:eastAsia="Calibri" w:hAnsi="Calibri"/>
                <w:lang w:val="hr-HR"/>
              </w:rPr>
              <w:t>PREDSTAVIČKA I IZVRŠNA TIJELA</w:t>
            </w:r>
          </w:p>
        </w:tc>
        <w:tc>
          <w:tcPr>
            <w:tcW w:w="2235" w:type="dxa"/>
            <w:noWrap/>
            <w:hideMark/>
          </w:tcPr>
          <w:p w14:paraId="0D226C04" w14:textId="77777777" w:rsidR="00893E1C" w:rsidRPr="00893E1C" w:rsidRDefault="00893E1C" w:rsidP="00893E1C">
            <w:pPr>
              <w:rPr>
                <w:rFonts w:ascii="Calibri" w:eastAsia="Calibri" w:hAnsi="Calibri"/>
                <w:lang w:val="hr-HR"/>
              </w:rPr>
            </w:pPr>
            <w:r w:rsidRPr="00893E1C">
              <w:rPr>
                <w:rFonts w:ascii="Calibri" w:eastAsia="Calibri" w:hAnsi="Calibri"/>
                <w:lang w:val="hr-HR"/>
              </w:rPr>
              <w:t>39.920,00</w:t>
            </w:r>
          </w:p>
        </w:tc>
        <w:tc>
          <w:tcPr>
            <w:tcW w:w="2235" w:type="dxa"/>
            <w:noWrap/>
            <w:hideMark/>
          </w:tcPr>
          <w:p w14:paraId="7C96900B" w14:textId="77777777" w:rsidR="00893E1C" w:rsidRPr="00893E1C" w:rsidRDefault="00893E1C" w:rsidP="00893E1C">
            <w:pPr>
              <w:rPr>
                <w:rFonts w:ascii="Calibri" w:eastAsia="Calibri" w:hAnsi="Calibri"/>
                <w:lang w:val="hr-HR"/>
              </w:rPr>
            </w:pPr>
            <w:r w:rsidRPr="00893E1C">
              <w:rPr>
                <w:rFonts w:ascii="Calibri" w:eastAsia="Calibri" w:hAnsi="Calibri"/>
                <w:lang w:val="hr-HR"/>
              </w:rPr>
              <w:t>700,00</w:t>
            </w:r>
          </w:p>
        </w:tc>
        <w:tc>
          <w:tcPr>
            <w:tcW w:w="2045" w:type="dxa"/>
            <w:noWrap/>
            <w:hideMark/>
          </w:tcPr>
          <w:p w14:paraId="3720F7D9" w14:textId="77777777" w:rsidR="00893E1C" w:rsidRPr="00893E1C" w:rsidRDefault="00893E1C" w:rsidP="00893E1C">
            <w:pPr>
              <w:rPr>
                <w:rFonts w:ascii="Calibri" w:eastAsia="Calibri" w:hAnsi="Calibri"/>
                <w:lang w:val="hr-HR"/>
              </w:rPr>
            </w:pPr>
            <w:r w:rsidRPr="00893E1C">
              <w:rPr>
                <w:rFonts w:ascii="Calibri" w:eastAsia="Calibri" w:hAnsi="Calibri"/>
                <w:lang w:val="hr-HR"/>
              </w:rPr>
              <w:t>1,75</w:t>
            </w:r>
          </w:p>
        </w:tc>
        <w:tc>
          <w:tcPr>
            <w:tcW w:w="54" w:type="dxa"/>
            <w:noWrap/>
            <w:hideMark/>
          </w:tcPr>
          <w:p w14:paraId="06D1116F" w14:textId="77777777" w:rsidR="00893E1C" w:rsidRPr="00893E1C" w:rsidRDefault="00893E1C" w:rsidP="00893E1C">
            <w:pPr>
              <w:rPr>
                <w:rFonts w:ascii="Calibri" w:eastAsia="Calibri" w:hAnsi="Calibri"/>
                <w:lang w:val="hr-HR"/>
              </w:rPr>
            </w:pPr>
          </w:p>
        </w:tc>
        <w:tc>
          <w:tcPr>
            <w:tcW w:w="54" w:type="dxa"/>
            <w:noWrap/>
            <w:hideMark/>
          </w:tcPr>
          <w:p w14:paraId="1D967B62" w14:textId="77777777" w:rsidR="00893E1C" w:rsidRPr="00893E1C" w:rsidRDefault="00893E1C" w:rsidP="00893E1C">
            <w:pPr>
              <w:rPr>
                <w:rFonts w:ascii="Calibri" w:eastAsia="Calibri" w:hAnsi="Calibri"/>
                <w:lang w:val="hr-HR"/>
              </w:rPr>
            </w:pPr>
          </w:p>
        </w:tc>
      </w:tr>
      <w:tr w:rsidR="00893E1C" w:rsidRPr="00893E1C" w14:paraId="7DD4D7B4" w14:textId="77777777" w:rsidTr="003D2C33">
        <w:trPr>
          <w:trHeight w:val="300"/>
        </w:trPr>
        <w:tc>
          <w:tcPr>
            <w:tcW w:w="2204" w:type="dxa"/>
            <w:noWrap/>
            <w:hideMark/>
          </w:tcPr>
          <w:p w14:paraId="224AA5A8" w14:textId="77777777" w:rsidR="00893E1C" w:rsidRPr="00893E1C" w:rsidRDefault="00893E1C" w:rsidP="00893E1C">
            <w:pPr>
              <w:rPr>
                <w:rFonts w:ascii="Calibri" w:eastAsia="Calibri" w:hAnsi="Calibri"/>
                <w:lang w:val="hr-HR"/>
              </w:rPr>
            </w:pPr>
            <w:r w:rsidRPr="00893E1C">
              <w:rPr>
                <w:rFonts w:ascii="Calibri" w:eastAsia="Calibri" w:hAnsi="Calibri"/>
                <w:lang w:val="hr-HR"/>
              </w:rPr>
              <w:t>GLAVA: 00201</w:t>
            </w:r>
          </w:p>
        </w:tc>
        <w:tc>
          <w:tcPr>
            <w:tcW w:w="5053" w:type="dxa"/>
            <w:hideMark/>
          </w:tcPr>
          <w:p w14:paraId="24C1ED88" w14:textId="77777777" w:rsidR="00893E1C" w:rsidRPr="00893E1C" w:rsidRDefault="00893E1C" w:rsidP="00893E1C">
            <w:pPr>
              <w:rPr>
                <w:rFonts w:ascii="Calibri" w:eastAsia="Calibri" w:hAnsi="Calibri"/>
                <w:lang w:val="hr-HR"/>
              </w:rPr>
            </w:pPr>
            <w:r w:rsidRPr="00893E1C">
              <w:rPr>
                <w:rFonts w:ascii="Calibri" w:eastAsia="Calibri" w:hAnsi="Calibri"/>
                <w:lang w:val="hr-HR"/>
              </w:rPr>
              <w:t>PREDSTAVNIČKA I IZVRŠNA TIJELA</w:t>
            </w:r>
          </w:p>
        </w:tc>
        <w:tc>
          <w:tcPr>
            <w:tcW w:w="2235" w:type="dxa"/>
            <w:noWrap/>
            <w:hideMark/>
          </w:tcPr>
          <w:p w14:paraId="3EC24988" w14:textId="77777777" w:rsidR="00893E1C" w:rsidRPr="00893E1C" w:rsidRDefault="00893E1C" w:rsidP="00893E1C">
            <w:pPr>
              <w:rPr>
                <w:rFonts w:ascii="Calibri" w:eastAsia="Calibri" w:hAnsi="Calibri"/>
                <w:lang w:val="hr-HR"/>
              </w:rPr>
            </w:pPr>
            <w:r w:rsidRPr="00893E1C">
              <w:rPr>
                <w:rFonts w:ascii="Calibri" w:eastAsia="Calibri" w:hAnsi="Calibri"/>
                <w:lang w:val="hr-HR"/>
              </w:rPr>
              <w:t>39.920,00</w:t>
            </w:r>
          </w:p>
        </w:tc>
        <w:tc>
          <w:tcPr>
            <w:tcW w:w="2235" w:type="dxa"/>
            <w:noWrap/>
            <w:hideMark/>
          </w:tcPr>
          <w:p w14:paraId="3E8BB90D" w14:textId="77777777" w:rsidR="00893E1C" w:rsidRPr="00893E1C" w:rsidRDefault="00893E1C" w:rsidP="00893E1C">
            <w:pPr>
              <w:rPr>
                <w:rFonts w:ascii="Calibri" w:eastAsia="Calibri" w:hAnsi="Calibri"/>
                <w:lang w:val="hr-HR"/>
              </w:rPr>
            </w:pPr>
            <w:r w:rsidRPr="00893E1C">
              <w:rPr>
                <w:rFonts w:ascii="Calibri" w:eastAsia="Calibri" w:hAnsi="Calibri"/>
                <w:lang w:val="hr-HR"/>
              </w:rPr>
              <w:t>700,00</w:t>
            </w:r>
          </w:p>
        </w:tc>
        <w:tc>
          <w:tcPr>
            <w:tcW w:w="2045" w:type="dxa"/>
            <w:noWrap/>
            <w:hideMark/>
          </w:tcPr>
          <w:p w14:paraId="11470EFA" w14:textId="77777777" w:rsidR="00893E1C" w:rsidRPr="00893E1C" w:rsidRDefault="00893E1C" w:rsidP="00893E1C">
            <w:pPr>
              <w:rPr>
                <w:rFonts w:ascii="Calibri" w:eastAsia="Calibri" w:hAnsi="Calibri"/>
                <w:lang w:val="hr-HR"/>
              </w:rPr>
            </w:pPr>
            <w:r w:rsidRPr="00893E1C">
              <w:rPr>
                <w:rFonts w:ascii="Calibri" w:eastAsia="Calibri" w:hAnsi="Calibri"/>
                <w:lang w:val="hr-HR"/>
              </w:rPr>
              <w:t>1,75</w:t>
            </w:r>
          </w:p>
        </w:tc>
        <w:tc>
          <w:tcPr>
            <w:tcW w:w="54" w:type="dxa"/>
            <w:noWrap/>
            <w:hideMark/>
          </w:tcPr>
          <w:p w14:paraId="6E164BD5" w14:textId="77777777" w:rsidR="00893E1C" w:rsidRPr="00893E1C" w:rsidRDefault="00893E1C" w:rsidP="00893E1C">
            <w:pPr>
              <w:rPr>
                <w:rFonts w:ascii="Calibri" w:eastAsia="Calibri" w:hAnsi="Calibri"/>
                <w:lang w:val="hr-HR"/>
              </w:rPr>
            </w:pPr>
          </w:p>
        </w:tc>
        <w:tc>
          <w:tcPr>
            <w:tcW w:w="54" w:type="dxa"/>
            <w:noWrap/>
            <w:hideMark/>
          </w:tcPr>
          <w:p w14:paraId="6868215D" w14:textId="77777777" w:rsidR="00893E1C" w:rsidRPr="00893E1C" w:rsidRDefault="00893E1C" w:rsidP="00893E1C">
            <w:pPr>
              <w:rPr>
                <w:rFonts w:ascii="Calibri" w:eastAsia="Calibri" w:hAnsi="Calibri"/>
                <w:lang w:val="hr-HR"/>
              </w:rPr>
            </w:pPr>
          </w:p>
        </w:tc>
      </w:tr>
      <w:tr w:rsidR="00893E1C" w:rsidRPr="00893E1C" w14:paraId="2EF8D944" w14:textId="77777777" w:rsidTr="003D2C33">
        <w:trPr>
          <w:trHeight w:val="315"/>
        </w:trPr>
        <w:tc>
          <w:tcPr>
            <w:tcW w:w="2204" w:type="dxa"/>
            <w:noWrap/>
            <w:hideMark/>
          </w:tcPr>
          <w:p w14:paraId="69641C4F" w14:textId="77777777" w:rsidR="00893E1C" w:rsidRPr="00893E1C" w:rsidRDefault="00893E1C" w:rsidP="00893E1C">
            <w:pPr>
              <w:rPr>
                <w:rFonts w:ascii="Calibri" w:eastAsia="Calibri" w:hAnsi="Calibri"/>
                <w:lang w:val="hr-HR"/>
              </w:rPr>
            </w:pPr>
            <w:r w:rsidRPr="00893E1C">
              <w:rPr>
                <w:rFonts w:ascii="Calibri" w:eastAsia="Calibri" w:hAnsi="Calibri"/>
                <w:lang w:val="hr-HR"/>
              </w:rPr>
              <w:t>SVEUKUPNO</w:t>
            </w:r>
          </w:p>
        </w:tc>
        <w:tc>
          <w:tcPr>
            <w:tcW w:w="5053" w:type="dxa"/>
            <w:noWrap/>
            <w:hideMark/>
          </w:tcPr>
          <w:p w14:paraId="409EEFB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2235" w:type="dxa"/>
            <w:noWrap/>
            <w:hideMark/>
          </w:tcPr>
          <w:p w14:paraId="2C5F4AB3" w14:textId="77777777" w:rsidR="00893E1C" w:rsidRPr="00893E1C" w:rsidRDefault="00893E1C" w:rsidP="00893E1C">
            <w:pPr>
              <w:rPr>
                <w:rFonts w:ascii="Calibri" w:eastAsia="Calibri" w:hAnsi="Calibri"/>
                <w:lang w:val="hr-HR"/>
              </w:rPr>
            </w:pPr>
            <w:r w:rsidRPr="00893E1C">
              <w:rPr>
                <w:rFonts w:ascii="Calibri" w:eastAsia="Calibri" w:hAnsi="Calibri"/>
                <w:lang w:val="hr-HR"/>
              </w:rPr>
              <w:t>7.949.969,44</w:t>
            </w:r>
          </w:p>
        </w:tc>
        <w:tc>
          <w:tcPr>
            <w:tcW w:w="2235" w:type="dxa"/>
            <w:noWrap/>
            <w:hideMark/>
          </w:tcPr>
          <w:p w14:paraId="5EC17B3C" w14:textId="77777777" w:rsidR="00893E1C" w:rsidRPr="00893E1C" w:rsidRDefault="00893E1C" w:rsidP="00893E1C">
            <w:pPr>
              <w:rPr>
                <w:rFonts w:ascii="Calibri" w:eastAsia="Calibri" w:hAnsi="Calibri"/>
                <w:lang w:val="hr-HR"/>
              </w:rPr>
            </w:pPr>
            <w:r w:rsidRPr="00893E1C">
              <w:rPr>
                <w:rFonts w:ascii="Calibri" w:eastAsia="Calibri" w:hAnsi="Calibri"/>
                <w:lang w:val="hr-HR"/>
              </w:rPr>
              <w:t>1.170.534,12</w:t>
            </w:r>
          </w:p>
        </w:tc>
        <w:tc>
          <w:tcPr>
            <w:tcW w:w="2045" w:type="dxa"/>
            <w:noWrap/>
            <w:hideMark/>
          </w:tcPr>
          <w:p w14:paraId="3FA18E34" w14:textId="77777777" w:rsidR="00893E1C" w:rsidRPr="00893E1C" w:rsidRDefault="00893E1C" w:rsidP="00893E1C">
            <w:pPr>
              <w:rPr>
                <w:rFonts w:ascii="Calibri" w:eastAsia="Calibri" w:hAnsi="Calibri"/>
                <w:lang w:val="hr-HR"/>
              </w:rPr>
            </w:pPr>
            <w:r w:rsidRPr="00893E1C">
              <w:rPr>
                <w:rFonts w:ascii="Calibri" w:eastAsia="Calibri" w:hAnsi="Calibri"/>
                <w:lang w:val="hr-HR"/>
              </w:rPr>
              <w:t>14,72</w:t>
            </w:r>
          </w:p>
        </w:tc>
        <w:tc>
          <w:tcPr>
            <w:tcW w:w="54" w:type="dxa"/>
            <w:noWrap/>
            <w:hideMark/>
          </w:tcPr>
          <w:p w14:paraId="33D93FD3" w14:textId="77777777" w:rsidR="00893E1C" w:rsidRPr="00893E1C" w:rsidRDefault="00893E1C" w:rsidP="00893E1C">
            <w:pPr>
              <w:rPr>
                <w:rFonts w:ascii="Calibri" w:eastAsia="Calibri" w:hAnsi="Calibri"/>
                <w:lang w:val="hr-HR"/>
              </w:rPr>
            </w:pPr>
          </w:p>
        </w:tc>
        <w:tc>
          <w:tcPr>
            <w:tcW w:w="54" w:type="dxa"/>
            <w:noWrap/>
            <w:hideMark/>
          </w:tcPr>
          <w:p w14:paraId="307260D0" w14:textId="77777777" w:rsidR="00893E1C" w:rsidRPr="00893E1C" w:rsidRDefault="00893E1C" w:rsidP="00893E1C">
            <w:pPr>
              <w:rPr>
                <w:rFonts w:ascii="Calibri" w:eastAsia="Calibri" w:hAnsi="Calibri"/>
                <w:lang w:val="hr-HR"/>
              </w:rPr>
            </w:pPr>
          </w:p>
        </w:tc>
      </w:tr>
    </w:tbl>
    <w:p w14:paraId="1BB3C70B" w14:textId="77777777" w:rsidR="00893E1C" w:rsidRPr="00893E1C" w:rsidRDefault="00893E1C" w:rsidP="00893E1C">
      <w:pPr>
        <w:rPr>
          <w:rFonts w:ascii="Calibri" w:eastAsia="Calibri" w:hAnsi="Calibri" w:cs="Arial"/>
          <w:kern w:val="2"/>
          <w:sz w:val="22"/>
          <w:szCs w:val="22"/>
          <w:lang w:val="hr-HR" w:eastAsia="en-US"/>
          <w14:ligatures w14:val="standardContextual"/>
        </w:rPr>
      </w:pPr>
    </w:p>
    <w:p w14:paraId="5AE7B375" w14:textId="77777777" w:rsidR="00893E1C" w:rsidRPr="00893E1C" w:rsidRDefault="00893E1C" w:rsidP="00893E1C">
      <w:pPr>
        <w:rPr>
          <w:rFonts w:ascii="Calibri" w:eastAsia="Calibri" w:hAnsi="Calibri" w:cs="Arial"/>
          <w:kern w:val="2"/>
          <w:sz w:val="22"/>
          <w:szCs w:val="22"/>
          <w:lang w:val="hr-HR" w:eastAsia="en-US"/>
          <w14:ligatures w14:val="standardContextual"/>
        </w:rPr>
      </w:pPr>
    </w:p>
    <w:p w14:paraId="05DC6DC4" w14:textId="77777777" w:rsidR="00893E1C" w:rsidRPr="00893E1C" w:rsidRDefault="00893E1C" w:rsidP="00893E1C">
      <w:pPr>
        <w:rPr>
          <w:rFonts w:ascii="Calibri" w:eastAsia="Calibri" w:hAnsi="Calibri" w:cs="Arial"/>
          <w:kern w:val="2"/>
          <w:sz w:val="22"/>
          <w:szCs w:val="22"/>
          <w:lang w:val="hr-HR" w:eastAsia="en-US"/>
          <w14:ligatures w14:val="standardContextual"/>
        </w:rPr>
      </w:pPr>
    </w:p>
    <w:tbl>
      <w:tblPr>
        <w:tblStyle w:val="Reetkatablice7"/>
        <w:tblW w:w="0" w:type="auto"/>
        <w:tblLook w:val="04A0" w:firstRow="1" w:lastRow="0" w:firstColumn="1" w:lastColumn="0" w:noHBand="0" w:noVBand="1"/>
      </w:tblPr>
      <w:tblGrid>
        <w:gridCol w:w="13880"/>
      </w:tblGrid>
      <w:tr w:rsidR="00893E1C" w:rsidRPr="00893E1C" w14:paraId="648BA284" w14:textId="77777777" w:rsidTr="003D2C33">
        <w:trPr>
          <w:trHeight w:val="420"/>
        </w:trPr>
        <w:tc>
          <w:tcPr>
            <w:tcW w:w="13880" w:type="dxa"/>
            <w:noWrap/>
            <w:hideMark/>
          </w:tcPr>
          <w:p w14:paraId="746BBF02" w14:textId="77777777" w:rsidR="00893E1C" w:rsidRPr="00893E1C" w:rsidRDefault="00893E1C" w:rsidP="00893E1C">
            <w:pPr>
              <w:rPr>
                <w:rFonts w:ascii="Calibri" w:eastAsia="Calibri" w:hAnsi="Calibri"/>
                <w:lang w:val="hr-HR"/>
              </w:rPr>
            </w:pPr>
            <w:r w:rsidRPr="00893E1C">
              <w:rPr>
                <w:rFonts w:ascii="Calibri" w:eastAsia="Calibri" w:hAnsi="Calibri"/>
                <w:lang w:val="hr-HR"/>
              </w:rPr>
              <w:t>Izvještaj o izvršenju proračuna za razdoblje 01.01.2026. do 30.06.2026.</w:t>
            </w:r>
          </w:p>
        </w:tc>
      </w:tr>
      <w:tr w:rsidR="00893E1C" w:rsidRPr="00893E1C" w14:paraId="35BA5A50" w14:textId="77777777" w:rsidTr="003D2C33">
        <w:trPr>
          <w:trHeight w:val="420"/>
        </w:trPr>
        <w:tc>
          <w:tcPr>
            <w:tcW w:w="13880" w:type="dxa"/>
            <w:noWrap/>
            <w:hideMark/>
          </w:tcPr>
          <w:p w14:paraId="5BE68648" w14:textId="77777777" w:rsidR="00893E1C" w:rsidRPr="00893E1C" w:rsidRDefault="00893E1C" w:rsidP="00893E1C">
            <w:pPr>
              <w:rPr>
                <w:rFonts w:ascii="Calibri" w:eastAsia="Calibri" w:hAnsi="Calibri"/>
                <w:lang w:val="hr-HR"/>
              </w:rPr>
            </w:pPr>
            <w:r w:rsidRPr="00893E1C">
              <w:rPr>
                <w:rFonts w:ascii="Calibri" w:eastAsia="Calibri" w:hAnsi="Calibri"/>
                <w:lang w:val="hr-HR"/>
              </w:rPr>
              <w:t>II. POSEBNI DIO</w:t>
            </w:r>
          </w:p>
        </w:tc>
      </w:tr>
    </w:tbl>
    <w:p w14:paraId="492786F4" w14:textId="77777777" w:rsidR="00893E1C" w:rsidRPr="00893E1C" w:rsidRDefault="00893E1C" w:rsidP="00893E1C">
      <w:pPr>
        <w:rPr>
          <w:rFonts w:ascii="Calibri" w:eastAsia="Calibri" w:hAnsi="Calibri" w:cs="Arial"/>
          <w:kern w:val="2"/>
          <w:sz w:val="22"/>
          <w:szCs w:val="22"/>
          <w:lang w:val="hr-HR" w:eastAsia="en-US"/>
          <w14:ligatures w14:val="standardContextual"/>
        </w:rPr>
      </w:pPr>
    </w:p>
    <w:tbl>
      <w:tblPr>
        <w:tblStyle w:val="Reetkatablice7"/>
        <w:tblW w:w="0" w:type="auto"/>
        <w:tblLook w:val="04A0" w:firstRow="1" w:lastRow="0" w:firstColumn="1" w:lastColumn="0" w:noHBand="0" w:noVBand="1"/>
      </w:tblPr>
      <w:tblGrid>
        <w:gridCol w:w="1660"/>
        <w:gridCol w:w="5320"/>
        <w:gridCol w:w="1660"/>
        <w:gridCol w:w="1660"/>
        <w:gridCol w:w="1660"/>
      </w:tblGrid>
      <w:tr w:rsidR="00893E1C" w:rsidRPr="00893E1C" w14:paraId="23D572A9" w14:textId="77777777" w:rsidTr="003D2C33">
        <w:trPr>
          <w:trHeight w:val="765"/>
        </w:trPr>
        <w:tc>
          <w:tcPr>
            <w:tcW w:w="1660" w:type="dxa"/>
            <w:hideMark/>
          </w:tcPr>
          <w:p w14:paraId="0C711AF5" w14:textId="77777777" w:rsidR="00893E1C" w:rsidRPr="00893E1C" w:rsidRDefault="00893E1C" w:rsidP="00893E1C">
            <w:pPr>
              <w:rPr>
                <w:rFonts w:ascii="Calibri" w:eastAsia="Calibri" w:hAnsi="Calibri"/>
                <w:lang w:val="hr-HR"/>
              </w:rPr>
            </w:pPr>
            <w:r w:rsidRPr="00893E1C">
              <w:rPr>
                <w:rFonts w:ascii="Calibri" w:eastAsia="Calibri" w:hAnsi="Calibri"/>
                <w:lang w:val="hr-HR"/>
              </w:rPr>
              <w:t>Račun</w:t>
            </w:r>
          </w:p>
        </w:tc>
        <w:tc>
          <w:tcPr>
            <w:tcW w:w="5320" w:type="dxa"/>
            <w:noWrap/>
            <w:hideMark/>
          </w:tcPr>
          <w:p w14:paraId="6A23D416" w14:textId="77777777" w:rsidR="00893E1C" w:rsidRPr="00893E1C" w:rsidRDefault="00893E1C" w:rsidP="00893E1C">
            <w:pPr>
              <w:rPr>
                <w:rFonts w:ascii="Calibri" w:eastAsia="Calibri" w:hAnsi="Calibri"/>
                <w:lang w:val="hr-HR"/>
              </w:rPr>
            </w:pPr>
            <w:r w:rsidRPr="00893E1C">
              <w:rPr>
                <w:rFonts w:ascii="Calibri" w:eastAsia="Calibri" w:hAnsi="Calibri"/>
                <w:lang w:val="hr-HR"/>
              </w:rPr>
              <w:t>Naziv računa</w:t>
            </w:r>
          </w:p>
        </w:tc>
        <w:tc>
          <w:tcPr>
            <w:tcW w:w="1660" w:type="dxa"/>
            <w:hideMark/>
          </w:tcPr>
          <w:p w14:paraId="7B8C3AD6" w14:textId="77777777" w:rsidR="00893E1C" w:rsidRPr="00893E1C" w:rsidRDefault="00893E1C" w:rsidP="00893E1C">
            <w:pPr>
              <w:rPr>
                <w:rFonts w:ascii="Calibri" w:eastAsia="Calibri" w:hAnsi="Calibri"/>
                <w:lang w:val="hr-HR"/>
              </w:rPr>
            </w:pPr>
            <w:r w:rsidRPr="00893E1C">
              <w:rPr>
                <w:rFonts w:ascii="Calibri" w:eastAsia="Calibri" w:hAnsi="Calibri"/>
                <w:lang w:val="hr-HR"/>
              </w:rPr>
              <w:t>Proračun 2026 I. rebalans - RIZNICA</w:t>
            </w:r>
          </w:p>
        </w:tc>
        <w:tc>
          <w:tcPr>
            <w:tcW w:w="1660" w:type="dxa"/>
            <w:hideMark/>
          </w:tcPr>
          <w:p w14:paraId="4DBA24B1" w14:textId="77777777" w:rsidR="00893E1C" w:rsidRPr="00893E1C" w:rsidRDefault="00893E1C" w:rsidP="00893E1C">
            <w:pPr>
              <w:rPr>
                <w:rFonts w:ascii="Calibri" w:eastAsia="Calibri" w:hAnsi="Calibri"/>
                <w:lang w:val="hr-HR"/>
              </w:rPr>
            </w:pPr>
            <w:r w:rsidRPr="00893E1C">
              <w:rPr>
                <w:rFonts w:ascii="Calibri" w:eastAsia="Calibri" w:hAnsi="Calibri"/>
                <w:lang w:val="hr-HR"/>
              </w:rPr>
              <w:t>Izvršenje</w:t>
            </w:r>
            <w:r w:rsidRPr="00893E1C">
              <w:rPr>
                <w:rFonts w:ascii="Calibri" w:eastAsia="Calibri" w:hAnsi="Calibri"/>
                <w:lang w:val="hr-HR"/>
              </w:rPr>
              <w:br/>
            </w:r>
            <w:r w:rsidRPr="00893E1C">
              <w:rPr>
                <w:rFonts w:ascii="Calibri" w:eastAsia="Calibri" w:hAnsi="Calibri"/>
                <w:lang w:val="hr-HR"/>
              </w:rPr>
              <w:br/>
              <w:t>01.01.2026.-30.06.2026.</w:t>
            </w:r>
          </w:p>
        </w:tc>
        <w:tc>
          <w:tcPr>
            <w:tcW w:w="1660" w:type="dxa"/>
            <w:hideMark/>
          </w:tcPr>
          <w:p w14:paraId="791E8B5D" w14:textId="77777777" w:rsidR="00893E1C" w:rsidRPr="00893E1C" w:rsidRDefault="00893E1C" w:rsidP="00893E1C">
            <w:pPr>
              <w:rPr>
                <w:rFonts w:ascii="Calibri" w:eastAsia="Calibri" w:hAnsi="Calibri"/>
                <w:lang w:val="hr-HR"/>
              </w:rPr>
            </w:pPr>
            <w:r w:rsidRPr="00893E1C">
              <w:rPr>
                <w:rFonts w:ascii="Calibri" w:eastAsia="Calibri" w:hAnsi="Calibri"/>
                <w:lang w:val="hr-HR"/>
              </w:rPr>
              <w:t>Indeks 3/2*100</w:t>
            </w:r>
            <w:r w:rsidRPr="00893E1C">
              <w:rPr>
                <w:rFonts w:ascii="Calibri" w:eastAsia="Calibri" w:hAnsi="Calibri"/>
                <w:lang w:val="hr-HR"/>
              </w:rPr>
              <w:br/>
            </w:r>
            <w:r w:rsidRPr="00893E1C">
              <w:rPr>
                <w:rFonts w:ascii="Calibri" w:eastAsia="Calibri" w:hAnsi="Calibri"/>
                <w:lang w:val="hr-HR"/>
              </w:rPr>
              <w:br/>
              <w:t>01.01.2026.-30.06.2026.</w:t>
            </w:r>
          </w:p>
        </w:tc>
      </w:tr>
      <w:tr w:rsidR="00893E1C" w:rsidRPr="00893E1C" w14:paraId="6A423685" w14:textId="77777777" w:rsidTr="003D2C33">
        <w:trPr>
          <w:trHeight w:val="300"/>
        </w:trPr>
        <w:tc>
          <w:tcPr>
            <w:tcW w:w="1660" w:type="dxa"/>
            <w:noWrap/>
            <w:hideMark/>
          </w:tcPr>
          <w:p w14:paraId="4E9C8B3F" w14:textId="77777777" w:rsidR="00893E1C" w:rsidRPr="00893E1C" w:rsidRDefault="00893E1C" w:rsidP="00893E1C">
            <w:pPr>
              <w:rPr>
                <w:rFonts w:ascii="Calibri" w:eastAsia="Calibri" w:hAnsi="Calibri"/>
                <w:lang w:val="hr-HR"/>
              </w:rPr>
            </w:pPr>
            <w:r w:rsidRPr="00893E1C">
              <w:rPr>
                <w:rFonts w:ascii="Calibri" w:eastAsia="Calibri" w:hAnsi="Calibri"/>
                <w:lang w:val="hr-HR"/>
              </w:rPr>
              <w:t>RAZDJEL: 001</w:t>
            </w:r>
          </w:p>
        </w:tc>
        <w:tc>
          <w:tcPr>
            <w:tcW w:w="5320" w:type="dxa"/>
            <w:hideMark/>
          </w:tcPr>
          <w:p w14:paraId="6696BF29" w14:textId="77777777" w:rsidR="00893E1C" w:rsidRPr="00893E1C" w:rsidRDefault="00893E1C" w:rsidP="00893E1C">
            <w:pPr>
              <w:rPr>
                <w:rFonts w:ascii="Calibri" w:eastAsia="Calibri" w:hAnsi="Calibri"/>
                <w:lang w:val="hr-HR"/>
              </w:rPr>
            </w:pPr>
            <w:r w:rsidRPr="00893E1C">
              <w:rPr>
                <w:rFonts w:ascii="Calibri" w:eastAsia="Calibri" w:hAnsi="Calibri"/>
                <w:lang w:val="hr-HR"/>
              </w:rPr>
              <w:t>JEDINSTVENI UPRAVNI ODJEL</w:t>
            </w:r>
          </w:p>
        </w:tc>
        <w:tc>
          <w:tcPr>
            <w:tcW w:w="1660" w:type="dxa"/>
            <w:noWrap/>
            <w:hideMark/>
          </w:tcPr>
          <w:p w14:paraId="4030687A" w14:textId="77777777" w:rsidR="00893E1C" w:rsidRPr="00893E1C" w:rsidRDefault="00893E1C" w:rsidP="00893E1C">
            <w:pPr>
              <w:rPr>
                <w:rFonts w:ascii="Calibri" w:eastAsia="Calibri" w:hAnsi="Calibri"/>
                <w:lang w:val="hr-HR"/>
              </w:rPr>
            </w:pPr>
            <w:r w:rsidRPr="00893E1C">
              <w:rPr>
                <w:rFonts w:ascii="Calibri" w:eastAsia="Calibri" w:hAnsi="Calibri"/>
                <w:lang w:val="hr-HR"/>
              </w:rPr>
              <w:t>7.910.049,44</w:t>
            </w:r>
          </w:p>
        </w:tc>
        <w:tc>
          <w:tcPr>
            <w:tcW w:w="1660" w:type="dxa"/>
            <w:noWrap/>
            <w:hideMark/>
          </w:tcPr>
          <w:p w14:paraId="1C24EF55" w14:textId="77777777" w:rsidR="00893E1C" w:rsidRPr="00893E1C" w:rsidRDefault="00893E1C" w:rsidP="00893E1C">
            <w:pPr>
              <w:rPr>
                <w:rFonts w:ascii="Calibri" w:eastAsia="Calibri" w:hAnsi="Calibri"/>
                <w:lang w:val="hr-HR"/>
              </w:rPr>
            </w:pPr>
            <w:r w:rsidRPr="00893E1C">
              <w:rPr>
                <w:rFonts w:ascii="Calibri" w:eastAsia="Calibri" w:hAnsi="Calibri"/>
                <w:lang w:val="hr-HR"/>
              </w:rPr>
              <w:t>1.169.834,12</w:t>
            </w:r>
          </w:p>
        </w:tc>
        <w:tc>
          <w:tcPr>
            <w:tcW w:w="1660" w:type="dxa"/>
            <w:noWrap/>
            <w:hideMark/>
          </w:tcPr>
          <w:p w14:paraId="4FFE4FA4" w14:textId="77777777" w:rsidR="00893E1C" w:rsidRPr="00893E1C" w:rsidRDefault="00893E1C" w:rsidP="00893E1C">
            <w:pPr>
              <w:rPr>
                <w:rFonts w:ascii="Calibri" w:eastAsia="Calibri" w:hAnsi="Calibri"/>
                <w:lang w:val="hr-HR"/>
              </w:rPr>
            </w:pPr>
            <w:r w:rsidRPr="00893E1C">
              <w:rPr>
                <w:rFonts w:ascii="Calibri" w:eastAsia="Calibri" w:hAnsi="Calibri"/>
                <w:lang w:val="hr-HR"/>
              </w:rPr>
              <w:t>14,79</w:t>
            </w:r>
          </w:p>
        </w:tc>
      </w:tr>
      <w:tr w:rsidR="00893E1C" w:rsidRPr="00893E1C" w14:paraId="2565FA27" w14:textId="77777777" w:rsidTr="003D2C33">
        <w:trPr>
          <w:trHeight w:val="300"/>
        </w:trPr>
        <w:tc>
          <w:tcPr>
            <w:tcW w:w="1660" w:type="dxa"/>
            <w:noWrap/>
            <w:hideMark/>
          </w:tcPr>
          <w:p w14:paraId="09327465" w14:textId="77777777" w:rsidR="00893E1C" w:rsidRPr="00893E1C" w:rsidRDefault="00893E1C" w:rsidP="00893E1C">
            <w:pPr>
              <w:rPr>
                <w:rFonts w:ascii="Calibri" w:eastAsia="Calibri" w:hAnsi="Calibri"/>
                <w:lang w:val="hr-HR"/>
              </w:rPr>
            </w:pPr>
            <w:r w:rsidRPr="00893E1C">
              <w:rPr>
                <w:rFonts w:ascii="Calibri" w:eastAsia="Calibri" w:hAnsi="Calibri"/>
                <w:lang w:val="hr-HR"/>
              </w:rPr>
              <w:t>GLAVA: 00101</w:t>
            </w:r>
          </w:p>
        </w:tc>
        <w:tc>
          <w:tcPr>
            <w:tcW w:w="5320" w:type="dxa"/>
            <w:hideMark/>
          </w:tcPr>
          <w:p w14:paraId="6FA805A1" w14:textId="77777777" w:rsidR="00893E1C" w:rsidRPr="00893E1C" w:rsidRDefault="00893E1C" w:rsidP="00893E1C">
            <w:pPr>
              <w:rPr>
                <w:rFonts w:ascii="Calibri" w:eastAsia="Calibri" w:hAnsi="Calibri"/>
                <w:lang w:val="hr-HR"/>
              </w:rPr>
            </w:pPr>
            <w:r w:rsidRPr="00893E1C">
              <w:rPr>
                <w:rFonts w:ascii="Calibri" w:eastAsia="Calibri" w:hAnsi="Calibri"/>
                <w:lang w:val="hr-HR"/>
              </w:rPr>
              <w:t>JEDINSTVENI UPRAVNI ODJEL</w:t>
            </w:r>
          </w:p>
        </w:tc>
        <w:tc>
          <w:tcPr>
            <w:tcW w:w="1660" w:type="dxa"/>
            <w:noWrap/>
            <w:hideMark/>
          </w:tcPr>
          <w:p w14:paraId="1BECE182" w14:textId="77777777" w:rsidR="00893E1C" w:rsidRPr="00893E1C" w:rsidRDefault="00893E1C" w:rsidP="00893E1C">
            <w:pPr>
              <w:rPr>
                <w:rFonts w:ascii="Calibri" w:eastAsia="Calibri" w:hAnsi="Calibri"/>
                <w:lang w:val="hr-HR"/>
              </w:rPr>
            </w:pPr>
            <w:r w:rsidRPr="00893E1C">
              <w:rPr>
                <w:rFonts w:ascii="Calibri" w:eastAsia="Calibri" w:hAnsi="Calibri"/>
                <w:lang w:val="hr-HR"/>
              </w:rPr>
              <w:t>7.252.049,44</w:t>
            </w:r>
          </w:p>
        </w:tc>
        <w:tc>
          <w:tcPr>
            <w:tcW w:w="1660" w:type="dxa"/>
            <w:noWrap/>
            <w:hideMark/>
          </w:tcPr>
          <w:p w14:paraId="699400FB" w14:textId="77777777" w:rsidR="00893E1C" w:rsidRPr="00893E1C" w:rsidRDefault="00893E1C" w:rsidP="00893E1C">
            <w:pPr>
              <w:rPr>
                <w:rFonts w:ascii="Calibri" w:eastAsia="Calibri" w:hAnsi="Calibri"/>
                <w:lang w:val="hr-HR"/>
              </w:rPr>
            </w:pPr>
            <w:r w:rsidRPr="00893E1C">
              <w:rPr>
                <w:rFonts w:ascii="Calibri" w:eastAsia="Calibri" w:hAnsi="Calibri"/>
                <w:lang w:val="hr-HR"/>
              </w:rPr>
              <w:t>896.375,05</w:t>
            </w:r>
          </w:p>
        </w:tc>
        <w:tc>
          <w:tcPr>
            <w:tcW w:w="1660" w:type="dxa"/>
            <w:noWrap/>
            <w:hideMark/>
          </w:tcPr>
          <w:p w14:paraId="6DF68555" w14:textId="77777777" w:rsidR="00893E1C" w:rsidRPr="00893E1C" w:rsidRDefault="00893E1C" w:rsidP="00893E1C">
            <w:pPr>
              <w:rPr>
                <w:rFonts w:ascii="Calibri" w:eastAsia="Calibri" w:hAnsi="Calibri"/>
                <w:lang w:val="hr-HR"/>
              </w:rPr>
            </w:pPr>
            <w:r w:rsidRPr="00893E1C">
              <w:rPr>
                <w:rFonts w:ascii="Calibri" w:eastAsia="Calibri" w:hAnsi="Calibri"/>
                <w:lang w:val="hr-HR"/>
              </w:rPr>
              <w:t>12,36</w:t>
            </w:r>
          </w:p>
        </w:tc>
      </w:tr>
      <w:tr w:rsidR="00893E1C" w:rsidRPr="00893E1C" w14:paraId="2FFB121E" w14:textId="77777777" w:rsidTr="003D2C33">
        <w:trPr>
          <w:trHeight w:val="510"/>
        </w:trPr>
        <w:tc>
          <w:tcPr>
            <w:tcW w:w="1660" w:type="dxa"/>
            <w:noWrap/>
            <w:hideMark/>
          </w:tcPr>
          <w:p w14:paraId="543A6FC7" w14:textId="77777777" w:rsidR="00893E1C" w:rsidRPr="00893E1C" w:rsidRDefault="00893E1C" w:rsidP="00893E1C">
            <w:pPr>
              <w:rPr>
                <w:rFonts w:ascii="Calibri" w:eastAsia="Calibri" w:hAnsi="Calibri"/>
                <w:lang w:val="hr-HR"/>
              </w:rPr>
            </w:pPr>
            <w:r w:rsidRPr="00893E1C">
              <w:rPr>
                <w:rFonts w:ascii="Calibri" w:eastAsia="Calibri" w:hAnsi="Calibri"/>
                <w:lang w:val="hr-HR"/>
              </w:rPr>
              <w:t>Program: 1001</w:t>
            </w:r>
          </w:p>
        </w:tc>
        <w:tc>
          <w:tcPr>
            <w:tcW w:w="5320" w:type="dxa"/>
            <w:hideMark/>
          </w:tcPr>
          <w:p w14:paraId="60DEF551" w14:textId="77777777" w:rsidR="00893E1C" w:rsidRPr="00893E1C" w:rsidRDefault="00893E1C" w:rsidP="00893E1C">
            <w:pPr>
              <w:rPr>
                <w:rFonts w:ascii="Calibri" w:eastAsia="Calibri" w:hAnsi="Calibri"/>
                <w:lang w:val="hr-HR"/>
              </w:rPr>
            </w:pPr>
            <w:r w:rsidRPr="00893E1C">
              <w:rPr>
                <w:rFonts w:ascii="Calibri" w:eastAsia="Calibri" w:hAnsi="Calibri"/>
                <w:lang w:val="hr-HR"/>
              </w:rPr>
              <w:t>MJERE I AKTIVNOSTI ZA OSIGURANJE RADA IZ DJELOKRUGA JEDINSTVENOG UPRAVNOG ODJELA</w:t>
            </w:r>
          </w:p>
        </w:tc>
        <w:tc>
          <w:tcPr>
            <w:tcW w:w="1660" w:type="dxa"/>
            <w:noWrap/>
            <w:hideMark/>
          </w:tcPr>
          <w:p w14:paraId="6475FDF7" w14:textId="77777777" w:rsidR="00893E1C" w:rsidRPr="00893E1C" w:rsidRDefault="00893E1C" w:rsidP="00893E1C">
            <w:pPr>
              <w:rPr>
                <w:rFonts w:ascii="Calibri" w:eastAsia="Calibri" w:hAnsi="Calibri"/>
                <w:lang w:val="hr-HR"/>
              </w:rPr>
            </w:pPr>
            <w:r w:rsidRPr="00893E1C">
              <w:rPr>
                <w:rFonts w:ascii="Calibri" w:eastAsia="Calibri" w:hAnsi="Calibri"/>
                <w:lang w:val="hr-HR"/>
              </w:rPr>
              <w:t>886.572,20</w:t>
            </w:r>
          </w:p>
        </w:tc>
        <w:tc>
          <w:tcPr>
            <w:tcW w:w="1660" w:type="dxa"/>
            <w:noWrap/>
            <w:hideMark/>
          </w:tcPr>
          <w:p w14:paraId="1D9CC8E5" w14:textId="77777777" w:rsidR="00893E1C" w:rsidRPr="00893E1C" w:rsidRDefault="00893E1C" w:rsidP="00893E1C">
            <w:pPr>
              <w:rPr>
                <w:rFonts w:ascii="Calibri" w:eastAsia="Calibri" w:hAnsi="Calibri"/>
                <w:lang w:val="hr-HR"/>
              </w:rPr>
            </w:pPr>
            <w:r w:rsidRPr="00893E1C">
              <w:rPr>
                <w:rFonts w:ascii="Calibri" w:eastAsia="Calibri" w:hAnsi="Calibri"/>
                <w:lang w:val="hr-HR"/>
              </w:rPr>
              <w:t>236.915,03</w:t>
            </w:r>
          </w:p>
        </w:tc>
        <w:tc>
          <w:tcPr>
            <w:tcW w:w="1660" w:type="dxa"/>
            <w:noWrap/>
            <w:hideMark/>
          </w:tcPr>
          <w:p w14:paraId="22D3BCB4" w14:textId="77777777" w:rsidR="00893E1C" w:rsidRPr="00893E1C" w:rsidRDefault="00893E1C" w:rsidP="00893E1C">
            <w:pPr>
              <w:rPr>
                <w:rFonts w:ascii="Calibri" w:eastAsia="Calibri" w:hAnsi="Calibri"/>
                <w:lang w:val="hr-HR"/>
              </w:rPr>
            </w:pPr>
            <w:r w:rsidRPr="00893E1C">
              <w:rPr>
                <w:rFonts w:ascii="Calibri" w:eastAsia="Calibri" w:hAnsi="Calibri"/>
                <w:lang w:val="hr-HR"/>
              </w:rPr>
              <w:t>26,72</w:t>
            </w:r>
          </w:p>
        </w:tc>
      </w:tr>
      <w:tr w:rsidR="00893E1C" w:rsidRPr="00893E1C" w14:paraId="6D7713DE" w14:textId="77777777" w:rsidTr="003D2C33">
        <w:trPr>
          <w:trHeight w:val="510"/>
        </w:trPr>
        <w:tc>
          <w:tcPr>
            <w:tcW w:w="1660" w:type="dxa"/>
            <w:hideMark/>
          </w:tcPr>
          <w:p w14:paraId="4DF2E2BD"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A100101</w:t>
            </w:r>
          </w:p>
        </w:tc>
        <w:tc>
          <w:tcPr>
            <w:tcW w:w="5320" w:type="dxa"/>
            <w:hideMark/>
          </w:tcPr>
          <w:p w14:paraId="79F13E54" w14:textId="77777777" w:rsidR="00893E1C" w:rsidRPr="00893E1C" w:rsidRDefault="00893E1C" w:rsidP="00893E1C">
            <w:pPr>
              <w:rPr>
                <w:rFonts w:ascii="Calibri" w:eastAsia="Calibri" w:hAnsi="Calibri"/>
                <w:lang w:val="hr-HR"/>
              </w:rPr>
            </w:pPr>
            <w:r w:rsidRPr="00893E1C">
              <w:rPr>
                <w:rFonts w:ascii="Calibri" w:eastAsia="Calibri" w:hAnsi="Calibri"/>
                <w:lang w:val="hr-HR"/>
              </w:rPr>
              <w:t>ADMINISTRATIVNO, TEHNIČKO I STRUČNO OSOBLJE</w:t>
            </w:r>
          </w:p>
        </w:tc>
        <w:tc>
          <w:tcPr>
            <w:tcW w:w="1660" w:type="dxa"/>
            <w:noWrap/>
            <w:hideMark/>
          </w:tcPr>
          <w:p w14:paraId="36F11C45" w14:textId="77777777" w:rsidR="00893E1C" w:rsidRPr="00893E1C" w:rsidRDefault="00893E1C" w:rsidP="00893E1C">
            <w:pPr>
              <w:rPr>
                <w:rFonts w:ascii="Calibri" w:eastAsia="Calibri" w:hAnsi="Calibri"/>
                <w:lang w:val="hr-HR"/>
              </w:rPr>
            </w:pPr>
            <w:r w:rsidRPr="00893E1C">
              <w:rPr>
                <w:rFonts w:ascii="Calibri" w:eastAsia="Calibri" w:hAnsi="Calibri"/>
                <w:lang w:val="hr-HR"/>
              </w:rPr>
              <w:t>271.500,00</w:t>
            </w:r>
          </w:p>
        </w:tc>
        <w:tc>
          <w:tcPr>
            <w:tcW w:w="1660" w:type="dxa"/>
            <w:noWrap/>
            <w:hideMark/>
          </w:tcPr>
          <w:p w14:paraId="5AD6515D" w14:textId="77777777" w:rsidR="00893E1C" w:rsidRPr="00893E1C" w:rsidRDefault="00893E1C" w:rsidP="00893E1C">
            <w:pPr>
              <w:rPr>
                <w:rFonts w:ascii="Calibri" w:eastAsia="Calibri" w:hAnsi="Calibri"/>
                <w:lang w:val="hr-HR"/>
              </w:rPr>
            </w:pPr>
            <w:r w:rsidRPr="00893E1C">
              <w:rPr>
                <w:rFonts w:ascii="Calibri" w:eastAsia="Calibri" w:hAnsi="Calibri"/>
                <w:lang w:val="hr-HR"/>
              </w:rPr>
              <w:t>150.277,72</w:t>
            </w:r>
          </w:p>
        </w:tc>
        <w:tc>
          <w:tcPr>
            <w:tcW w:w="1660" w:type="dxa"/>
            <w:noWrap/>
            <w:hideMark/>
          </w:tcPr>
          <w:p w14:paraId="6AFC55DE" w14:textId="77777777" w:rsidR="00893E1C" w:rsidRPr="00893E1C" w:rsidRDefault="00893E1C" w:rsidP="00893E1C">
            <w:pPr>
              <w:rPr>
                <w:rFonts w:ascii="Calibri" w:eastAsia="Calibri" w:hAnsi="Calibri"/>
                <w:lang w:val="hr-HR"/>
              </w:rPr>
            </w:pPr>
            <w:r w:rsidRPr="00893E1C">
              <w:rPr>
                <w:rFonts w:ascii="Calibri" w:eastAsia="Calibri" w:hAnsi="Calibri"/>
                <w:lang w:val="hr-HR"/>
              </w:rPr>
              <w:t>55,35</w:t>
            </w:r>
          </w:p>
        </w:tc>
      </w:tr>
      <w:tr w:rsidR="00893E1C" w:rsidRPr="00893E1C" w14:paraId="790BCFBD" w14:textId="77777777" w:rsidTr="003D2C33">
        <w:trPr>
          <w:trHeight w:val="300"/>
        </w:trPr>
        <w:tc>
          <w:tcPr>
            <w:tcW w:w="1660" w:type="dxa"/>
            <w:noWrap/>
            <w:hideMark/>
          </w:tcPr>
          <w:p w14:paraId="0C420CFC"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5CF8D139"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507F61F4" w14:textId="77777777" w:rsidR="00893E1C" w:rsidRPr="00893E1C" w:rsidRDefault="00893E1C" w:rsidP="00893E1C">
            <w:pPr>
              <w:rPr>
                <w:rFonts w:ascii="Calibri" w:eastAsia="Calibri" w:hAnsi="Calibri"/>
                <w:lang w:val="hr-HR"/>
              </w:rPr>
            </w:pPr>
            <w:r w:rsidRPr="00893E1C">
              <w:rPr>
                <w:rFonts w:ascii="Calibri" w:eastAsia="Calibri" w:hAnsi="Calibri"/>
                <w:lang w:val="hr-HR"/>
              </w:rPr>
              <w:t>271.500,00</w:t>
            </w:r>
          </w:p>
        </w:tc>
        <w:tc>
          <w:tcPr>
            <w:tcW w:w="1660" w:type="dxa"/>
            <w:noWrap/>
            <w:hideMark/>
          </w:tcPr>
          <w:p w14:paraId="41DDBD36" w14:textId="77777777" w:rsidR="00893E1C" w:rsidRPr="00893E1C" w:rsidRDefault="00893E1C" w:rsidP="00893E1C">
            <w:pPr>
              <w:rPr>
                <w:rFonts w:ascii="Calibri" w:eastAsia="Calibri" w:hAnsi="Calibri"/>
                <w:lang w:val="hr-HR"/>
              </w:rPr>
            </w:pPr>
            <w:r w:rsidRPr="00893E1C">
              <w:rPr>
                <w:rFonts w:ascii="Calibri" w:eastAsia="Calibri" w:hAnsi="Calibri"/>
                <w:lang w:val="hr-HR"/>
              </w:rPr>
              <w:t>150.277,72</w:t>
            </w:r>
          </w:p>
        </w:tc>
        <w:tc>
          <w:tcPr>
            <w:tcW w:w="1660" w:type="dxa"/>
            <w:noWrap/>
            <w:hideMark/>
          </w:tcPr>
          <w:p w14:paraId="72B085D9" w14:textId="77777777" w:rsidR="00893E1C" w:rsidRPr="00893E1C" w:rsidRDefault="00893E1C" w:rsidP="00893E1C">
            <w:pPr>
              <w:rPr>
                <w:rFonts w:ascii="Calibri" w:eastAsia="Calibri" w:hAnsi="Calibri"/>
                <w:lang w:val="hr-HR"/>
              </w:rPr>
            </w:pPr>
            <w:r w:rsidRPr="00893E1C">
              <w:rPr>
                <w:rFonts w:ascii="Calibri" w:eastAsia="Calibri" w:hAnsi="Calibri"/>
                <w:lang w:val="hr-HR"/>
              </w:rPr>
              <w:t>55,35</w:t>
            </w:r>
          </w:p>
        </w:tc>
      </w:tr>
      <w:tr w:rsidR="00893E1C" w:rsidRPr="00893E1C" w14:paraId="66C74C6C" w14:textId="77777777" w:rsidTr="003D2C33">
        <w:trPr>
          <w:trHeight w:val="300"/>
        </w:trPr>
        <w:tc>
          <w:tcPr>
            <w:tcW w:w="1660" w:type="dxa"/>
            <w:noWrap/>
            <w:hideMark/>
          </w:tcPr>
          <w:p w14:paraId="552D73E1" w14:textId="77777777" w:rsidR="00893E1C" w:rsidRPr="00893E1C" w:rsidRDefault="00893E1C" w:rsidP="00893E1C">
            <w:pPr>
              <w:rPr>
                <w:rFonts w:ascii="Calibri" w:eastAsia="Calibri" w:hAnsi="Calibri"/>
                <w:lang w:val="hr-HR"/>
              </w:rPr>
            </w:pPr>
            <w:r w:rsidRPr="00893E1C">
              <w:rPr>
                <w:rFonts w:ascii="Calibri" w:eastAsia="Calibri" w:hAnsi="Calibri"/>
                <w:lang w:val="hr-HR"/>
              </w:rPr>
              <w:t>31</w:t>
            </w:r>
          </w:p>
        </w:tc>
        <w:tc>
          <w:tcPr>
            <w:tcW w:w="5320" w:type="dxa"/>
            <w:hideMark/>
          </w:tcPr>
          <w:p w14:paraId="4BC36012"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zaposlene</w:t>
            </w:r>
          </w:p>
        </w:tc>
        <w:tc>
          <w:tcPr>
            <w:tcW w:w="1660" w:type="dxa"/>
            <w:noWrap/>
            <w:hideMark/>
          </w:tcPr>
          <w:p w14:paraId="21496A82" w14:textId="77777777" w:rsidR="00893E1C" w:rsidRPr="00893E1C" w:rsidRDefault="00893E1C" w:rsidP="00893E1C">
            <w:pPr>
              <w:rPr>
                <w:rFonts w:ascii="Calibri" w:eastAsia="Calibri" w:hAnsi="Calibri"/>
                <w:lang w:val="hr-HR"/>
              </w:rPr>
            </w:pPr>
            <w:r w:rsidRPr="00893E1C">
              <w:rPr>
                <w:rFonts w:ascii="Calibri" w:eastAsia="Calibri" w:hAnsi="Calibri"/>
                <w:lang w:val="hr-HR"/>
              </w:rPr>
              <w:t>271.500,00</w:t>
            </w:r>
          </w:p>
        </w:tc>
        <w:tc>
          <w:tcPr>
            <w:tcW w:w="1660" w:type="dxa"/>
            <w:noWrap/>
            <w:hideMark/>
          </w:tcPr>
          <w:p w14:paraId="1887BA25" w14:textId="77777777" w:rsidR="00893E1C" w:rsidRPr="00893E1C" w:rsidRDefault="00893E1C" w:rsidP="00893E1C">
            <w:pPr>
              <w:rPr>
                <w:rFonts w:ascii="Calibri" w:eastAsia="Calibri" w:hAnsi="Calibri"/>
                <w:lang w:val="hr-HR"/>
              </w:rPr>
            </w:pPr>
            <w:r w:rsidRPr="00893E1C">
              <w:rPr>
                <w:rFonts w:ascii="Calibri" w:eastAsia="Calibri" w:hAnsi="Calibri"/>
                <w:lang w:val="hr-HR"/>
              </w:rPr>
              <w:t>150.277,72</w:t>
            </w:r>
          </w:p>
        </w:tc>
        <w:tc>
          <w:tcPr>
            <w:tcW w:w="1660" w:type="dxa"/>
            <w:noWrap/>
            <w:hideMark/>
          </w:tcPr>
          <w:p w14:paraId="29FCEAC5" w14:textId="77777777" w:rsidR="00893E1C" w:rsidRPr="00893E1C" w:rsidRDefault="00893E1C" w:rsidP="00893E1C">
            <w:pPr>
              <w:rPr>
                <w:rFonts w:ascii="Calibri" w:eastAsia="Calibri" w:hAnsi="Calibri"/>
                <w:lang w:val="hr-HR"/>
              </w:rPr>
            </w:pPr>
            <w:r w:rsidRPr="00893E1C">
              <w:rPr>
                <w:rFonts w:ascii="Calibri" w:eastAsia="Calibri" w:hAnsi="Calibri"/>
                <w:lang w:val="hr-HR"/>
              </w:rPr>
              <w:t>55,35</w:t>
            </w:r>
          </w:p>
        </w:tc>
      </w:tr>
      <w:tr w:rsidR="00893E1C" w:rsidRPr="00893E1C" w14:paraId="10C5E028" w14:textId="77777777" w:rsidTr="003D2C33">
        <w:trPr>
          <w:trHeight w:val="300"/>
        </w:trPr>
        <w:tc>
          <w:tcPr>
            <w:tcW w:w="1660" w:type="dxa"/>
            <w:noWrap/>
            <w:hideMark/>
          </w:tcPr>
          <w:p w14:paraId="06CBC8AB" w14:textId="77777777" w:rsidR="00893E1C" w:rsidRPr="00893E1C" w:rsidRDefault="00893E1C" w:rsidP="00893E1C">
            <w:pPr>
              <w:rPr>
                <w:rFonts w:ascii="Calibri" w:eastAsia="Calibri" w:hAnsi="Calibri"/>
                <w:lang w:val="hr-HR"/>
              </w:rPr>
            </w:pPr>
            <w:r w:rsidRPr="00893E1C">
              <w:rPr>
                <w:rFonts w:ascii="Calibri" w:eastAsia="Calibri" w:hAnsi="Calibri"/>
                <w:lang w:val="hr-HR"/>
              </w:rPr>
              <w:t>3111</w:t>
            </w:r>
          </w:p>
        </w:tc>
        <w:tc>
          <w:tcPr>
            <w:tcW w:w="5320" w:type="dxa"/>
            <w:hideMark/>
          </w:tcPr>
          <w:p w14:paraId="52DDFE25" w14:textId="77777777" w:rsidR="00893E1C" w:rsidRPr="00893E1C" w:rsidRDefault="00893E1C" w:rsidP="00893E1C">
            <w:pPr>
              <w:rPr>
                <w:rFonts w:ascii="Calibri" w:eastAsia="Calibri" w:hAnsi="Calibri"/>
                <w:lang w:val="hr-HR"/>
              </w:rPr>
            </w:pPr>
            <w:r w:rsidRPr="00893E1C">
              <w:rPr>
                <w:rFonts w:ascii="Calibri" w:eastAsia="Calibri" w:hAnsi="Calibri"/>
                <w:lang w:val="hr-HR"/>
              </w:rPr>
              <w:t>Plaće za redovan rad</w:t>
            </w:r>
          </w:p>
        </w:tc>
        <w:tc>
          <w:tcPr>
            <w:tcW w:w="1660" w:type="dxa"/>
            <w:noWrap/>
            <w:hideMark/>
          </w:tcPr>
          <w:p w14:paraId="296BA9D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2601D4A" w14:textId="77777777" w:rsidR="00893E1C" w:rsidRPr="00893E1C" w:rsidRDefault="00893E1C" w:rsidP="00893E1C">
            <w:pPr>
              <w:rPr>
                <w:rFonts w:ascii="Calibri" w:eastAsia="Calibri" w:hAnsi="Calibri"/>
                <w:lang w:val="hr-HR"/>
              </w:rPr>
            </w:pPr>
            <w:r w:rsidRPr="00893E1C">
              <w:rPr>
                <w:rFonts w:ascii="Calibri" w:eastAsia="Calibri" w:hAnsi="Calibri"/>
                <w:lang w:val="hr-HR"/>
              </w:rPr>
              <w:t>104.087,92</w:t>
            </w:r>
          </w:p>
        </w:tc>
        <w:tc>
          <w:tcPr>
            <w:tcW w:w="1660" w:type="dxa"/>
            <w:noWrap/>
            <w:hideMark/>
          </w:tcPr>
          <w:p w14:paraId="5C50547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62E69AC" w14:textId="77777777" w:rsidTr="003D2C33">
        <w:trPr>
          <w:trHeight w:val="510"/>
        </w:trPr>
        <w:tc>
          <w:tcPr>
            <w:tcW w:w="1660" w:type="dxa"/>
            <w:noWrap/>
            <w:hideMark/>
          </w:tcPr>
          <w:p w14:paraId="12352079" w14:textId="77777777" w:rsidR="00893E1C" w:rsidRPr="00893E1C" w:rsidRDefault="00893E1C" w:rsidP="00893E1C">
            <w:pPr>
              <w:rPr>
                <w:rFonts w:ascii="Calibri" w:eastAsia="Calibri" w:hAnsi="Calibri"/>
                <w:lang w:val="hr-HR"/>
              </w:rPr>
            </w:pPr>
            <w:r w:rsidRPr="00893E1C">
              <w:rPr>
                <w:rFonts w:ascii="Calibri" w:eastAsia="Calibri" w:hAnsi="Calibri"/>
                <w:lang w:val="hr-HR"/>
              </w:rPr>
              <w:t>3131</w:t>
            </w:r>
          </w:p>
        </w:tc>
        <w:tc>
          <w:tcPr>
            <w:tcW w:w="5320" w:type="dxa"/>
            <w:hideMark/>
          </w:tcPr>
          <w:p w14:paraId="1B2B6F71" w14:textId="77777777" w:rsidR="00893E1C" w:rsidRPr="00893E1C" w:rsidRDefault="00893E1C" w:rsidP="00893E1C">
            <w:pPr>
              <w:rPr>
                <w:rFonts w:ascii="Calibri" w:eastAsia="Calibri" w:hAnsi="Calibri"/>
                <w:lang w:val="hr-HR"/>
              </w:rPr>
            </w:pPr>
            <w:r w:rsidRPr="00893E1C">
              <w:rPr>
                <w:rFonts w:ascii="Calibri" w:eastAsia="Calibri" w:hAnsi="Calibri"/>
                <w:lang w:val="hr-HR"/>
              </w:rPr>
              <w:t>Doprinosi za mirovinsko osiguranje za staž s povećanim trajanjem</w:t>
            </w:r>
          </w:p>
        </w:tc>
        <w:tc>
          <w:tcPr>
            <w:tcW w:w="1660" w:type="dxa"/>
            <w:noWrap/>
            <w:hideMark/>
          </w:tcPr>
          <w:p w14:paraId="6C5EFF5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3769CC7" w14:textId="77777777" w:rsidR="00893E1C" w:rsidRPr="00893E1C" w:rsidRDefault="00893E1C" w:rsidP="00893E1C">
            <w:pPr>
              <w:rPr>
                <w:rFonts w:ascii="Calibri" w:eastAsia="Calibri" w:hAnsi="Calibri"/>
                <w:lang w:val="hr-HR"/>
              </w:rPr>
            </w:pPr>
            <w:r w:rsidRPr="00893E1C">
              <w:rPr>
                <w:rFonts w:ascii="Calibri" w:eastAsia="Calibri" w:hAnsi="Calibri"/>
                <w:lang w:val="hr-HR"/>
              </w:rPr>
              <w:t>25.460,75</w:t>
            </w:r>
          </w:p>
        </w:tc>
        <w:tc>
          <w:tcPr>
            <w:tcW w:w="1660" w:type="dxa"/>
            <w:noWrap/>
            <w:hideMark/>
          </w:tcPr>
          <w:p w14:paraId="48692E9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FDAAECB" w14:textId="77777777" w:rsidTr="003D2C33">
        <w:trPr>
          <w:trHeight w:val="300"/>
        </w:trPr>
        <w:tc>
          <w:tcPr>
            <w:tcW w:w="1660" w:type="dxa"/>
            <w:noWrap/>
            <w:hideMark/>
          </w:tcPr>
          <w:p w14:paraId="3D98B224"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3132</w:t>
            </w:r>
          </w:p>
        </w:tc>
        <w:tc>
          <w:tcPr>
            <w:tcW w:w="5320" w:type="dxa"/>
            <w:hideMark/>
          </w:tcPr>
          <w:p w14:paraId="25F6F3EF" w14:textId="77777777" w:rsidR="00893E1C" w:rsidRPr="00893E1C" w:rsidRDefault="00893E1C" w:rsidP="00893E1C">
            <w:pPr>
              <w:rPr>
                <w:rFonts w:ascii="Calibri" w:eastAsia="Calibri" w:hAnsi="Calibri"/>
                <w:lang w:val="hr-HR"/>
              </w:rPr>
            </w:pPr>
            <w:r w:rsidRPr="00893E1C">
              <w:rPr>
                <w:rFonts w:ascii="Calibri" w:eastAsia="Calibri" w:hAnsi="Calibri"/>
                <w:lang w:val="hr-HR"/>
              </w:rPr>
              <w:t>Doprinosi za obvezno zdravstveno osiguranje</w:t>
            </w:r>
          </w:p>
        </w:tc>
        <w:tc>
          <w:tcPr>
            <w:tcW w:w="1660" w:type="dxa"/>
            <w:noWrap/>
            <w:hideMark/>
          </w:tcPr>
          <w:p w14:paraId="0DF8DE0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F6ABA51" w14:textId="77777777" w:rsidR="00893E1C" w:rsidRPr="00893E1C" w:rsidRDefault="00893E1C" w:rsidP="00893E1C">
            <w:pPr>
              <w:rPr>
                <w:rFonts w:ascii="Calibri" w:eastAsia="Calibri" w:hAnsi="Calibri"/>
                <w:lang w:val="hr-HR"/>
              </w:rPr>
            </w:pPr>
            <w:r w:rsidRPr="00893E1C">
              <w:rPr>
                <w:rFonts w:ascii="Calibri" w:eastAsia="Calibri" w:hAnsi="Calibri"/>
                <w:lang w:val="hr-HR"/>
              </w:rPr>
              <w:t>20.729,05</w:t>
            </w:r>
          </w:p>
        </w:tc>
        <w:tc>
          <w:tcPr>
            <w:tcW w:w="1660" w:type="dxa"/>
            <w:noWrap/>
            <w:hideMark/>
          </w:tcPr>
          <w:p w14:paraId="5C7A6DF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74A6A05" w14:textId="77777777" w:rsidTr="003D2C33">
        <w:trPr>
          <w:trHeight w:val="510"/>
        </w:trPr>
        <w:tc>
          <w:tcPr>
            <w:tcW w:w="1660" w:type="dxa"/>
            <w:hideMark/>
          </w:tcPr>
          <w:p w14:paraId="637095CF"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A100766</w:t>
            </w:r>
          </w:p>
        </w:tc>
        <w:tc>
          <w:tcPr>
            <w:tcW w:w="5320" w:type="dxa"/>
            <w:hideMark/>
          </w:tcPr>
          <w:p w14:paraId="71300DE6" w14:textId="77777777" w:rsidR="00893E1C" w:rsidRPr="00893E1C" w:rsidRDefault="00893E1C" w:rsidP="00893E1C">
            <w:pPr>
              <w:rPr>
                <w:rFonts w:ascii="Calibri" w:eastAsia="Calibri" w:hAnsi="Calibri"/>
                <w:lang w:val="hr-HR"/>
              </w:rPr>
            </w:pPr>
            <w:r w:rsidRPr="00893E1C">
              <w:rPr>
                <w:rFonts w:ascii="Calibri" w:eastAsia="Calibri" w:hAnsi="Calibri"/>
                <w:lang w:val="hr-HR"/>
              </w:rPr>
              <w:t>REDOVNA DJELATNOST JAVNE UPRAVE I ADMINISTRACIJE</w:t>
            </w:r>
          </w:p>
        </w:tc>
        <w:tc>
          <w:tcPr>
            <w:tcW w:w="1660" w:type="dxa"/>
            <w:noWrap/>
            <w:hideMark/>
          </w:tcPr>
          <w:p w14:paraId="5B921961" w14:textId="77777777" w:rsidR="00893E1C" w:rsidRPr="00893E1C" w:rsidRDefault="00893E1C" w:rsidP="00893E1C">
            <w:pPr>
              <w:rPr>
                <w:rFonts w:ascii="Calibri" w:eastAsia="Calibri" w:hAnsi="Calibri"/>
                <w:lang w:val="hr-HR"/>
              </w:rPr>
            </w:pPr>
            <w:r w:rsidRPr="00893E1C">
              <w:rPr>
                <w:rFonts w:ascii="Calibri" w:eastAsia="Calibri" w:hAnsi="Calibri"/>
                <w:lang w:val="hr-HR"/>
              </w:rPr>
              <w:t>190.310,20</w:t>
            </w:r>
          </w:p>
        </w:tc>
        <w:tc>
          <w:tcPr>
            <w:tcW w:w="1660" w:type="dxa"/>
            <w:noWrap/>
            <w:hideMark/>
          </w:tcPr>
          <w:p w14:paraId="0EE47C94" w14:textId="77777777" w:rsidR="00893E1C" w:rsidRPr="00893E1C" w:rsidRDefault="00893E1C" w:rsidP="00893E1C">
            <w:pPr>
              <w:rPr>
                <w:rFonts w:ascii="Calibri" w:eastAsia="Calibri" w:hAnsi="Calibri"/>
                <w:lang w:val="hr-HR"/>
              </w:rPr>
            </w:pPr>
            <w:r w:rsidRPr="00893E1C">
              <w:rPr>
                <w:rFonts w:ascii="Calibri" w:eastAsia="Calibri" w:hAnsi="Calibri"/>
                <w:lang w:val="hr-HR"/>
              </w:rPr>
              <w:t>57.290,31</w:t>
            </w:r>
          </w:p>
        </w:tc>
        <w:tc>
          <w:tcPr>
            <w:tcW w:w="1660" w:type="dxa"/>
            <w:noWrap/>
            <w:hideMark/>
          </w:tcPr>
          <w:p w14:paraId="6E8BE12D" w14:textId="77777777" w:rsidR="00893E1C" w:rsidRPr="00893E1C" w:rsidRDefault="00893E1C" w:rsidP="00893E1C">
            <w:pPr>
              <w:rPr>
                <w:rFonts w:ascii="Calibri" w:eastAsia="Calibri" w:hAnsi="Calibri"/>
                <w:lang w:val="hr-HR"/>
              </w:rPr>
            </w:pPr>
            <w:r w:rsidRPr="00893E1C">
              <w:rPr>
                <w:rFonts w:ascii="Calibri" w:eastAsia="Calibri" w:hAnsi="Calibri"/>
                <w:lang w:val="hr-HR"/>
              </w:rPr>
              <w:t>30,10</w:t>
            </w:r>
          </w:p>
        </w:tc>
      </w:tr>
      <w:tr w:rsidR="00893E1C" w:rsidRPr="00893E1C" w14:paraId="3A2B47DB" w14:textId="77777777" w:rsidTr="003D2C33">
        <w:trPr>
          <w:trHeight w:val="300"/>
        </w:trPr>
        <w:tc>
          <w:tcPr>
            <w:tcW w:w="1660" w:type="dxa"/>
            <w:noWrap/>
            <w:hideMark/>
          </w:tcPr>
          <w:p w14:paraId="4CD2003B"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2F5FBD0A"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06E3E7CD" w14:textId="77777777" w:rsidR="00893E1C" w:rsidRPr="00893E1C" w:rsidRDefault="00893E1C" w:rsidP="00893E1C">
            <w:pPr>
              <w:rPr>
                <w:rFonts w:ascii="Calibri" w:eastAsia="Calibri" w:hAnsi="Calibri"/>
                <w:lang w:val="hr-HR"/>
              </w:rPr>
            </w:pPr>
            <w:r w:rsidRPr="00893E1C">
              <w:rPr>
                <w:rFonts w:ascii="Calibri" w:eastAsia="Calibri" w:hAnsi="Calibri"/>
                <w:lang w:val="hr-HR"/>
              </w:rPr>
              <w:t>190.310,20</w:t>
            </w:r>
          </w:p>
        </w:tc>
        <w:tc>
          <w:tcPr>
            <w:tcW w:w="1660" w:type="dxa"/>
            <w:noWrap/>
            <w:hideMark/>
          </w:tcPr>
          <w:p w14:paraId="70405BAB" w14:textId="77777777" w:rsidR="00893E1C" w:rsidRPr="00893E1C" w:rsidRDefault="00893E1C" w:rsidP="00893E1C">
            <w:pPr>
              <w:rPr>
                <w:rFonts w:ascii="Calibri" w:eastAsia="Calibri" w:hAnsi="Calibri"/>
                <w:lang w:val="hr-HR"/>
              </w:rPr>
            </w:pPr>
            <w:r w:rsidRPr="00893E1C">
              <w:rPr>
                <w:rFonts w:ascii="Calibri" w:eastAsia="Calibri" w:hAnsi="Calibri"/>
                <w:lang w:val="hr-HR"/>
              </w:rPr>
              <w:t>57.290,31</w:t>
            </w:r>
          </w:p>
        </w:tc>
        <w:tc>
          <w:tcPr>
            <w:tcW w:w="1660" w:type="dxa"/>
            <w:noWrap/>
            <w:hideMark/>
          </w:tcPr>
          <w:p w14:paraId="700991CD" w14:textId="77777777" w:rsidR="00893E1C" w:rsidRPr="00893E1C" w:rsidRDefault="00893E1C" w:rsidP="00893E1C">
            <w:pPr>
              <w:rPr>
                <w:rFonts w:ascii="Calibri" w:eastAsia="Calibri" w:hAnsi="Calibri"/>
                <w:lang w:val="hr-HR"/>
              </w:rPr>
            </w:pPr>
            <w:r w:rsidRPr="00893E1C">
              <w:rPr>
                <w:rFonts w:ascii="Calibri" w:eastAsia="Calibri" w:hAnsi="Calibri"/>
                <w:lang w:val="hr-HR"/>
              </w:rPr>
              <w:t>30,10</w:t>
            </w:r>
          </w:p>
        </w:tc>
      </w:tr>
      <w:tr w:rsidR="00893E1C" w:rsidRPr="00893E1C" w14:paraId="39B10B93" w14:textId="77777777" w:rsidTr="003D2C33">
        <w:trPr>
          <w:trHeight w:val="300"/>
        </w:trPr>
        <w:tc>
          <w:tcPr>
            <w:tcW w:w="1660" w:type="dxa"/>
            <w:noWrap/>
            <w:hideMark/>
          </w:tcPr>
          <w:p w14:paraId="29706311" w14:textId="77777777" w:rsidR="00893E1C" w:rsidRPr="00893E1C" w:rsidRDefault="00893E1C" w:rsidP="00893E1C">
            <w:pPr>
              <w:rPr>
                <w:rFonts w:ascii="Calibri" w:eastAsia="Calibri" w:hAnsi="Calibri"/>
                <w:lang w:val="hr-HR"/>
              </w:rPr>
            </w:pPr>
            <w:r w:rsidRPr="00893E1C">
              <w:rPr>
                <w:rFonts w:ascii="Calibri" w:eastAsia="Calibri" w:hAnsi="Calibri"/>
                <w:lang w:val="hr-HR"/>
              </w:rPr>
              <w:t>31</w:t>
            </w:r>
          </w:p>
        </w:tc>
        <w:tc>
          <w:tcPr>
            <w:tcW w:w="5320" w:type="dxa"/>
            <w:hideMark/>
          </w:tcPr>
          <w:p w14:paraId="57955A17"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zaposlene</w:t>
            </w:r>
          </w:p>
        </w:tc>
        <w:tc>
          <w:tcPr>
            <w:tcW w:w="1660" w:type="dxa"/>
            <w:noWrap/>
            <w:hideMark/>
          </w:tcPr>
          <w:p w14:paraId="17AE192C" w14:textId="77777777" w:rsidR="00893E1C" w:rsidRPr="00893E1C" w:rsidRDefault="00893E1C" w:rsidP="00893E1C">
            <w:pPr>
              <w:rPr>
                <w:rFonts w:ascii="Calibri" w:eastAsia="Calibri" w:hAnsi="Calibri"/>
                <w:lang w:val="hr-HR"/>
              </w:rPr>
            </w:pPr>
            <w:r w:rsidRPr="00893E1C">
              <w:rPr>
                <w:rFonts w:ascii="Calibri" w:eastAsia="Calibri" w:hAnsi="Calibri"/>
                <w:lang w:val="hr-HR"/>
              </w:rPr>
              <w:t>32.458,00</w:t>
            </w:r>
          </w:p>
        </w:tc>
        <w:tc>
          <w:tcPr>
            <w:tcW w:w="1660" w:type="dxa"/>
            <w:noWrap/>
            <w:hideMark/>
          </w:tcPr>
          <w:p w14:paraId="0D086748" w14:textId="77777777" w:rsidR="00893E1C" w:rsidRPr="00893E1C" w:rsidRDefault="00893E1C" w:rsidP="00893E1C">
            <w:pPr>
              <w:rPr>
                <w:rFonts w:ascii="Calibri" w:eastAsia="Calibri" w:hAnsi="Calibri"/>
                <w:lang w:val="hr-HR"/>
              </w:rPr>
            </w:pPr>
            <w:r w:rsidRPr="00893E1C">
              <w:rPr>
                <w:rFonts w:ascii="Calibri" w:eastAsia="Calibri" w:hAnsi="Calibri"/>
                <w:lang w:val="hr-HR"/>
              </w:rPr>
              <w:t>8.790,31</w:t>
            </w:r>
          </w:p>
        </w:tc>
        <w:tc>
          <w:tcPr>
            <w:tcW w:w="1660" w:type="dxa"/>
            <w:noWrap/>
            <w:hideMark/>
          </w:tcPr>
          <w:p w14:paraId="166EF4C6" w14:textId="77777777" w:rsidR="00893E1C" w:rsidRPr="00893E1C" w:rsidRDefault="00893E1C" w:rsidP="00893E1C">
            <w:pPr>
              <w:rPr>
                <w:rFonts w:ascii="Calibri" w:eastAsia="Calibri" w:hAnsi="Calibri"/>
                <w:lang w:val="hr-HR"/>
              </w:rPr>
            </w:pPr>
            <w:r w:rsidRPr="00893E1C">
              <w:rPr>
                <w:rFonts w:ascii="Calibri" w:eastAsia="Calibri" w:hAnsi="Calibri"/>
                <w:lang w:val="hr-HR"/>
              </w:rPr>
              <w:t>27,08</w:t>
            </w:r>
          </w:p>
        </w:tc>
      </w:tr>
      <w:tr w:rsidR="00893E1C" w:rsidRPr="00893E1C" w14:paraId="2DBEAE3D" w14:textId="77777777" w:rsidTr="003D2C33">
        <w:trPr>
          <w:trHeight w:val="300"/>
        </w:trPr>
        <w:tc>
          <w:tcPr>
            <w:tcW w:w="1660" w:type="dxa"/>
            <w:noWrap/>
            <w:hideMark/>
          </w:tcPr>
          <w:p w14:paraId="5815D05B" w14:textId="77777777" w:rsidR="00893E1C" w:rsidRPr="00893E1C" w:rsidRDefault="00893E1C" w:rsidP="00893E1C">
            <w:pPr>
              <w:rPr>
                <w:rFonts w:ascii="Calibri" w:eastAsia="Calibri" w:hAnsi="Calibri"/>
                <w:lang w:val="hr-HR"/>
              </w:rPr>
            </w:pPr>
            <w:r w:rsidRPr="00893E1C">
              <w:rPr>
                <w:rFonts w:ascii="Calibri" w:eastAsia="Calibri" w:hAnsi="Calibri"/>
                <w:lang w:val="hr-HR"/>
              </w:rPr>
              <w:t>3121</w:t>
            </w:r>
          </w:p>
        </w:tc>
        <w:tc>
          <w:tcPr>
            <w:tcW w:w="5320" w:type="dxa"/>
            <w:hideMark/>
          </w:tcPr>
          <w:p w14:paraId="57E7179C"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Ostali rashodi za zaposlene</w:t>
            </w:r>
          </w:p>
        </w:tc>
        <w:tc>
          <w:tcPr>
            <w:tcW w:w="1660" w:type="dxa"/>
            <w:noWrap/>
            <w:hideMark/>
          </w:tcPr>
          <w:p w14:paraId="5781B2B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5B2A1D4" w14:textId="77777777" w:rsidR="00893E1C" w:rsidRPr="00893E1C" w:rsidRDefault="00893E1C" w:rsidP="00893E1C">
            <w:pPr>
              <w:rPr>
                <w:rFonts w:ascii="Calibri" w:eastAsia="Calibri" w:hAnsi="Calibri"/>
                <w:lang w:val="hr-HR"/>
              </w:rPr>
            </w:pPr>
            <w:r w:rsidRPr="00893E1C">
              <w:rPr>
                <w:rFonts w:ascii="Calibri" w:eastAsia="Calibri" w:hAnsi="Calibri"/>
                <w:lang w:val="hr-HR"/>
              </w:rPr>
              <w:t>8.790,31</w:t>
            </w:r>
          </w:p>
        </w:tc>
        <w:tc>
          <w:tcPr>
            <w:tcW w:w="1660" w:type="dxa"/>
            <w:noWrap/>
            <w:hideMark/>
          </w:tcPr>
          <w:p w14:paraId="50F6F91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3E49F0D" w14:textId="77777777" w:rsidTr="003D2C33">
        <w:trPr>
          <w:trHeight w:val="300"/>
        </w:trPr>
        <w:tc>
          <w:tcPr>
            <w:tcW w:w="1660" w:type="dxa"/>
            <w:noWrap/>
            <w:hideMark/>
          </w:tcPr>
          <w:p w14:paraId="072F2D8F"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37F380CB"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13A0CE48" w14:textId="77777777" w:rsidR="00893E1C" w:rsidRPr="00893E1C" w:rsidRDefault="00893E1C" w:rsidP="00893E1C">
            <w:pPr>
              <w:rPr>
                <w:rFonts w:ascii="Calibri" w:eastAsia="Calibri" w:hAnsi="Calibri"/>
                <w:lang w:val="hr-HR"/>
              </w:rPr>
            </w:pPr>
            <w:r w:rsidRPr="00893E1C">
              <w:rPr>
                <w:rFonts w:ascii="Calibri" w:eastAsia="Calibri" w:hAnsi="Calibri"/>
                <w:lang w:val="hr-HR"/>
              </w:rPr>
              <w:t>152.502,20</w:t>
            </w:r>
          </w:p>
        </w:tc>
        <w:tc>
          <w:tcPr>
            <w:tcW w:w="1660" w:type="dxa"/>
            <w:noWrap/>
            <w:hideMark/>
          </w:tcPr>
          <w:p w14:paraId="1B164E2A" w14:textId="77777777" w:rsidR="00893E1C" w:rsidRPr="00893E1C" w:rsidRDefault="00893E1C" w:rsidP="00893E1C">
            <w:pPr>
              <w:rPr>
                <w:rFonts w:ascii="Calibri" w:eastAsia="Calibri" w:hAnsi="Calibri"/>
                <w:lang w:val="hr-HR"/>
              </w:rPr>
            </w:pPr>
            <w:r w:rsidRPr="00893E1C">
              <w:rPr>
                <w:rFonts w:ascii="Calibri" w:eastAsia="Calibri" w:hAnsi="Calibri"/>
                <w:lang w:val="hr-HR"/>
              </w:rPr>
              <w:t>44.423,86</w:t>
            </w:r>
          </w:p>
        </w:tc>
        <w:tc>
          <w:tcPr>
            <w:tcW w:w="1660" w:type="dxa"/>
            <w:noWrap/>
            <w:hideMark/>
          </w:tcPr>
          <w:p w14:paraId="41C168F7" w14:textId="77777777" w:rsidR="00893E1C" w:rsidRPr="00893E1C" w:rsidRDefault="00893E1C" w:rsidP="00893E1C">
            <w:pPr>
              <w:rPr>
                <w:rFonts w:ascii="Calibri" w:eastAsia="Calibri" w:hAnsi="Calibri"/>
                <w:lang w:val="hr-HR"/>
              </w:rPr>
            </w:pPr>
            <w:r w:rsidRPr="00893E1C">
              <w:rPr>
                <w:rFonts w:ascii="Calibri" w:eastAsia="Calibri" w:hAnsi="Calibri"/>
                <w:lang w:val="hr-HR"/>
              </w:rPr>
              <w:t>29,13</w:t>
            </w:r>
          </w:p>
        </w:tc>
      </w:tr>
      <w:tr w:rsidR="00893E1C" w:rsidRPr="00893E1C" w14:paraId="0C7A8612" w14:textId="77777777" w:rsidTr="003D2C33">
        <w:trPr>
          <w:trHeight w:val="300"/>
        </w:trPr>
        <w:tc>
          <w:tcPr>
            <w:tcW w:w="1660" w:type="dxa"/>
            <w:noWrap/>
            <w:hideMark/>
          </w:tcPr>
          <w:p w14:paraId="64B68EF6" w14:textId="77777777" w:rsidR="00893E1C" w:rsidRPr="00893E1C" w:rsidRDefault="00893E1C" w:rsidP="00893E1C">
            <w:pPr>
              <w:rPr>
                <w:rFonts w:ascii="Calibri" w:eastAsia="Calibri" w:hAnsi="Calibri"/>
                <w:lang w:val="hr-HR"/>
              </w:rPr>
            </w:pPr>
            <w:r w:rsidRPr="00893E1C">
              <w:rPr>
                <w:rFonts w:ascii="Calibri" w:eastAsia="Calibri" w:hAnsi="Calibri"/>
                <w:lang w:val="hr-HR"/>
              </w:rPr>
              <w:t>3211</w:t>
            </w:r>
          </w:p>
        </w:tc>
        <w:tc>
          <w:tcPr>
            <w:tcW w:w="5320" w:type="dxa"/>
            <w:hideMark/>
          </w:tcPr>
          <w:p w14:paraId="4A975A05" w14:textId="77777777" w:rsidR="00893E1C" w:rsidRPr="00893E1C" w:rsidRDefault="00893E1C" w:rsidP="00893E1C">
            <w:pPr>
              <w:rPr>
                <w:rFonts w:ascii="Calibri" w:eastAsia="Calibri" w:hAnsi="Calibri"/>
                <w:lang w:val="hr-HR"/>
              </w:rPr>
            </w:pPr>
            <w:r w:rsidRPr="00893E1C">
              <w:rPr>
                <w:rFonts w:ascii="Calibri" w:eastAsia="Calibri" w:hAnsi="Calibri"/>
                <w:lang w:val="hr-HR"/>
              </w:rPr>
              <w:t>Službena putovanja</w:t>
            </w:r>
          </w:p>
        </w:tc>
        <w:tc>
          <w:tcPr>
            <w:tcW w:w="1660" w:type="dxa"/>
            <w:noWrap/>
            <w:hideMark/>
          </w:tcPr>
          <w:p w14:paraId="2B6545D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673407CA" w14:textId="77777777" w:rsidR="00893E1C" w:rsidRPr="00893E1C" w:rsidRDefault="00893E1C" w:rsidP="00893E1C">
            <w:pPr>
              <w:rPr>
                <w:rFonts w:ascii="Calibri" w:eastAsia="Calibri" w:hAnsi="Calibri"/>
                <w:lang w:val="hr-HR"/>
              </w:rPr>
            </w:pPr>
            <w:r w:rsidRPr="00893E1C">
              <w:rPr>
                <w:rFonts w:ascii="Calibri" w:eastAsia="Calibri" w:hAnsi="Calibri"/>
                <w:lang w:val="hr-HR"/>
              </w:rPr>
              <w:t>181,65</w:t>
            </w:r>
          </w:p>
        </w:tc>
        <w:tc>
          <w:tcPr>
            <w:tcW w:w="1660" w:type="dxa"/>
            <w:noWrap/>
            <w:hideMark/>
          </w:tcPr>
          <w:p w14:paraId="521BB84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B062283" w14:textId="77777777" w:rsidTr="003D2C33">
        <w:trPr>
          <w:trHeight w:val="300"/>
        </w:trPr>
        <w:tc>
          <w:tcPr>
            <w:tcW w:w="1660" w:type="dxa"/>
            <w:noWrap/>
            <w:hideMark/>
          </w:tcPr>
          <w:p w14:paraId="53760C12" w14:textId="77777777" w:rsidR="00893E1C" w:rsidRPr="00893E1C" w:rsidRDefault="00893E1C" w:rsidP="00893E1C">
            <w:pPr>
              <w:rPr>
                <w:rFonts w:ascii="Calibri" w:eastAsia="Calibri" w:hAnsi="Calibri"/>
                <w:lang w:val="hr-HR"/>
              </w:rPr>
            </w:pPr>
            <w:r w:rsidRPr="00893E1C">
              <w:rPr>
                <w:rFonts w:ascii="Calibri" w:eastAsia="Calibri" w:hAnsi="Calibri"/>
                <w:lang w:val="hr-HR"/>
              </w:rPr>
              <w:t>3212</w:t>
            </w:r>
          </w:p>
        </w:tc>
        <w:tc>
          <w:tcPr>
            <w:tcW w:w="5320" w:type="dxa"/>
            <w:hideMark/>
          </w:tcPr>
          <w:p w14:paraId="72B9FCD5"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za prijevoz, za rad na terenu i odvojeni život</w:t>
            </w:r>
          </w:p>
        </w:tc>
        <w:tc>
          <w:tcPr>
            <w:tcW w:w="1660" w:type="dxa"/>
            <w:noWrap/>
            <w:hideMark/>
          </w:tcPr>
          <w:p w14:paraId="64255F9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8D18A43" w14:textId="77777777" w:rsidR="00893E1C" w:rsidRPr="00893E1C" w:rsidRDefault="00893E1C" w:rsidP="00893E1C">
            <w:pPr>
              <w:rPr>
                <w:rFonts w:ascii="Calibri" w:eastAsia="Calibri" w:hAnsi="Calibri"/>
                <w:lang w:val="hr-HR"/>
              </w:rPr>
            </w:pPr>
            <w:r w:rsidRPr="00893E1C">
              <w:rPr>
                <w:rFonts w:ascii="Calibri" w:eastAsia="Calibri" w:hAnsi="Calibri"/>
                <w:lang w:val="hr-HR"/>
              </w:rPr>
              <w:t>7.368,80</w:t>
            </w:r>
          </w:p>
        </w:tc>
        <w:tc>
          <w:tcPr>
            <w:tcW w:w="1660" w:type="dxa"/>
            <w:noWrap/>
            <w:hideMark/>
          </w:tcPr>
          <w:p w14:paraId="69B1F4B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92E7E19" w14:textId="77777777" w:rsidTr="003D2C33">
        <w:trPr>
          <w:trHeight w:val="300"/>
        </w:trPr>
        <w:tc>
          <w:tcPr>
            <w:tcW w:w="1660" w:type="dxa"/>
            <w:noWrap/>
            <w:hideMark/>
          </w:tcPr>
          <w:p w14:paraId="6566FC77" w14:textId="77777777" w:rsidR="00893E1C" w:rsidRPr="00893E1C" w:rsidRDefault="00893E1C" w:rsidP="00893E1C">
            <w:pPr>
              <w:rPr>
                <w:rFonts w:ascii="Calibri" w:eastAsia="Calibri" w:hAnsi="Calibri"/>
                <w:lang w:val="hr-HR"/>
              </w:rPr>
            </w:pPr>
            <w:r w:rsidRPr="00893E1C">
              <w:rPr>
                <w:rFonts w:ascii="Calibri" w:eastAsia="Calibri" w:hAnsi="Calibri"/>
                <w:lang w:val="hr-HR"/>
              </w:rPr>
              <w:t>3213</w:t>
            </w:r>
          </w:p>
        </w:tc>
        <w:tc>
          <w:tcPr>
            <w:tcW w:w="5320" w:type="dxa"/>
            <w:hideMark/>
          </w:tcPr>
          <w:p w14:paraId="3AF04B41" w14:textId="77777777" w:rsidR="00893E1C" w:rsidRPr="00893E1C" w:rsidRDefault="00893E1C" w:rsidP="00893E1C">
            <w:pPr>
              <w:rPr>
                <w:rFonts w:ascii="Calibri" w:eastAsia="Calibri" w:hAnsi="Calibri"/>
                <w:lang w:val="hr-HR"/>
              </w:rPr>
            </w:pPr>
            <w:r w:rsidRPr="00893E1C">
              <w:rPr>
                <w:rFonts w:ascii="Calibri" w:eastAsia="Calibri" w:hAnsi="Calibri"/>
                <w:lang w:val="hr-HR"/>
              </w:rPr>
              <w:t>Stručno usavršavanje zaposlenika</w:t>
            </w:r>
          </w:p>
        </w:tc>
        <w:tc>
          <w:tcPr>
            <w:tcW w:w="1660" w:type="dxa"/>
            <w:noWrap/>
            <w:hideMark/>
          </w:tcPr>
          <w:p w14:paraId="2F83D74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6FE69063" w14:textId="77777777" w:rsidR="00893E1C" w:rsidRPr="00893E1C" w:rsidRDefault="00893E1C" w:rsidP="00893E1C">
            <w:pPr>
              <w:rPr>
                <w:rFonts w:ascii="Calibri" w:eastAsia="Calibri" w:hAnsi="Calibri"/>
                <w:lang w:val="hr-HR"/>
              </w:rPr>
            </w:pPr>
            <w:r w:rsidRPr="00893E1C">
              <w:rPr>
                <w:rFonts w:ascii="Calibri" w:eastAsia="Calibri" w:hAnsi="Calibri"/>
                <w:lang w:val="hr-HR"/>
              </w:rPr>
              <w:t>2.688,00</w:t>
            </w:r>
          </w:p>
        </w:tc>
        <w:tc>
          <w:tcPr>
            <w:tcW w:w="1660" w:type="dxa"/>
            <w:noWrap/>
            <w:hideMark/>
          </w:tcPr>
          <w:p w14:paraId="7B3E1EB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BED6FBB" w14:textId="77777777" w:rsidTr="003D2C33">
        <w:trPr>
          <w:trHeight w:val="300"/>
        </w:trPr>
        <w:tc>
          <w:tcPr>
            <w:tcW w:w="1660" w:type="dxa"/>
            <w:noWrap/>
            <w:hideMark/>
          </w:tcPr>
          <w:p w14:paraId="27A85089" w14:textId="77777777" w:rsidR="00893E1C" w:rsidRPr="00893E1C" w:rsidRDefault="00893E1C" w:rsidP="00893E1C">
            <w:pPr>
              <w:rPr>
                <w:rFonts w:ascii="Calibri" w:eastAsia="Calibri" w:hAnsi="Calibri"/>
                <w:lang w:val="hr-HR"/>
              </w:rPr>
            </w:pPr>
            <w:r w:rsidRPr="00893E1C">
              <w:rPr>
                <w:rFonts w:ascii="Calibri" w:eastAsia="Calibri" w:hAnsi="Calibri"/>
                <w:lang w:val="hr-HR"/>
              </w:rPr>
              <w:t>3214</w:t>
            </w:r>
          </w:p>
        </w:tc>
        <w:tc>
          <w:tcPr>
            <w:tcW w:w="5320" w:type="dxa"/>
            <w:hideMark/>
          </w:tcPr>
          <w:p w14:paraId="7F266E3C"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Ostale naknade troškova zaposlenima</w:t>
            </w:r>
          </w:p>
        </w:tc>
        <w:tc>
          <w:tcPr>
            <w:tcW w:w="1660" w:type="dxa"/>
            <w:noWrap/>
            <w:hideMark/>
          </w:tcPr>
          <w:p w14:paraId="005FE52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79E74F5A" w14:textId="77777777" w:rsidR="00893E1C" w:rsidRPr="00893E1C" w:rsidRDefault="00893E1C" w:rsidP="00893E1C">
            <w:pPr>
              <w:rPr>
                <w:rFonts w:ascii="Calibri" w:eastAsia="Calibri" w:hAnsi="Calibri"/>
                <w:lang w:val="hr-HR"/>
              </w:rPr>
            </w:pPr>
            <w:r w:rsidRPr="00893E1C">
              <w:rPr>
                <w:rFonts w:ascii="Calibri" w:eastAsia="Calibri" w:hAnsi="Calibri"/>
                <w:lang w:val="hr-HR"/>
              </w:rPr>
              <w:t>3.835,20</w:t>
            </w:r>
          </w:p>
        </w:tc>
        <w:tc>
          <w:tcPr>
            <w:tcW w:w="1660" w:type="dxa"/>
            <w:noWrap/>
            <w:hideMark/>
          </w:tcPr>
          <w:p w14:paraId="39DC1A6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111A634" w14:textId="77777777" w:rsidTr="003D2C33">
        <w:trPr>
          <w:trHeight w:val="300"/>
        </w:trPr>
        <w:tc>
          <w:tcPr>
            <w:tcW w:w="1660" w:type="dxa"/>
            <w:noWrap/>
            <w:hideMark/>
          </w:tcPr>
          <w:p w14:paraId="6EE42702" w14:textId="77777777" w:rsidR="00893E1C" w:rsidRPr="00893E1C" w:rsidRDefault="00893E1C" w:rsidP="00893E1C">
            <w:pPr>
              <w:rPr>
                <w:rFonts w:ascii="Calibri" w:eastAsia="Calibri" w:hAnsi="Calibri"/>
                <w:lang w:val="hr-HR"/>
              </w:rPr>
            </w:pPr>
            <w:r w:rsidRPr="00893E1C">
              <w:rPr>
                <w:rFonts w:ascii="Calibri" w:eastAsia="Calibri" w:hAnsi="Calibri"/>
                <w:lang w:val="hr-HR"/>
              </w:rPr>
              <w:t>3221</w:t>
            </w:r>
          </w:p>
        </w:tc>
        <w:tc>
          <w:tcPr>
            <w:tcW w:w="5320" w:type="dxa"/>
            <w:hideMark/>
          </w:tcPr>
          <w:p w14:paraId="41B95BE8" w14:textId="77777777" w:rsidR="00893E1C" w:rsidRPr="00893E1C" w:rsidRDefault="00893E1C" w:rsidP="00893E1C">
            <w:pPr>
              <w:rPr>
                <w:rFonts w:ascii="Calibri" w:eastAsia="Calibri" w:hAnsi="Calibri"/>
                <w:lang w:val="hr-HR"/>
              </w:rPr>
            </w:pPr>
            <w:r w:rsidRPr="00893E1C">
              <w:rPr>
                <w:rFonts w:ascii="Calibri" w:eastAsia="Calibri" w:hAnsi="Calibri"/>
                <w:lang w:val="hr-HR"/>
              </w:rPr>
              <w:t>Uredski materijal i ostali materijalni rashodi</w:t>
            </w:r>
          </w:p>
        </w:tc>
        <w:tc>
          <w:tcPr>
            <w:tcW w:w="1660" w:type="dxa"/>
            <w:noWrap/>
            <w:hideMark/>
          </w:tcPr>
          <w:p w14:paraId="7F07A79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63B49980" w14:textId="77777777" w:rsidR="00893E1C" w:rsidRPr="00893E1C" w:rsidRDefault="00893E1C" w:rsidP="00893E1C">
            <w:pPr>
              <w:rPr>
                <w:rFonts w:ascii="Calibri" w:eastAsia="Calibri" w:hAnsi="Calibri"/>
                <w:lang w:val="hr-HR"/>
              </w:rPr>
            </w:pPr>
            <w:r w:rsidRPr="00893E1C">
              <w:rPr>
                <w:rFonts w:ascii="Calibri" w:eastAsia="Calibri" w:hAnsi="Calibri"/>
                <w:lang w:val="hr-HR"/>
              </w:rPr>
              <w:t>4.683,89</w:t>
            </w:r>
          </w:p>
        </w:tc>
        <w:tc>
          <w:tcPr>
            <w:tcW w:w="1660" w:type="dxa"/>
            <w:noWrap/>
            <w:hideMark/>
          </w:tcPr>
          <w:p w14:paraId="2271C14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61975C8" w14:textId="77777777" w:rsidTr="003D2C33">
        <w:trPr>
          <w:trHeight w:val="300"/>
        </w:trPr>
        <w:tc>
          <w:tcPr>
            <w:tcW w:w="1660" w:type="dxa"/>
            <w:noWrap/>
            <w:hideMark/>
          </w:tcPr>
          <w:p w14:paraId="1D21DCB4" w14:textId="77777777" w:rsidR="00893E1C" w:rsidRPr="00893E1C" w:rsidRDefault="00893E1C" w:rsidP="00893E1C">
            <w:pPr>
              <w:rPr>
                <w:rFonts w:ascii="Calibri" w:eastAsia="Calibri" w:hAnsi="Calibri"/>
                <w:lang w:val="hr-HR"/>
              </w:rPr>
            </w:pPr>
            <w:r w:rsidRPr="00893E1C">
              <w:rPr>
                <w:rFonts w:ascii="Calibri" w:eastAsia="Calibri" w:hAnsi="Calibri"/>
                <w:lang w:val="hr-HR"/>
              </w:rPr>
              <w:t>3231</w:t>
            </w:r>
          </w:p>
        </w:tc>
        <w:tc>
          <w:tcPr>
            <w:tcW w:w="5320" w:type="dxa"/>
            <w:hideMark/>
          </w:tcPr>
          <w:p w14:paraId="371CA7A1" w14:textId="77777777" w:rsidR="00893E1C" w:rsidRPr="00893E1C" w:rsidRDefault="00893E1C" w:rsidP="00893E1C">
            <w:pPr>
              <w:rPr>
                <w:rFonts w:ascii="Calibri" w:eastAsia="Calibri" w:hAnsi="Calibri"/>
                <w:lang w:val="hr-HR"/>
              </w:rPr>
            </w:pPr>
            <w:r w:rsidRPr="00893E1C">
              <w:rPr>
                <w:rFonts w:ascii="Calibri" w:eastAsia="Calibri" w:hAnsi="Calibri"/>
                <w:lang w:val="hr-HR"/>
              </w:rPr>
              <w:t>Usluge telefona, interneta, pošte i prijevoza</w:t>
            </w:r>
          </w:p>
        </w:tc>
        <w:tc>
          <w:tcPr>
            <w:tcW w:w="1660" w:type="dxa"/>
            <w:noWrap/>
            <w:hideMark/>
          </w:tcPr>
          <w:p w14:paraId="6157A05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79AF31D2" w14:textId="77777777" w:rsidR="00893E1C" w:rsidRPr="00893E1C" w:rsidRDefault="00893E1C" w:rsidP="00893E1C">
            <w:pPr>
              <w:rPr>
                <w:rFonts w:ascii="Calibri" w:eastAsia="Calibri" w:hAnsi="Calibri"/>
                <w:lang w:val="hr-HR"/>
              </w:rPr>
            </w:pPr>
            <w:r w:rsidRPr="00893E1C">
              <w:rPr>
                <w:rFonts w:ascii="Calibri" w:eastAsia="Calibri" w:hAnsi="Calibri"/>
                <w:lang w:val="hr-HR"/>
              </w:rPr>
              <w:t>5.735,33</w:t>
            </w:r>
          </w:p>
        </w:tc>
        <w:tc>
          <w:tcPr>
            <w:tcW w:w="1660" w:type="dxa"/>
            <w:noWrap/>
            <w:hideMark/>
          </w:tcPr>
          <w:p w14:paraId="51174E0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45A8422" w14:textId="77777777" w:rsidTr="003D2C33">
        <w:trPr>
          <w:trHeight w:val="300"/>
        </w:trPr>
        <w:tc>
          <w:tcPr>
            <w:tcW w:w="1660" w:type="dxa"/>
            <w:noWrap/>
            <w:hideMark/>
          </w:tcPr>
          <w:p w14:paraId="19C82A36" w14:textId="77777777" w:rsidR="00893E1C" w:rsidRPr="00893E1C" w:rsidRDefault="00893E1C" w:rsidP="00893E1C">
            <w:pPr>
              <w:rPr>
                <w:rFonts w:ascii="Calibri" w:eastAsia="Calibri" w:hAnsi="Calibri"/>
                <w:lang w:val="hr-HR"/>
              </w:rPr>
            </w:pPr>
            <w:r w:rsidRPr="00893E1C">
              <w:rPr>
                <w:rFonts w:ascii="Calibri" w:eastAsia="Calibri" w:hAnsi="Calibri"/>
                <w:lang w:val="hr-HR"/>
              </w:rPr>
              <w:t>3233</w:t>
            </w:r>
          </w:p>
        </w:tc>
        <w:tc>
          <w:tcPr>
            <w:tcW w:w="5320" w:type="dxa"/>
            <w:hideMark/>
          </w:tcPr>
          <w:p w14:paraId="2F082812" w14:textId="77777777" w:rsidR="00893E1C" w:rsidRPr="00893E1C" w:rsidRDefault="00893E1C" w:rsidP="00893E1C">
            <w:pPr>
              <w:rPr>
                <w:rFonts w:ascii="Calibri" w:eastAsia="Calibri" w:hAnsi="Calibri"/>
                <w:lang w:val="hr-HR"/>
              </w:rPr>
            </w:pPr>
            <w:r w:rsidRPr="00893E1C">
              <w:rPr>
                <w:rFonts w:ascii="Calibri" w:eastAsia="Calibri" w:hAnsi="Calibri"/>
                <w:lang w:val="hr-HR"/>
              </w:rPr>
              <w:t>Usluge promidžbe i informiranja</w:t>
            </w:r>
          </w:p>
        </w:tc>
        <w:tc>
          <w:tcPr>
            <w:tcW w:w="1660" w:type="dxa"/>
            <w:noWrap/>
            <w:hideMark/>
          </w:tcPr>
          <w:p w14:paraId="66F5F4D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4BE755C" w14:textId="77777777" w:rsidR="00893E1C" w:rsidRPr="00893E1C" w:rsidRDefault="00893E1C" w:rsidP="00893E1C">
            <w:pPr>
              <w:rPr>
                <w:rFonts w:ascii="Calibri" w:eastAsia="Calibri" w:hAnsi="Calibri"/>
                <w:lang w:val="hr-HR"/>
              </w:rPr>
            </w:pPr>
            <w:r w:rsidRPr="00893E1C">
              <w:rPr>
                <w:rFonts w:ascii="Calibri" w:eastAsia="Calibri" w:hAnsi="Calibri"/>
                <w:lang w:val="hr-HR"/>
              </w:rPr>
              <w:t>11.128,74</w:t>
            </w:r>
          </w:p>
        </w:tc>
        <w:tc>
          <w:tcPr>
            <w:tcW w:w="1660" w:type="dxa"/>
            <w:noWrap/>
            <w:hideMark/>
          </w:tcPr>
          <w:p w14:paraId="19A9061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9D39BE4" w14:textId="77777777" w:rsidTr="003D2C33">
        <w:trPr>
          <w:trHeight w:val="300"/>
        </w:trPr>
        <w:tc>
          <w:tcPr>
            <w:tcW w:w="1660" w:type="dxa"/>
            <w:noWrap/>
            <w:hideMark/>
          </w:tcPr>
          <w:p w14:paraId="1F8BCA8B" w14:textId="77777777" w:rsidR="00893E1C" w:rsidRPr="00893E1C" w:rsidRDefault="00893E1C" w:rsidP="00893E1C">
            <w:pPr>
              <w:rPr>
                <w:rFonts w:ascii="Calibri" w:eastAsia="Calibri" w:hAnsi="Calibri"/>
                <w:lang w:val="hr-HR"/>
              </w:rPr>
            </w:pPr>
            <w:r w:rsidRPr="00893E1C">
              <w:rPr>
                <w:rFonts w:ascii="Calibri" w:eastAsia="Calibri" w:hAnsi="Calibri"/>
                <w:lang w:val="hr-HR"/>
              </w:rPr>
              <w:t>3235</w:t>
            </w:r>
          </w:p>
        </w:tc>
        <w:tc>
          <w:tcPr>
            <w:tcW w:w="5320" w:type="dxa"/>
            <w:hideMark/>
          </w:tcPr>
          <w:p w14:paraId="50E60731" w14:textId="77777777" w:rsidR="00893E1C" w:rsidRPr="00893E1C" w:rsidRDefault="00893E1C" w:rsidP="00893E1C">
            <w:pPr>
              <w:rPr>
                <w:rFonts w:ascii="Calibri" w:eastAsia="Calibri" w:hAnsi="Calibri"/>
                <w:lang w:val="hr-HR"/>
              </w:rPr>
            </w:pPr>
            <w:r w:rsidRPr="00893E1C">
              <w:rPr>
                <w:rFonts w:ascii="Calibri" w:eastAsia="Calibri" w:hAnsi="Calibri"/>
                <w:lang w:val="hr-HR"/>
              </w:rPr>
              <w:t>Zakupnine i najamnine</w:t>
            </w:r>
          </w:p>
        </w:tc>
        <w:tc>
          <w:tcPr>
            <w:tcW w:w="1660" w:type="dxa"/>
            <w:noWrap/>
            <w:hideMark/>
          </w:tcPr>
          <w:p w14:paraId="23AED4B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52267BE" w14:textId="77777777" w:rsidR="00893E1C" w:rsidRPr="00893E1C" w:rsidRDefault="00893E1C" w:rsidP="00893E1C">
            <w:pPr>
              <w:rPr>
                <w:rFonts w:ascii="Calibri" w:eastAsia="Calibri" w:hAnsi="Calibri"/>
                <w:lang w:val="hr-HR"/>
              </w:rPr>
            </w:pPr>
            <w:r w:rsidRPr="00893E1C">
              <w:rPr>
                <w:rFonts w:ascii="Calibri" w:eastAsia="Calibri" w:hAnsi="Calibri"/>
                <w:lang w:val="hr-HR"/>
              </w:rPr>
              <w:t>597,25</w:t>
            </w:r>
          </w:p>
        </w:tc>
        <w:tc>
          <w:tcPr>
            <w:tcW w:w="1660" w:type="dxa"/>
            <w:noWrap/>
            <w:hideMark/>
          </w:tcPr>
          <w:p w14:paraId="13F2848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B19355C" w14:textId="77777777" w:rsidTr="003D2C33">
        <w:trPr>
          <w:trHeight w:val="300"/>
        </w:trPr>
        <w:tc>
          <w:tcPr>
            <w:tcW w:w="1660" w:type="dxa"/>
            <w:noWrap/>
            <w:hideMark/>
          </w:tcPr>
          <w:p w14:paraId="26105A0A" w14:textId="77777777" w:rsidR="00893E1C" w:rsidRPr="00893E1C" w:rsidRDefault="00893E1C" w:rsidP="00893E1C">
            <w:pPr>
              <w:rPr>
                <w:rFonts w:ascii="Calibri" w:eastAsia="Calibri" w:hAnsi="Calibri"/>
                <w:lang w:val="hr-HR"/>
              </w:rPr>
            </w:pPr>
            <w:r w:rsidRPr="00893E1C">
              <w:rPr>
                <w:rFonts w:ascii="Calibri" w:eastAsia="Calibri" w:hAnsi="Calibri"/>
                <w:lang w:val="hr-HR"/>
              </w:rPr>
              <w:t>3236</w:t>
            </w:r>
          </w:p>
        </w:tc>
        <w:tc>
          <w:tcPr>
            <w:tcW w:w="5320" w:type="dxa"/>
            <w:hideMark/>
          </w:tcPr>
          <w:p w14:paraId="5C5AEDCD" w14:textId="77777777" w:rsidR="00893E1C" w:rsidRPr="00893E1C" w:rsidRDefault="00893E1C" w:rsidP="00893E1C">
            <w:pPr>
              <w:rPr>
                <w:rFonts w:ascii="Calibri" w:eastAsia="Calibri" w:hAnsi="Calibri"/>
                <w:lang w:val="hr-HR"/>
              </w:rPr>
            </w:pPr>
            <w:r w:rsidRPr="00893E1C">
              <w:rPr>
                <w:rFonts w:ascii="Calibri" w:eastAsia="Calibri" w:hAnsi="Calibri"/>
                <w:lang w:val="hr-HR"/>
              </w:rPr>
              <w:t>Zdravstvene i veterinarske usluge</w:t>
            </w:r>
          </w:p>
        </w:tc>
        <w:tc>
          <w:tcPr>
            <w:tcW w:w="1660" w:type="dxa"/>
            <w:noWrap/>
            <w:hideMark/>
          </w:tcPr>
          <w:p w14:paraId="2761A5D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6824172C" w14:textId="77777777" w:rsidR="00893E1C" w:rsidRPr="00893E1C" w:rsidRDefault="00893E1C" w:rsidP="00893E1C">
            <w:pPr>
              <w:rPr>
                <w:rFonts w:ascii="Calibri" w:eastAsia="Calibri" w:hAnsi="Calibri"/>
                <w:lang w:val="hr-HR"/>
              </w:rPr>
            </w:pPr>
            <w:r w:rsidRPr="00893E1C">
              <w:rPr>
                <w:rFonts w:ascii="Calibri" w:eastAsia="Calibri" w:hAnsi="Calibri"/>
                <w:lang w:val="hr-HR"/>
              </w:rPr>
              <w:t>262,50</w:t>
            </w:r>
          </w:p>
        </w:tc>
        <w:tc>
          <w:tcPr>
            <w:tcW w:w="1660" w:type="dxa"/>
            <w:noWrap/>
            <w:hideMark/>
          </w:tcPr>
          <w:p w14:paraId="4B99ECA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28ADAC5" w14:textId="77777777" w:rsidTr="003D2C33">
        <w:trPr>
          <w:trHeight w:val="300"/>
        </w:trPr>
        <w:tc>
          <w:tcPr>
            <w:tcW w:w="1660" w:type="dxa"/>
            <w:noWrap/>
            <w:hideMark/>
          </w:tcPr>
          <w:p w14:paraId="4120F113" w14:textId="77777777" w:rsidR="00893E1C" w:rsidRPr="00893E1C" w:rsidRDefault="00893E1C" w:rsidP="00893E1C">
            <w:pPr>
              <w:rPr>
                <w:rFonts w:ascii="Calibri" w:eastAsia="Calibri" w:hAnsi="Calibri"/>
                <w:lang w:val="hr-HR"/>
              </w:rPr>
            </w:pPr>
            <w:r w:rsidRPr="00893E1C">
              <w:rPr>
                <w:rFonts w:ascii="Calibri" w:eastAsia="Calibri" w:hAnsi="Calibri"/>
                <w:lang w:val="hr-HR"/>
              </w:rPr>
              <w:t>3237</w:t>
            </w:r>
          </w:p>
        </w:tc>
        <w:tc>
          <w:tcPr>
            <w:tcW w:w="5320" w:type="dxa"/>
            <w:hideMark/>
          </w:tcPr>
          <w:p w14:paraId="27CD3A0C" w14:textId="77777777" w:rsidR="00893E1C" w:rsidRPr="00893E1C" w:rsidRDefault="00893E1C" w:rsidP="00893E1C">
            <w:pPr>
              <w:rPr>
                <w:rFonts w:ascii="Calibri" w:eastAsia="Calibri" w:hAnsi="Calibri"/>
                <w:lang w:val="hr-HR"/>
              </w:rPr>
            </w:pPr>
            <w:r w:rsidRPr="00893E1C">
              <w:rPr>
                <w:rFonts w:ascii="Calibri" w:eastAsia="Calibri" w:hAnsi="Calibri"/>
                <w:lang w:val="hr-HR"/>
              </w:rPr>
              <w:t>Intelektualne i osobne usluge</w:t>
            </w:r>
          </w:p>
        </w:tc>
        <w:tc>
          <w:tcPr>
            <w:tcW w:w="1660" w:type="dxa"/>
            <w:noWrap/>
            <w:hideMark/>
          </w:tcPr>
          <w:p w14:paraId="0738B78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5E56F5D" w14:textId="77777777" w:rsidR="00893E1C" w:rsidRPr="00893E1C" w:rsidRDefault="00893E1C" w:rsidP="00893E1C">
            <w:pPr>
              <w:rPr>
                <w:rFonts w:ascii="Calibri" w:eastAsia="Calibri" w:hAnsi="Calibri"/>
                <w:lang w:val="hr-HR"/>
              </w:rPr>
            </w:pPr>
            <w:r w:rsidRPr="00893E1C">
              <w:rPr>
                <w:rFonts w:ascii="Calibri" w:eastAsia="Calibri" w:hAnsi="Calibri"/>
                <w:lang w:val="hr-HR"/>
              </w:rPr>
              <w:t>2.877,50</w:t>
            </w:r>
          </w:p>
        </w:tc>
        <w:tc>
          <w:tcPr>
            <w:tcW w:w="1660" w:type="dxa"/>
            <w:noWrap/>
            <w:hideMark/>
          </w:tcPr>
          <w:p w14:paraId="6DEE1AE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34BA034" w14:textId="77777777" w:rsidTr="003D2C33">
        <w:trPr>
          <w:trHeight w:val="300"/>
        </w:trPr>
        <w:tc>
          <w:tcPr>
            <w:tcW w:w="1660" w:type="dxa"/>
            <w:noWrap/>
            <w:hideMark/>
          </w:tcPr>
          <w:p w14:paraId="03F7A318" w14:textId="77777777" w:rsidR="00893E1C" w:rsidRPr="00893E1C" w:rsidRDefault="00893E1C" w:rsidP="00893E1C">
            <w:pPr>
              <w:rPr>
                <w:rFonts w:ascii="Calibri" w:eastAsia="Calibri" w:hAnsi="Calibri"/>
                <w:lang w:val="hr-HR"/>
              </w:rPr>
            </w:pPr>
            <w:r w:rsidRPr="00893E1C">
              <w:rPr>
                <w:rFonts w:ascii="Calibri" w:eastAsia="Calibri" w:hAnsi="Calibri"/>
                <w:lang w:val="hr-HR"/>
              </w:rPr>
              <w:t>3239</w:t>
            </w:r>
          </w:p>
        </w:tc>
        <w:tc>
          <w:tcPr>
            <w:tcW w:w="5320" w:type="dxa"/>
            <w:hideMark/>
          </w:tcPr>
          <w:p w14:paraId="4E3875EF"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Ostale usluge</w:t>
            </w:r>
          </w:p>
        </w:tc>
        <w:tc>
          <w:tcPr>
            <w:tcW w:w="1660" w:type="dxa"/>
            <w:noWrap/>
            <w:hideMark/>
          </w:tcPr>
          <w:p w14:paraId="67111DB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6AE427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63967B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F890642" w14:textId="77777777" w:rsidTr="003D2C33">
        <w:trPr>
          <w:trHeight w:val="300"/>
        </w:trPr>
        <w:tc>
          <w:tcPr>
            <w:tcW w:w="1660" w:type="dxa"/>
            <w:noWrap/>
            <w:hideMark/>
          </w:tcPr>
          <w:p w14:paraId="174DDFDB" w14:textId="77777777" w:rsidR="00893E1C" w:rsidRPr="00893E1C" w:rsidRDefault="00893E1C" w:rsidP="00893E1C">
            <w:pPr>
              <w:rPr>
                <w:rFonts w:ascii="Calibri" w:eastAsia="Calibri" w:hAnsi="Calibri"/>
                <w:lang w:val="hr-HR"/>
              </w:rPr>
            </w:pPr>
            <w:r w:rsidRPr="00893E1C">
              <w:rPr>
                <w:rFonts w:ascii="Calibri" w:eastAsia="Calibri" w:hAnsi="Calibri"/>
                <w:lang w:val="hr-HR"/>
              </w:rPr>
              <w:t>3292</w:t>
            </w:r>
          </w:p>
        </w:tc>
        <w:tc>
          <w:tcPr>
            <w:tcW w:w="5320" w:type="dxa"/>
            <w:hideMark/>
          </w:tcPr>
          <w:p w14:paraId="21919CCB" w14:textId="77777777" w:rsidR="00893E1C" w:rsidRPr="00893E1C" w:rsidRDefault="00893E1C" w:rsidP="00893E1C">
            <w:pPr>
              <w:rPr>
                <w:rFonts w:ascii="Calibri" w:eastAsia="Calibri" w:hAnsi="Calibri"/>
                <w:lang w:val="hr-HR"/>
              </w:rPr>
            </w:pPr>
            <w:r w:rsidRPr="00893E1C">
              <w:rPr>
                <w:rFonts w:ascii="Calibri" w:eastAsia="Calibri" w:hAnsi="Calibri"/>
                <w:lang w:val="hr-HR"/>
              </w:rPr>
              <w:t>Premije osiguranja</w:t>
            </w:r>
          </w:p>
        </w:tc>
        <w:tc>
          <w:tcPr>
            <w:tcW w:w="1660" w:type="dxa"/>
            <w:noWrap/>
            <w:hideMark/>
          </w:tcPr>
          <w:p w14:paraId="6A38CF1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06E94A8" w14:textId="77777777" w:rsidR="00893E1C" w:rsidRPr="00893E1C" w:rsidRDefault="00893E1C" w:rsidP="00893E1C">
            <w:pPr>
              <w:rPr>
                <w:rFonts w:ascii="Calibri" w:eastAsia="Calibri" w:hAnsi="Calibri"/>
                <w:lang w:val="hr-HR"/>
              </w:rPr>
            </w:pPr>
            <w:r w:rsidRPr="00893E1C">
              <w:rPr>
                <w:rFonts w:ascii="Calibri" w:eastAsia="Calibri" w:hAnsi="Calibri"/>
                <w:lang w:val="hr-HR"/>
              </w:rPr>
              <w:t>4.440,35</w:t>
            </w:r>
          </w:p>
        </w:tc>
        <w:tc>
          <w:tcPr>
            <w:tcW w:w="1660" w:type="dxa"/>
            <w:noWrap/>
            <w:hideMark/>
          </w:tcPr>
          <w:p w14:paraId="4D49B3F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45BF03A" w14:textId="77777777" w:rsidTr="003D2C33">
        <w:trPr>
          <w:trHeight w:val="300"/>
        </w:trPr>
        <w:tc>
          <w:tcPr>
            <w:tcW w:w="1660" w:type="dxa"/>
            <w:noWrap/>
            <w:hideMark/>
          </w:tcPr>
          <w:p w14:paraId="66C1E66B" w14:textId="77777777" w:rsidR="00893E1C" w:rsidRPr="00893E1C" w:rsidRDefault="00893E1C" w:rsidP="00893E1C">
            <w:pPr>
              <w:rPr>
                <w:rFonts w:ascii="Calibri" w:eastAsia="Calibri" w:hAnsi="Calibri"/>
                <w:lang w:val="hr-HR"/>
              </w:rPr>
            </w:pPr>
            <w:r w:rsidRPr="00893E1C">
              <w:rPr>
                <w:rFonts w:ascii="Calibri" w:eastAsia="Calibri" w:hAnsi="Calibri"/>
                <w:lang w:val="hr-HR"/>
              </w:rPr>
              <w:t>3293</w:t>
            </w:r>
          </w:p>
        </w:tc>
        <w:tc>
          <w:tcPr>
            <w:tcW w:w="5320" w:type="dxa"/>
            <w:hideMark/>
          </w:tcPr>
          <w:p w14:paraId="37B18BE9" w14:textId="77777777" w:rsidR="00893E1C" w:rsidRPr="00893E1C" w:rsidRDefault="00893E1C" w:rsidP="00893E1C">
            <w:pPr>
              <w:rPr>
                <w:rFonts w:ascii="Calibri" w:eastAsia="Calibri" w:hAnsi="Calibri"/>
                <w:lang w:val="hr-HR"/>
              </w:rPr>
            </w:pPr>
            <w:r w:rsidRPr="00893E1C">
              <w:rPr>
                <w:rFonts w:ascii="Calibri" w:eastAsia="Calibri" w:hAnsi="Calibri"/>
                <w:lang w:val="hr-HR"/>
              </w:rPr>
              <w:t>Reprezentacija</w:t>
            </w:r>
          </w:p>
        </w:tc>
        <w:tc>
          <w:tcPr>
            <w:tcW w:w="1660" w:type="dxa"/>
            <w:noWrap/>
            <w:hideMark/>
          </w:tcPr>
          <w:p w14:paraId="315138D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3FE9016" w14:textId="77777777" w:rsidR="00893E1C" w:rsidRPr="00893E1C" w:rsidRDefault="00893E1C" w:rsidP="00893E1C">
            <w:pPr>
              <w:rPr>
                <w:rFonts w:ascii="Calibri" w:eastAsia="Calibri" w:hAnsi="Calibri"/>
                <w:lang w:val="hr-HR"/>
              </w:rPr>
            </w:pPr>
            <w:r w:rsidRPr="00893E1C">
              <w:rPr>
                <w:rFonts w:ascii="Calibri" w:eastAsia="Calibri" w:hAnsi="Calibri"/>
                <w:lang w:val="hr-HR"/>
              </w:rPr>
              <w:t>624,65</w:t>
            </w:r>
          </w:p>
        </w:tc>
        <w:tc>
          <w:tcPr>
            <w:tcW w:w="1660" w:type="dxa"/>
            <w:noWrap/>
            <w:hideMark/>
          </w:tcPr>
          <w:p w14:paraId="27EA58C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E467CCA" w14:textId="77777777" w:rsidTr="003D2C33">
        <w:trPr>
          <w:trHeight w:val="300"/>
        </w:trPr>
        <w:tc>
          <w:tcPr>
            <w:tcW w:w="1660" w:type="dxa"/>
            <w:noWrap/>
            <w:hideMark/>
          </w:tcPr>
          <w:p w14:paraId="361BD489" w14:textId="77777777" w:rsidR="00893E1C" w:rsidRPr="00893E1C" w:rsidRDefault="00893E1C" w:rsidP="00893E1C">
            <w:pPr>
              <w:rPr>
                <w:rFonts w:ascii="Calibri" w:eastAsia="Calibri" w:hAnsi="Calibri"/>
                <w:lang w:val="hr-HR"/>
              </w:rPr>
            </w:pPr>
            <w:r w:rsidRPr="00893E1C">
              <w:rPr>
                <w:rFonts w:ascii="Calibri" w:eastAsia="Calibri" w:hAnsi="Calibri"/>
                <w:lang w:val="hr-HR"/>
              </w:rPr>
              <w:t>34</w:t>
            </w:r>
          </w:p>
        </w:tc>
        <w:tc>
          <w:tcPr>
            <w:tcW w:w="5320" w:type="dxa"/>
            <w:hideMark/>
          </w:tcPr>
          <w:p w14:paraId="64B56216" w14:textId="77777777" w:rsidR="00893E1C" w:rsidRPr="00893E1C" w:rsidRDefault="00893E1C" w:rsidP="00893E1C">
            <w:pPr>
              <w:rPr>
                <w:rFonts w:ascii="Calibri" w:eastAsia="Calibri" w:hAnsi="Calibri"/>
                <w:lang w:val="hr-HR"/>
              </w:rPr>
            </w:pPr>
            <w:r w:rsidRPr="00893E1C">
              <w:rPr>
                <w:rFonts w:ascii="Calibri" w:eastAsia="Calibri" w:hAnsi="Calibri"/>
                <w:lang w:val="hr-HR"/>
              </w:rPr>
              <w:t>Financijski rashodi</w:t>
            </w:r>
          </w:p>
        </w:tc>
        <w:tc>
          <w:tcPr>
            <w:tcW w:w="1660" w:type="dxa"/>
            <w:noWrap/>
            <w:hideMark/>
          </w:tcPr>
          <w:p w14:paraId="1D80C96D" w14:textId="77777777" w:rsidR="00893E1C" w:rsidRPr="00893E1C" w:rsidRDefault="00893E1C" w:rsidP="00893E1C">
            <w:pPr>
              <w:rPr>
                <w:rFonts w:ascii="Calibri" w:eastAsia="Calibri" w:hAnsi="Calibri"/>
                <w:lang w:val="hr-HR"/>
              </w:rPr>
            </w:pPr>
            <w:r w:rsidRPr="00893E1C">
              <w:rPr>
                <w:rFonts w:ascii="Calibri" w:eastAsia="Calibri" w:hAnsi="Calibri"/>
                <w:lang w:val="hr-HR"/>
              </w:rPr>
              <w:t>5.350,00</w:t>
            </w:r>
          </w:p>
        </w:tc>
        <w:tc>
          <w:tcPr>
            <w:tcW w:w="1660" w:type="dxa"/>
            <w:noWrap/>
            <w:hideMark/>
          </w:tcPr>
          <w:p w14:paraId="70BC0F7F" w14:textId="77777777" w:rsidR="00893E1C" w:rsidRPr="00893E1C" w:rsidRDefault="00893E1C" w:rsidP="00893E1C">
            <w:pPr>
              <w:rPr>
                <w:rFonts w:ascii="Calibri" w:eastAsia="Calibri" w:hAnsi="Calibri"/>
                <w:lang w:val="hr-HR"/>
              </w:rPr>
            </w:pPr>
            <w:r w:rsidRPr="00893E1C">
              <w:rPr>
                <w:rFonts w:ascii="Calibri" w:eastAsia="Calibri" w:hAnsi="Calibri"/>
                <w:lang w:val="hr-HR"/>
              </w:rPr>
              <w:t>4.076,14</w:t>
            </w:r>
          </w:p>
        </w:tc>
        <w:tc>
          <w:tcPr>
            <w:tcW w:w="1660" w:type="dxa"/>
            <w:noWrap/>
            <w:hideMark/>
          </w:tcPr>
          <w:p w14:paraId="79AB5E1D" w14:textId="77777777" w:rsidR="00893E1C" w:rsidRPr="00893E1C" w:rsidRDefault="00893E1C" w:rsidP="00893E1C">
            <w:pPr>
              <w:rPr>
                <w:rFonts w:ascii="Calibri" w:eastAsia="Calibri" w:hAnsi="Calibri"/>
                <w:lang w:val="hr-HR"/>
              </w:rPr>
            </w:pPr>
            <w:r w:rsidRPr="00893E1C">
              <w:rPr>
                <w:rFonts w:ascii="Calibri" w:eastAsia="Calibri" w:hAnsi="Calibri"/>
                <w:lang w:val="hr-HR"/>
              </w:rPr>
              <w:t>76,19</w:t>
            </w:r>
          </w:p>
        </w:tc>
      </w:tr>
      <w:tr w:rsidR="00893E1C" w:rsidRPr="00893E1C" w14:paraId="442AB798" w14:textId="77777777" w:rsidTr="003D2C33">
        <w:trPr>
          <w:trHeight w:val="300"/>
        </w:trPr>
        <w:tc>
          <w:tcPr>
            <w:tcW w:w="1660" w:type="dxa"/>
            <w:noWrap/>
            <w:hideMark/>
          </w:tcPr>
          <w:p w14:paraId="312E2DC5" w14:textId="77777777" w:rsidR="00893E1C" w:rsidRPr="00893E1C" w:rsidRDefault="00893E1C" w:rsidP="00893E1C">
            <w:pPr>
              <w:rPr>
                <w:rFonts w:ascii="Calibri" w:eastAsia="Calibri" w:hAnsi="Calibri"/>
                <w:lang w:val="hr-HR"/>
              </w:rPr>
            </w:pPr>
            <w:r w:rsidRPr="00893E1C">
              <w:rPr>
                <w:rFonts w:ascii="Calibri" w:eastAsia="Calibri" w:hAnsi="Calibri"/>
                <w:lang w:val="hr-HR"/>
              </w:rPr>
              <w:t>3431</w:t>
            </w:r>
          </w:p>
        </w:tc>
        <w:tc>
          <w:tcPr>
            <w:tcW w:w="5320" w:type="dxa"/>
            <w:hideMark/>
          </w:tcPr>
          <w:p w14:paraId="539EB6FB" w14:textId="77777777" w:rsidR="00893E1C" w:rsidRPr="00893E1C" w:rsidRDefault="00893E1C" w:rsidP="00893E1C">
            <w:pPr>
              <w:rPr>
                <w:rFonts w:ascii="Calibri" w:eastAsia="Calibri" w:hAnsi="Calibri"/>
                <w:lang w:val="hr-HR"/>
              </w:rPr>
            </w:pPr>
            <w:r w:rsidRPr="00893E1C">
              <w:rPr>
                <w:rFonts w:ascii="Calibri" w:eastAsia="Calibri" w:hAnsi="Calibri"/>
                <w:lang w:val="hr-HR"/>
              </w:rPr>
              <w:t>Bankarske usluge i usluge platnog prometa</w:t>
            </w:r>
          </w:p>
        </w:tc>
        <w:tc>
          <w:tcPr>
            <w:tcW w:w="1660" w:type="dxa"/>
            <w:noWrap/>
            <w:hideMark/>
          </w:tcPr>
          <w:p w14:paraId="0ADEA1E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9F6429C" w14:textId="77777777" w:rsidR="00893E1C" w:rsidRPr="00893E1C" w:rsidRDefault="00893E1C" w:rsidP="00893E1C">
            <w:pPr>
              <w:rPr>
                <w:rFonts w:ascii="Calibri" w:eastAsia="Calibri" w:hAnsi="Calibri"/>
                <w:lang w:val="hr-HR"/>
              </w:rPr>
            </w:pPr>
            <w:r w:rsidRPr="00893E1C">
              <w:rPr>
                <w:rFonts w:ascii="Calibri" w:eastAsia="Calibri" w:hAnsi="Calibri"/>
                <w:lang w:val="hr-HR"/>
              </w:rPr>
              <w:t>4.076,14</w:t>
            </w:r>
          </w:p>
        </w:tc>
        <w:tc>
          <w:tcPr>
            <w:tcW w:w="1660" w:type="dxa"/>
            <w:noWrap/>
            <w:hideMark/>
          </w:tcPr>
          <w:p w14:paraId="176621C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EB80A60" w14:textId="77777777" w:rsidTr="003D2C33">
        <w:trPr>
          <w:trHeight w:val="510"/>
        </w:trPr>
        <w:tc>
          <w:tcPr>
            <w:tcW w:w="1660" w:type="dxa"/>
            <w:hideMark/>
          </w:tcPr>
          <w:p w14:paraId="35D21611"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A100805</w:t>
            </w:r>
          </w:p>
        </w:tc>
        <w:tc>
          <w:tcPr>
            <w:tcW w:w="5320" w:type="dxa"/>
            <w:hideMark/>
          </w:tcPr>
          <w:p w14:paraId="57A54777" w14:textId="77777777" w:rsidR="00893E1C" w:rsidRPr="00893E1C" w:rsidRDefault="00893E1C" w:rsidP="00893E1C">
            <w:pPr>
              <w:rPr>
                <w:rFonts w:ascii="Calibri" w:eastAsia="Calibri" w:hAnsi="Calibri"/>
                <w:lang w:val="hr-HR"/>
              </w:rPr>
            </w:pPr>
            <w:r w:rsidRPr="00893E1C">
              <w:rPr>
                <w:rFonts w:ascii="Calibri" w:eastAsia="Calibri" w:hAnsi="Calibri"/>
                <w:lang w:val="hr-HR"/>
              </w:rPr>
              <w:t>ODVJETNIČKE, JAVNOBILJEŽNIČKE I OSTALE USLUGE VANJSKIH SLUŽBI</w:t>
            </w:r>
          </w:p>
        </w:tc>
        <w:tc>
          <w:tcPr>
            <w:tcW w:w="1660" w:type="dxa"/>
            <w:noWrap/>
            <w:hideMark/>
          </w:tcPr>
          <w:p w14:paraId="7AB39065" w14:textId="77777777" w:rsidR="00893E1C" w:rsidRPr="00893E1C" w:rsidRDefault="00893E1C" w:rsidP="00893E1C">
            <w:pPr>
              <w:rPr>
                <w:rFonts w:ascii="Calibri" w:eastAsia="Calibri" w:hAnsi="Calibri"/>
                <w:lang w:val="hr-HR"/>
              </w:rPr>
            </w:pPr>
            <w:r w:rsidRPr="00893E1C">
              <w:rPr>
                <w:rFonts w:ascii="Calibri" w:eastAsia="Calibri" w:hAnsi="Calibri"/>
                <w:lang w:val="hr-HR"/>
              </w:rPr>
              <w:t>424.762,00</w:t>
            </w:r>
          </w:p>
        </w:tc>
        <w:tc>
          <w:tcPr>
            <w:tcW w:w="1660" w:type="dxa"/>
            <w:noWrap/>
            <w:hideMark/>
          </w:tcPr>
          <w:p w14:paraId="55B76FAC" w14:textId="77777777" w:rsidR="00893E1C" w:rsidRPr="00893E1C" w:rsidRDefault="00893E1C" w:rsidP="00893E1C">
            <w:pPr>
              <w:rPr>
                <w:rFonts w:ascii="Calibri" w:eastAsia="Calibri" w:hAnsi="Calibri"/>
                <w:lang w:val="hr-HR"/>
              </w:rPr>
            </w:pPr>
            <w:r w:rsidRPr="00893E1C">
              <w:rPr>
                <w:rFonts w:ascii="Calibri" w:eastAsia="Calibri" w:hAnsi="Calibri"/>
                <w:lang w:val="hr-HR"/>
              </w:rPr>
              <w:t>29.347,00</w:t>
            </w:r>
          </w:p>
        </w:tc>
        <w:tc>
          <w:tcPr>
            <w:tcW w:w="1660" w:type="dxa"/>
            <w:noWrap/>
            <w:hideMark/>
          </w:tcPr>
          <w:p w14:paraId="7943F26C" w14:textId="77777777" w:rsidR="00893E1C" w:rsidRPr="00893E1C" w:rsidRDefault="00893E1C" w:rsidP="00893E1C">
            <w:pPr>
              <w:rPr>
                <w:rFonts w:ascii="Calibri" w:eastAsia="Calibri" w:hAnsi="Calibri"/>
                <w:lang w:val="hr-HR"/>
              </w:rPr>
            </w:pPr>
            <w:r w:rsidRPr="00893E1C">
              <w:rPr>
                <w:rFonts w:ascii="Calibri" w:eastAsia="Calibri" w:hAnsi="Calibri"/>
                <w:lang w:val="hr-HR"/>
              </w:rPr>
              <w:t>6,91</w:t>
            </w:r>
          </w:p>
        </w:tc>
      </w:tr>
      <w:tr w:rsidR="00893E1C" w:rsidRPr="00893E1C" w14:paraId="452A2AF3" w14:textId="77777777" w:rsidTr="003D2C33">
        <w:trPr>
          <w:trHeight w:val="300"/>
        </w:trPr>
        <w:tc>
          <w:tcPr>
            <w:tcW w:w="1660" w:type="dxa"/>
            <w:noWrap/>
            <w:hideMark/>
          </w:tcPr>
          <w:p w14:paraId="3572E981"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1474D188"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609715D0" w14:textId="77777777" w:rsidR="00893E1C" w:rsidRPr="00893E1C" w:rsidRDefault="00893E1C" w:rsidP="00893E1C">
            <w:pPr>
              <w:rPr>
                <w:rFonts w:ascii="Calibri" w:eastAsia="Calibri" w:hAnsi="Calibri"/>
                <w:lang w:val="hr-HR"/>
              </w:rPr>
            </w:pPr>
            <w:r w:rsidRPr="00893E1C">
              <w:rPr>
                <w:rFonts w:ascii="Calibri" w:eastAsia="Calibri" w:hAnsi="Calibri"/>
                <w:lang w:val="hr-HR"/>
              </w:rPr>
              <w:t>424.762,00</w:t>
            </w:r>
          </w:p>
        </w:tc>
        <w:tc>
          <w:tcPr>
            <w:tcW w:w="1660" w:type="dxa"/>
            <w:noWrap/>
            <w:hideMark/>
          </w:tcPr>
          <w:p w14:paraId="1F2CAA60" w14:textId="77777777" w:rsidR="00893E1C" w:rsidRPr="00893E1C" w:rsidRDefault="00893E1C" w:rsidP="00893E1C">
            <w:pPr>
              <w:rPr>
                <w:rFonts w:ascii="Calibri" w:eastAsia="Calibri" w:hAnsi="Calibri"/>
                <w:lang w:val="hr-HR"/>
              </w:rPr>
            </w:pPr>
            <w:r w:rsidRPr="00893E1C">
              <w:rPr>
                <w:rFonts w:ascii="Calibri" w:eastAsia="Calibri" w:hAnsi="Calibri"/>
                <w:lang w:val="hr-HR"/>
              </w:rPr>
              <w:t>29.347,00</w:t>
            </w:r>
          </w:p>
        </w:tc>
        <w:tc>
          <w:tcPr>
            <w:tcW w:w="1660" w:type="dxa"/>
            <w:noWrap/>
            <w:hideMark/>
          </w:tcPr>
          <w:p w14:paraId="0F90E83D" w14:textId="77777777" w:rsidR="00893E1C" w:rsidRPr="00893E1C" w:rsidRDefault="00893E1C" w:rsidP="00893E1C">
            <w:pPr>
              <w:rPr>
                <w:rFonts w:ascii="Calibri" w:eastAsia="Calibri" w:hAnsi="Calibri"/>
                <w:lang w:val="hr-HR"/>
              </w:rPr>
            </w:pPr>
            <w:r w:rsidRPr="00893E1C">
              <w:rPr>
                <w:rFonts w:ascii="Calibri" w:eastAsia="Calibri" w:hAnsi="Calibri"/>
                <w:lang w:val="hr-HR"/>
              </w:rPr>
              <w:t>6,91</w:t>
            </w:r>
          </w:p>
        </w:tc>
      </w:tr>
      <w:tr w:rsidR="00893E1C" w:rsidRPr="00893E1C" w14:paraId="1390E67E" w14:textId="77777777" w:rsidTr="003D2C33">
        <w:trPr>
          <w:trHeight w:val="300"/>
        </w:trPr>
        <w:tc>
          <w:tcPr>
            <w:tcW w:w="1660" w:type="dxa"/>
            <w:noWrap/>
            <w:hideMark/>
          </w:tcPr>
          <w:p w14:paraId="7DBE8E5B"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12683059"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42138067" w14:textId="77777777" w:rsidR="00893E1C" w:rsidRPr="00893E1C" w:rsidRDefault="00893E1C" w:rsidP="00893E1C">
            <w:pPr>
              <w:rPr>
                <w:rFonts w:ascii="Calibri" w:eastAsia="Calibri" w:hAnsi="Calibri"/>
                <w:lang w:val="hr-HR"/>
              </w:rPr>
            </w:pPr>
            <w:r w:rsidRPr="00893E1C">
              <w:rPr>
                <w:rFonts w:ascii="Calibri" w:eastAsia="Calibri" w:hAnsi="Calibri"/>
                <w:lang w:val="hr-HR"/>
              </w:rPr>
              <w:t>424.762,00</w:t>
            </w:r>
          </w:p>
        </w:tc>
        <w:tc>
          <w:tcPr>
            <w:tcW w:w="1660" w:type="dxa"/>
            <w:noWrap/>
            <w:hideMark/>
          </w:tcPr>
          <w:p w14:paraId="0131C07F" w14:textId="77777777" w:rsidR="00893E1C" w:rsidRPr="00893E1C" w:rsidRDefault="00893E1C" w:rsidP="00893E1C">
            <w:pPr>
              <w:rPr>
                <w:rFonts w:ascii="Calibri" w:eastAsia="Calibri" w:hAnsi="Calibri"/>
                <w:lang w:val="hr-HR"/>
              </w:rPr>
            </w:pPr>
            <w:r w:rsidRPr="00893E1C">
              <w:rPr>
                <w:rFonts w:ascii="Calibri" w:eastAsia="Calibri" w:hAnsi="Calibri"/>
                <w:lang w:val="hr-HR"/>
              </w:rPr>
              <w:t>29.347,00</w:t>
            </w:r>
          </w:p>
        </w:tc>
        <w:tc>
          <w:tcPr>
            <w:tcW w:w="1660" w:type="dxa"/>
            <w:noWrap/>
            <w:hideMark/>
          </w:tcPr>
          <w:p w14:paraId="6CB269C7" w14:textId="77777777" w:rsidR="00893E1C" w:rsidRPr="00893E1C" w:rsidRDefault="00893E1C" w:rsidP="00893E1C">
            <w:pPr>
              <w:rPr>
                <w:rFonts w:ascii="Calibri" w:eastAsia="Calibri" w:hAnsi="Calibri"/>
                <w:lang w:val="hr-HR"/>
              </w:rPr>
            </w:pPr>
            <w:r w:rsidRPr="00893E1C">
              <w:rPr>
                <w:rFonts w:ascii="Calibri" w:eastAsia="Calibri" w:hAnsi="Calibri"/>
                <w:lang w:val="hr-HR"/>
              </w:rPr>
              <w:t>6,91</w:t>
            </w:r>
          </w:p>
        </w:tc>
      </w:tr>
      <w:tr w:rsidR="00893E1C" w:rsidRPr="00893E1C" w14:paraId="112B402E" w14:textId="77777777" w:rsidTr="003D2C33">
        <w:trPr>
          <w:trHeight w:val="300"/>
        </w:trPr>
        <w:tc>
          <w:tcPr>
            <w:tcW w:w="1660" w:type="dxa"/>
            <w:noWrap/>
            <w:hideMark/>
          </w:tcPr>
          <w:p w14:paraId="38E71DB5" w14:textId="77777777" w:rsidR="00893E1C" w:rsidRPr="00893E1C" w:rsidRDefault="00893E1C" w:rsidP="00893E1C">
            <w:pPr>
              <w:rPr>
                <w:rFonts w:ascii="Calibri" w:eastAsia="Calibri" w:hAnsi="Calibri"/>
                <w:lang w:val="hr-HR"/>
              </w:rPr>
            </w:pPr>
            <w:r w:rsidRPr="00893E1C">
              <w:rPr>
                <w:rFonts w:ascii="Calibri" w:eastAsia="Calibri" w:hAnsi="Calibri"/>
                <w:lang w:val="hr-HR"/>
              </w:rPr>
              <w:t>3238</w:t>
            </w:r>
          </w:p>
        </w:tc>
        <w:tc>
          <w:tcPr>
            <w:tcW w:w="5320" w:type="dxa"/>
            <w:hideMark/>
          </w:tcPr>
          <w:p w14:paraId="156B697F" w14:textId="77777777" w:rsidR="00893E1C" w:rsidRPr="00893E1C" w:rsidRDefault="00893E1C" w:rsidP="00893E1C">
            <w:pPr>
              <w:rPr>
                <w:rFonts w:ascii="Calibri" w:eastAsia="Calibri" w:hAnsi="Calibri"/>
                <w:lang w:val="hr-HR"/>
              </w:rPr>
            </w:pPr>
            <w:r w:rsidRPr="00893E1C">
              <w:rPr>
                <w:rFonts w:ascii="Calibri" w:eastAsia="Calibri" w:hAnsi="Calibri"/>
                <w:lang w:val="hr-HR"/>
              </w:rPr>
              <w:t>Računalne usluge</w:t>
            </w:r>
          </w:p>
        </w:tc>
        <w:tc>
          <w:tcPr>
            <w:tcW w:w="1660" w:type="dxa"/>
            <w:noWrap/>
            <w:hideMark/>
          </w:tcPr>
          <w:p w14:paraId="54BADE3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FEBBCD9" w14:textId="77777777" w:rsidR="00893E1C" w:rsidRPr="00893E1C" w:rsidRDefault="00893E1C" w:rsidP="00893E1C">
            <w:pPr>
              <w:rPr>
                <w:rFonts w:ascii="Calibri" w:eastAsia="Calibri" w:hAnsi="Calibri"/>
                <w:lang w:val="hr-HR"/>
              </w:rPr>
            </w:pPr>
            <w:r w:rsidRPr="00893E1C">
              <w:rPr>
                <w:rFonts w:ascii="Calibri" w:eastAsia="Calibri" w:hAnsi="Calibri"/>
                <w:lang w:val="hr-HR"/>
              </w:rPr>
              <w:t>20.927,91</w:t>
            </w:r>
          </w:p>
        </w:tc>
        <w:tc>
          <w:tcPr>
            <w:tcW w:w="1660" w:type="dxa"/>
            <w:noWrap/>
            <w:hideMark/>
          </w:tcPr>
          <w:p w14:paraId="31B894A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8C0AA20" w14:textId="77777777" w:rsidTr="003D2C33">
        <w:trPr>
          <w:trHeight w:val="300"/>
        </w:trPr>
        <w:tc>
          <w:tcPr>
            <w:tcW w:w="1660" w:type="dxa"/>
            <w:noWrap/>
            <w:hideMark/>
          </w:tcPr>
          <w:p w14:paraId="4349EE11" w14:textId="77777777" w:rsidR="00893E1C" w:rsidRPr="00893E1C" w:rsidRDefault="00893E1C" w:rsidP="00893E1C">
            <w:pPr>
              <w:rPr>
                <w:rFonts w:ascii="Calibri" w:eastAsia="Calibri" w:hAnsi="Calibri"/>
                <w:lang w:val="hr-HR"/>
              </w:rPr>
            </w:pPr>
            <w:r w:rsidRPr="00893E1C">
              <w:rPr>
                <w:rFonts w:ascii="Calibri" w:eastAsia="Calibri" w:hAnsi="Calibri"/>
                <w:lang w:val="hr-HR"/>
              </w:rPr>
              <w:t>3295</w:t>
            </w:r>
          </w:p>
        </w:tc>
        <w:tc>
          <w:tcPr>
            <w:tcW w:w="5320" w:type="dxa"/>
            <w:hideMark/>
          </w:tcPr>
          <w:p w14:paraId="063ED55A" w14:textId="77777777" w:rsidR="00893E1C" w:rsidRPr="00893E1C" w:rsidRDefault="00893E1C" w:rsidP="00893E1C">
            <w:pPr>
              <w:rPr>
                <w:rFonts w:ascii="Calibri" w:eastAsia="Calibri" w:hAnsi="Calibri"/>
                <w:lang w:val="hr-HR"/>
              </w:rPr>
            </w:pPr>
            <w:r w:rsidRPr="00893E1C">
              <w:rPr>
                <w:rFonts w:ascii="Calibri" w:eastAsia="Calibri" w:hAnsi="Calibri"/>
                <w:lang w:val="hr-HR"/>
              </w:rPr>
              <w:t>Pristojbe i naknade</w:t>
            </w:r>
          </w:p>
        </w:tc>
        <w:tc>
          <w:tcPr>
            <w:tcW w:w="1660" w:type="dxa"/>
            <w:noWrap/>
            <w:hideMark/>
          </w:tcPr>
          <w:p w14:paraId="338B82A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A1F6FC0" w14:textId="77777777" w:rsidR="00893E1C" w:rsidRPr="00893E1C" w:rsidRDefault="00893E1C" w:rsidP="00893E1C">
            <w:pPr>
              <w:rPr>
                <w:rFonts w:ascii="Calibri" w:eastAsia="Calibri" w:hAnsi="Calibri"/>
                <w:lang w:val="hr-HR"/>
              </w:rPr>
            </w:pPr>
            <w:r w:rsidRPr="00893E1C">
              <w:rPr>
                <w:rFonts w:ascii="Calibri" w:eastAsia="Calibri" w:hAnsi="Calibri"/>
                <w:lang w:val="hr-HR"/>
              </w:rPr>
              <w:t>164,63</w:t>
            </w:r>
          </w:p>
        </w:tc>
        <w:tc>
          <w:tcPr>
            <w:tcW w:w="1660" w:type="dxa"/>
            <w:noWrap/>
            <w:hideMark/>
          </w:tcPr>
          <w:p w14:paraId="730EC5A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595E8D2" w14:textId="77777777" w:rsidTr="003D2C33">
        <w:trPr>
          <w:trHeight w:val="300"/>
        </w:trPr>
        <w:tc>
          <w:tcPr>
            <w:tcW w:w="1660" w:type="dxa"/>
            <w:noWrap/>
            <w:hideMark/>
          </w:tcPr>
          <w:p w14:paraId="324B5230" w14:textId="77777777" w:rsidR="00893E1C" w:rsidRPr="00893E1C" w:rsidRDefault="00893E1C" w:rsidP="00893E1C">
            <w:pPr>
              <w:rPr>
                <w:rFonts w:ascii="Calibri" w:eastAsia="Calibri" w:hAnsi="Calibri"/>
                <w:lang w:val="hr-HR"/>
              </w:rPr>
            </w:pPr>
            <w:r w:rsidRPr="00893E1C">
              <w:rPr>
                <w:rFonts w:ascii="Calibri" w:eastAsia="Calibri" w:hAnsi="Calibri"/>
                <w:lang w:val="hr-HR"/>
              </w:rPr>
              <w:t>3296</w:t>
            </w:r>
          </w:p>
        </w:tc>
        <w:tc>
          <w:tcPr>
            <w:tcW w:w="5320" w:type="dxa"/>
            <w:hideMark/>
          </w:tcPr>
          <w:p w14:paraId="0E9CB6A2" w14:textId="77777777" w:rsidR="00893E1C" w:rsidRPr="00893E1C" w:rsidRDefault="00893E1C" w:rsidP="00893E1C">
            <w:pPr>
              <w:rPr>
                <w:rFonts w:ascii="Calibri" w:eastAsia="Calibri" w:hAnsi="Calibri"/>
                <w:lang w:val="hr-HR"/>
              </w:rPr>
            </w:pPr>
            <w:r w:rsidRPr="00893E1C">
              <w:rPr>
                <w:rFonts w:ascii="Calibri" w:eastAsia="Calibri" w:hAnsi="Calibri"/>
                <w:lang w:val="hr-HR"/>
              </w:rPr>
              <w:t>Troškovi sudskih postupaka</w:t>
            </w:r>
          </w:p>
        </w:tc>
        <w:tc>
          <w:tcPr>
            <w:tcW w:w="1660" w:type="dxa"/>
            <w:noWrap/>
            <w:hideMark/>
          </w:tcPr>
          <w:p w14:paraId="2D172B5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6CE73F56" w14:textId="77777777" w:rsidR="00893E1C" w:rsidRPr="00893E1C" w:rsidRDefault="00893E1C" w:rsidP="00893E1C">
            <w:pPr>
              <w:rPr>
                <w:rFonts w:ascii="Calibri" w:eastAsia="Calibri" w:hAnsi="Calibri"/>
                <w:lang w:val="hr-HR"/>
              </w:rPr>
            </w:pPr>
            <w:r w:rsidRPr="00893E1C">
              <w:rPr>
                <w:rFonts w:ascii="Calibri" w:eastAsia="Calibri" w:hAnsi="Calibri"/>
                <w:lang w:val="hr-HR"/>
              </w:rPr>
              <w:t>8.254,46</w:t>
            </w:r>
          </w:p>
        </w:tc>
        <w:tc>
          <w:tcPr>
            <w:tcW w:w="1660" w:type="dxa"/>
            <w:noWrap/>
            <w:hideMark/>
          </w:tcPr>
          <w:p w14:paraId="7E75BB0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F02F982" w14:textId="77777777" w:rsidTr="003D2C33">
        <w:trPr>
          <w:trHeight w:val="300"/>
        </w:trPr>
        <w:tc>
          <w:tcPr>
            <w:tcW w:w="1660" w:type="dxa"/>
            <w:noWrap/>
            <w:hideMark/>
          </w:tcPr>
          <w:p w14:paraId="631186F2" w14:textId="77777777" w:rsidR="00893E1C" w:rsidRPr="00893E1C" w:rsidRDefault="00893E1C" w:rsidP="00893E1C">
            <w:pPr>
              <w:rPr>
                <w:rFonts w:ascii="Calibri" w:eastAsia="Calibri" w:hAnsi="Calibri"/>
                <w:lang w:val="hr-HR"/>
              </w:rPr>
            </w:pPr>
            <w:r w:rsidRPr="00893E1C">
              <w:rPr>
                <w:rFonts w:ascii="Calibri" w:eastAsia="Calibri" w:hAnsi="Calibri"/>
                <w:lang w:val="hr-HR"/>
              </w:rPr>
              <w:t>Program: 1002</w:t>
            </w:r>
          </w:p>
        </w:tc>
        <w:tc>
          <w:tcPr>
            <w:tcW w:w="5320" w:type="dxa"/>
            <w:hideMark/>
          </w:tcPr>
          <w:p w14:paraId="3272D6C5" w14:textId="77777777" w:rsidR="00893E1C" w:rsidRPr="00893E1C" w:rsidRDefault="00893E1C" w:rsidP="00893E1C">
            <w:pPr>
              <w:rPr>
                <w:rFonts w:ascii="Calibri" w:eastAsia="Calibri" w:hAnsi="Calibri"/>
                <w:lang w:val="hr-HR"/>
              </w:rPr>
            </w:pPr>
            <w:r w:rsidRPr="00893E1C">
              <w:rPr>
                <w:rFonts w:ascii="Calibri" w:eastAsia="Calibri" w:hAnsi="Calibri"/>
                <w:lang w:val="hr-HR"/>
              </w:rPr>
              <w:t>UPRAVLJANJE IMOVINOM</w:t>
            </w:r>
          </w:p>
        </w:tc>
        <w:tc>
          <w:tcPr>
            <w:tcW w:w="1660" w:type="dxa"/>
            <w:noWrap/>
            <w:hideMark/>
          </w:tcPr>
          <w:p w14:paraId="7AA609C5" w14:textId="77777777" w:rsidR="00893E1C" w:rsidRPr="00893E1C" w:rsidRDefault="00893E1C" w:rsidP="00893E1C">
            <w:pPr>
              <w:rPr>
                <w:rFonts w:ascii="Calibri" w:eastAsia="Calibri" w:hAnsi="Calibri"/>
                <w:lang w:val="hr-HR"/>
              </w:rPr>
            </w:pPr>
            <w:r w:rsidRPr="00893E1C">
              <w:rPr>
                <w:rFonts w:ascii="Calibri" w:eastAsia="Calibri" w:hAnsi="Calibri"/>
                <w:lang w:val="hr-HR"/>
              </w:rPr>
              <w:t>700.216,00</w:t>
            </w:r>
          </w:p>
        </w:tc>
        <w:tc>
          <w:tcPr>
            <w:tcW w:w="1660" w:type="dxa"/>
            <w:noWrap/>
            <w:hideMark/>
          </w:tcPr>
          <w:p w14:paraId="4ED1D256" w14:textId="77777777" w:rsidR="00893E1C" w:rsidRPr="00893E1C" w:rsidRDefault="00893E1C" w:rsidP="00893E1C">
            <w:pPr>
              <w:rPr>
                <w:rFonts w:ascii="Calibri" w:eastAsia="Calibri" w:hAnsi="Calibri"/>
                <w:lang w:val="hr-HR"/>
              </w:rPr>
            </w:pPr>
            <w:r w:rsidRPr="00893E1C">
              <w:rPr>
                <w:rFonts w:ascii="Calibri" w:eastAsia="Calibri" w:hAnsi="Calibri"/>
                <w:lang w:val="hr-HR"/>
              </w:rPr>
              <w:t>196.422,67</w:t>
            </w:r>
          </w:p>
        </w:tc>
        <w:tc>
          <w:tcPr>
            <w:tcW w:w="1660" w:type="dxa"/>
            <w:noWrap/>
            <w:hideMark/>
          </w:tcPr>
          <w:p w14:paraId="627F0C2D" w14:textId="77777777" w:rsidR="00893E1C" w:rsidRPr="00893E1C" w:rsidRDefault="00893E1C" w:rsidP="00893E1C">
            <w:pPr>
              <w:rPr>
                <w:rFonts w:ascii="Calibri" w:eastAsia="Calibri" w:hAnsi="Calibri"/>
                <w:lang w:val="hr-HR"/>
              </w:rPr>
            </w:pPr>
            <w:r w:rsidRPr="00893E1C">
              <w:rPr>
                <w:rFonts w:ascii="Calibri" w:eastAsia="Calibri" w:hAnsi="Calibri"/>
                <w:lang w:val="hr-HR"/>
              </w:rPr>
              <w:t>28,05</w:t>
            </w:r>
          </w:p>
        </w:tc>
      </w:tr>
      <w:tr w:rsidR="00893E1C" w:rsidRPr="00893E1C" w14:paraId="79352BE5" w14:textId="77777777" w:rsidTr="003D2C33">
        <w:trPr>
          <w:trHeight w:val="510"/>
        </w:trPr>
        <w:tc>
          <w:tcPr>
            <w:tcW w:w="1660" w:type="dxa"/>
            <w:hideMark/>
          </w:tcPr>
          <w:p w14:paraId="702ABDED"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A100763</w:t>
            </w:r>
          </w:p>
        </w:tc>
        <w:tc>
          <w:tcPr>
            <w:tcW w:w="5320" w:type="dxa"/>
            <w:hideMark/>
          </w:tcPr>
          <w:p w14:paraId="32C514CD" w14:textId="77777777" w:rsidR="00893E1C" w:rsidRPr="00893E1C" w:rsidRDefault="00893E1C" w:rsidP="00893E1C">
            <w:pPr>
              <w:rPr>
                <w:rFonts w:ascii="Calibri" w:eastAsia="Calibri" w:hAnsi="Calibri"/>
                <w:lang w:val="hr-HR"/>
              </w:rPr>
            </w:pPr>
            <w:r w:rsidRPr="00893E1C">
              <w:rPr>
                <w:rFonts w:ascii="Calibri" w:eastAsia="Calibri" w:hAnsi="Calibri"/>
                <w:lang w:val="hr-HR"/>
              </w:rPr>
              <w:t>ODRŽAVANJE OBJEKATA ZA REDOVITO KORIŠTENJE</w:t>
            </w:r>
          </w:p>
        </w:tc>
        <w:tc>
          <w:tcPr>
            <w:tcW w:w="1660" w:type="dxa"/>
            <w:noWrap/>
            <w:hideMark/>
          </w:tcPr>
          <w:p w14:paraId="4DBBBEEF" w14:textId="77777777" w:rsidR="00893E1C" w:rsidRPr="00893E1C" w:rsidRDefault="00893E1C" w:rsidP="00893E1C">
            <w:pPr>
              <w:rPr>
                <w:rFonts w:ascii="Calibri" w:eastAsia="Calibri" w:hAnsi="Calibri"/>
                <w:lang w:val="hr-HR"/>
              </w:rPr>
            </w:pPr>
            <w:r w:rsidRPr="00893E1C">
              <w:rPr>
                <w:rFonts w:ascii="Calibri" w:eastAsia="Calibri" w:hAnsi="Calibri"/>
                <w:lang w:val="hr-HR"/>
              </w:rPr>
              <w:t>175.004,00</w:t>
            </w:r>
          </w:p>
        </w:tc>
        <w:tc>
          <w:tcPr>
            <w:tcW w:w="1660" w:type="dxa"/>
            <w:noWrap/>
            <w:hideMark/>
          </w:tcPr>
          <w:p w14:paraId="3698B516" w14:textId="77777777" w:rsidR="00893E1C" w:rsidRPr="00893E1C" w:rsidRDefault="00893E1C" w:rsidP="00893E1C">
            <w:pPr>
              <w:rPr>
                <w:rFonts w:ascii="Calibri" w:eastAsia="Calibri" w:hAnsi="Calibri"/>
                <w:lang w:val="hr-HR"/>
              </w:rPr>
            </w:pPr>
            <w:r w:rsidRPr="00893E1C">
              <w:rPr>
                <w:rFonts w:ascii="Calibri" w:eastAsia="Calibri" w:hAnsi="Calibri"/>
                <w:lang w:val="hr-HR"/>
              </w:rPr>
              <w:t>66.637,09</w:t>
            </w:r>
          </w:p>
        </w:tc>
        <w:tc>
          <w:tcPr>
            <w:tcW w:w="1660" w:type="dxa"/>
            <w:noWrap/>
            <w:hideMark/>
          </w:tcPr>
          <w:p w14:paraId="1B67D3CD" w14:textId="77777777" w:rsidR="00893E1C" w:rsidRPr="00893E1C" w:rsidRDefault="00893E1C" w:rsidP="00893E1C">
            <w:pPr>
              <w:rPr>
                <w:rFonts w:ascii="Calibri" w:eastAsia="Calibri" w:hAnsi="Calibri"/>
                <w:lang w:val="hr-HR"/>
              </w:rPr>
            </w:pPr>
            <w:r w:rsidRPr="00893E1C">
              <w:rPr>
                <w:rFonts w:ascii="Calibri" w:eastAsia="Calibri" w:hAnsi="Calibri"/>
                <w:lang w:val="hr-HR"/>
              </w:rPr>
              <w:t>38,08</w:t>
            </w:r>
          </w:p>
        </w:tc>
      </w:tr>
      <w:tr w:rsidR="00893E1C" w:rsidRPr="00893E1C" w14:paraId="3E47FCA6" w14:textId="77777777" w:rsidTr="003D2C33">
        <w:trPr>
          <w:trHeight w:val="300"/>
        </w:trPr>
        <w:tc>
          <w:tcPr>
            <w:tcW w:w="1660" w:type="dxa"/>
            <w:noWrap/>
            <w:hideMark/>
          </w:tcPr>
          <w:p w14:paraId="07E1FAE3"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03629256"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7794A5BC" w14:textId="77777777" w:rsidR="00893E1C" w:rsidRPr="00893E1C" w:rsidRDefault="00893E1C" w:rsidP="00893E1C">
            <w:pPr>
              <w:rPr>
                <w:rFonts w:ascii="Calibri" w:eastAsia="Calibri" w:hAnsi="Calibri"/>
                <w:lang w:val="hr-HR"/>
              </w:rPr>
            </w:pPr>
            <w:r w:rsidRPr="00893E1C">
              <w:rPr>
                <w:rFonts w:ascii="Calibri" w:eastAsia="Calibri" w:hAnsi="Calibri"/>
                <w:lang w:val="hr-HR"/>
              </w:rPr>
              <w:t>88.146,00</w:t>
            </w:r>
          </w:p>
        </w:tc>
        <w:tc>
          <w:tcPr>
            <w:tcW w:w="1660" w:type="dxa"/>
            <w:noWrap/>
            <w:hideMark/>
          </w:tcPr>
          <w:p w14:paraId="1CA71BDA" w14:textId="77777777" w:rsidR="00893E1C" w:rsidRPr="00893E1C" w:rsidRDefault="00893E1C" w:rsidP="00893E1C">
            <w:pPr>
              <w:rPr>
                <w:rFonts w:ascii="Calibri" w:eastAsia="Calibri" w:hAnsi="Calibri"/>
                <w:lang w:val="hr-HR"/>
              </w:rPr>
            </w:pPr>
            <w:r w:rsidRPr="00893E1C">
              <w:rPr>
                <w:rFonts w:ascii="Calibri" w:eastAsia="Calibri" w:hAnsi="Calibri"/>
                <w:lang w:val="hr-HR"/>
              </w:rPr>
              <w:t>36.755,19</w:t>
            </w:r>
          </w:p>
        </w:tc>
        <w:tc>
          <w:tcPr>
            <w:tcW w:w="1660" w:type="dxa"/>
            <w:noWrap/>
            <w:hideMark/>
          </w:tcPr>
          <w:p w14:paraId="51E44C17" w14:textId="77777777" w:rsidR="00893E1C" w:rsidRPr="00893E1C" w:rsidRDefault="00893E1C" w:rsidP="00893E1C">
            <w:pPr>
              <w:rPr>
                <w:rFonts w:ascii="Calibri" w:eastAsia="Calibri" w:hAnsi="Calibri"/>
                <w:lang w:val="hr-HR"/>
              </w:rPr>
            </w:pPr>
            <w:r w:rsidRPr="00893E1C">
              <w:rPr>
                <w:rFonts w:ascii="Calibri" w:eastAsia="Calibri" w:hAnsi="Calibri"/>
                <w:lang w:val="hr-HR"/>
              </w:rPr>
              <w:t>41,70</w:t>
            </w:r>
          </w:p>
        </w:tc>
      </w:tr>
      <w:tr w:rsidR="00893E1C" w:rsidRPr="00893E1C" w14:paraId="689C3F4B" w14:textId="77777777" w:rsidTr="003D2C33">
        <w:trPr>
          <w:trHeight w:val="300"/>
        </w:trPr>
        <w:tc>
          <w:tcPr>
            <w:tcW w:w="1660" w:type="dxa"/>
            <w:noWrap/>
            <w:hideMark/>
          </w:tcPr>
          <w:p w14:paraId="6AB45487"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32</w:t>
            </w:r>
          </w:p>
        </w:tc>
        <w:tc>
          <w:tcPr>
            <w:tcW w:w="5320" w:type="dxa"/>
            <w:hideMark/>
          </w:tcPr>
          <w:p w14:paraId="231BB249"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78935BEE" w14:textId="77777777" w:rsidR="00893E1C" w:rsidRPr="00893E1C" w:rsidRDefault="00893E1C" w:rsidP="00893E1C">
            <w:pPr>
              <w:rPr>
                <w:rFonts w:ascii="Calibri" w:eastAsia="Calibri" w:hAnsi="Calibri"/>
                <w:lang w:val="hr-HR"/>
              </w:rPr>
            </w:pPr>
            <w:r w:rsidRPr="00893E1C">
              <w:rPr>
                <w:rFonts w:ascii="Calibri" w:eastAsia="Calibri" w:hAnsi="Calibri"/>
                <w:lang w:val="hr-HR"/>
              </w:rPr>
              <w:t>88.146,00</w:t>
            </w:r>
          </w:p>
        </w:tc>
        <w:tc>
          <w:tcPr>
            <w:tcW w:w="1660" w:type="dxa"/>
            <w:noWrap/>
            <w:hideMark/>
          </w:tcPr>
          <w:p w14:paraId="483AA941" w14:textId="77777777" w:rsidR="00893E1C" w:rsidRPr="00893E1C" w:rsidRDefault="00893E1C" w:rsidP="00893E1C">
            <w:pPr>
              <w:rPr>
                <w:rFonts w:ascii="Calibri" w:eastAsia="Calibri" w:hAnsi="Calibri"/>
                <w:lang w:val="hr-HR"/>
              </w:rPr>
            </w:pPr>
            <w:r w:rsidRPr="00893E1C">
              <w:rPr>
                <w:rFonts w:ascii="Calibri" w:eastAsia="Calibri" w:hAnsi="Calibri"/>
                <w:lang w:val="hr-HR"/>
              </w:rPr>
              <w:t>36.755,19</w:t>
            </w:r>
          </w:p>
        </w:tc>
        <w:tc>
          <w:tcPr>
            <w:tcW w:w="1660" w:type="dxa"/>
            <w:noWrap/>
            <w:hideMark/>
          </w:tcPr>
          <w:p w14:paraId="0D7BFCC1" w14:textId="77777777" w:rsidR="00893E1C" w:rsidRPr="00893E1C" w:rsidRDefault="00893E1C" w:rsidP="00893E1C">
            <w:pPr>
              <w:rPr>
                <w:rFonts w:ascii="Calibri" w:eastAsia="Calibri" w:hAnsi="Calibri"/>
                <w:lang w:val="hr-HR"/>
              </w:rPr>
            </w:pPr>
            <w:r w:rsidRPr="00893E1C">
              <w:rPr>
                <w:rFonts w:ascii="Calibri" w:eastAsia="Calibri" w:hAnsi="Calibri"/>
                <w:lang w:val="hr-HR"/>
              </w:rPr>
              <w:t>41,70</w:t>
            </w:r>
          </w:p>
        </w:tc>
      </w:tr>
      <w:tr w:rsidR="00893E1C" w:rsidRPr="00893E1C" w14:paraId="3242629D" w14:textId="77777777" w:rsidTr="003D2C33">
        <w:trPr>
          <w:trHeight w:val="300"/>
        </w:trPr>
        <w:tc>
          <w:tcPr>
            <w:tcW w:w="1660" w:type="dxa"/>
            <w:noWrap/>
            <w:hideMark/>
          </w:tcPr>
          <w:p w14:paraId="4D350F84" w14:textId="77777777" w:rsidR="00893E1C" w:rsidRPr="00893E1C" w:rsidRDefault="00893E1C" w:rsidP="00893E1C">
            <w:pPr>
              <w:rPr>
                <w:rFonts w:ascii="Calibri" w:eastAsia="Calibri" w:hAnsi="Calibri"/>
                <w:lang w:val="hr-HR"/>
              </w:rPr>
            </w:pPr>
            <w:r w:rsidRPr="00893E1C">
              <w:rPr>
                <w:rFonts w:ascii="Calibri" w:eastAsia="Calibri" w:hAnsi="Calibri"/>
                <w:lang w:val="hr-HR"/>
              </w:rPr>
              <w:t>3223</w:t>
            </w:r>
          </w:p>
        </w:tc>
        <w:tc>
          <w:tcPr>
            <w:tcW w:w="5320" w:type="dxa"/>
            <w:hideMark/>
          </w:tcPr>
          <w:p w14:paraId="07A10AAE" w14:textId="77777777" w:rsidR="00893E1C" w:rsidRPr="00893E1C" w:rsidRDefault="00893E1C" w:rsidP="00893E1C">
            <w:pPr>
              <w:rPr>
                <w:rFonts w:ascii="Calibri" w:eastAsia="Calibri" w:hAnsi="Calibri"/>
                <w:lang w:val="hr-HR"/>
              </w:rPr>
            </w:pPr>
            <w:r w:rsidRPr="00893E1C">
              <w:rPr>
                <w:rFonts w:ascii="Calibri" w:eastAsia="Calibri" w:hAnsi="Calibri"/>
                <w:lang w:val="hr-HR"/>
              </w:rPr>
              <w:t>Energija</w:t>
            </w:r>
          </w:p>
        </w:tc>
        <w:tc>
          <w:tcPr>
            <w:tcW w:w="1660" w:type="dxa"/>
            <w:noWrap/>
            <w:hideMark/>
          </w:tcPr>
          <w:p w14:paraId="482372E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2FAE806" w14:textId="77777777" w:rsidR="00893E1C" w:rsidRPr="00893E1C" w:rsidRDefault="00893E1C" w:rsidP="00893E1C">
            <w:pPr>
              <w:rPr>
                <w:rFonts w:ascii="Calibri" w:eastAsia="Calibri" w:hAnsi="Calibri"/>
                <w:lang w:val="hr-HR"/>
              </w:rPr>
            </w:pPr>
            <w:r w:rsidRPr="00893E1C">
              <w:rPr>
                <w:rFonts w:ascii="Calibri" w:eastAsia="Calibri" w:hAnsi="Calibri"/>
                <w:lang w:val="hr-HR"/>
              </w:rPr>
              <w:t>2.579,18</w:t>
            </w:r>
          </w:p>
        </w:tc>
        <w:tc>
          <w:tcPr>
            <w:tcW w:w="1660" w:type="dxa"/>
            <w:noWrap/>
            <w:hideMark/>
          </w:tcPr>
          <w:p w14:paraId="3EA3F03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C2C142A" w14:textId="77777777" w:rsidTr="003D2C33">
        <w:trPr>
          <w:trHeight w:val="300"/>
        </w:trPr>
        <w:tc>
          <w:tcPr>
            <w:tcW w:w="1660" w:type="dxa"/>
            <w:noWrap/>
            <w:hideMark/>
          </w:tcPr>
          <w:p w14:paraId="37CE0092" w14:textId="77777777" w:rsidR="00893E1C" w:rsidRPr="00893E1C" w:rsidRDefault="00893E1C" w:rsidP="00893E1C">
            <w:pPr>
              <w:rPr>
                <w:rFonts w:ascii="Calibri" w:eastAsia="Calibri" w:hAnsi="Calibri"/>
                <w:lang w:val="hr-HR"/>
              </w:rPr>
            </w:pPr>
            <w:r w:rsidRPr="00893E1C">
              <w:rPr>
                <w:rFonts w:ascii="Calibri" w:eastAsia="Calibri" w:hAnsi="Calibri"/>
                <w:lang w:val="hr-HR"/>
              </w:rPr>
              <w:t>3232</w:t>
            </w:r>
          </w:p>
        </w:tc>
        <w:tc>
          <w:tcPr>
            <w:tcW w:w="5320" w:type="dxa"/>
            <w:hideMark/>
          </w:tcPr>
          <w:p w14:paraId="74F8AB37" w14:textId="77777777" w:rsidR="00893E1C" w:rsidRPr="00893E1C" w:rsidRDefault="00893E1C" w:rsidP="00893E1C">
            <w:pPr>
              <w:rPr>
                <w:rFonts w:ascii="Calibri" w:eastAsia="Calibri" w:hAnsi="Calibri"/>
                <w:lang w:val="hr-HR"/>
              </w:rPr>
            </w:pPr>
            <w:r w:rsidRPr="00893E1C">
              <w:rPr>
                <w:rFonts w:ascii="Calibri" w:eastAsia="Calibri" w:hAnsi="Calibri"/>
                <w:lang w:val="hr-HR"/>
              </w:rPr>
              <w:t>Usluge tekućeg i investicijskog  održavanja</w:t>
            </w:r>
          </w:p>
        </w:tc>
        <w:tc>
          <w:tcPr>
            <w:tcW w:w="1660" w:type="dxa"/>
            <w:noWrap/>
            <w:hideMark/>
          </w:tcPr>
          <w:p w14:paraId="02CD567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A79F177" w14:textId="77777777" w:rsidR="00893E1C" w:rsidRPr="00893E1C" w:rsidRDefault="00893E1C" w:rsidP="00893E1C">
            <w:pPr>
              <w:rPr>
                <w:rFonts w:ascii="Calibri" w:eastAsia="Calibri" w:hAnsi="Calibri"/>
                <w:lang w:val="hr-HR"/>
              </w:rPr>
            </w:pPr>
            <w:r w:rsidRPr="00893E1C">
              <w:rPr>
                <w:rFonts w:ascii="Calibri" w:eastAsia="Calibri" w:hAnsi="Calibri"/>
                <w:lang w:val="hr-HR"/>
              </w:rPr>
              <w:t>21.803,29</w:t>
            </w:r>
          </w:p>
        </w:tc>
        <w:tc>
          <w:tcPr>
            <w:tcW w:w="1660" w:type="dxa"/>
            <w:noWrap/>
            <w:hideMark/>
          </w:tcPr>
          <w:p w14:paraId="53310F7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DF72F0D" w14:textId="77777777" w:rsidTr="003D2C33">
        <w:trPr>
          <w:trHeight w:val="300"/>
        </w:trPr>
        <w:tc>
          <w:tcPr>
            <w:tcW w:w="1660" w:type="dxa"/>
            <w:noWrap/>
            <w:hideMark/>
          </w:tcPr>
          <w:p w14:paraId="620E5C5B" w14:textId="77777777" w:rsidR="00893E1C" w:rsidRPr="00893E1C" w:rsidRDefault="00893E1C" w:rsidP="00893E1C">
            <w:pPr>
              <w:rPr>
                <w:rFonts w:ascii="Calibri" w:eastAsia="Calibri" w:hAnsi="Calibri"/>
                <w:lang w:val="hr-HR"/>
              </w:rPr>
            </w:pPr>
            <w:r w:rsidRPr="00893E1C">
              <w:rPr>
                <w:rFonts w:ascii="Calibri" w:eastAsia="Calibri" w:hAnsi="Calibri"/>
                <w:lang w:val="hr-HR"/>
              </w:rPr>
              <w:t>3234</w:t>
            </w:r>
          </w:p>
        </w:tc>
        <w:tc>
          <w:tcPr>
            <w:tcW w:w="5320" w:type="dxa"/>
            <w:hideMark/>
          </w:tcPr>
          <w:p w14:paraId="5BFA0BBD"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Komunalne usluge</w:t>
            </w:r>
          </w:p>
        </w:tc>
        <w:tc>
          <w:tcPr>
            <w:tcW w:w="1660" w:type="dxa"/>
            <w:noWrap/>
            <w:hideMark/>
          </w:tcPr>
          <w:p w14:paraId="22A1351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D7E8E9F" w14:textId="77777777" w:rsidR="00893E1C" w:rsidRPr="00893E1C" w:rsidRDefault="00893E1C" w:rsidP="00893E1C">
            <w:pPr>
              <w:rPr>
                <w:rFonts w:ascii="Calibri" w:eastAsia="Calibri" w:hAnsi="Calibri"/>
                <w:lang w:val="hr-HR"/>
              </w:rPr>
            </w:pPr>
            <w:r w:rsidRPr="00893E1C">
              <w:rPr>
                <w:rFonts w:ascii="Calibri" w:eastAsia="Calibri" w:hAnsi="Calibri"/>
                <w:lang w:val="hr-HR"/>
              </w:rPr>
              <w:t>2.335,99</w:t>
            </w:r>
          </w:p>
        </w:tc>
        <w:tc>
          <w:tcPr>
            <w:tcW w:w="1660" w:type="dxa"/>
            <w:noWrap/>
            <w:hideMark/>
          </w:tcPr>
          <w:p w14:paraId="1B32266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BABA666" w14:textId="77777777" w:rsidTr="003D2C33">
        <w:trPr>
          <w:trHeight w:val="300"/>
        </w:trPr>
        <w:tc>
          <w:tcPr>
            <w:tcW w:w="1660" w:type="dxa"/>
            <w:noWrap/>
            <w:hideMark/>
          </w:tcPr>
          <w:p w14:paraId="3ED5016E" w14:textId="77777777" w:rsidR="00893E1C" w:rsidRPr="00893E1C" w:rsidRDefault="00893E1C" w:rsidP="00893E1C">
            <w:pPr>
              <w:rPr>
                <w:rFonts w:ascii="Calibri" w:eastAsia="Calibri" w:hAnsi="Calibri"/>
                <w:lang w:val="hr-HR"/>
              </w:rPr>
            </w:pPr>
            <w:r w:rsidRPr="00893E1C">
              <w:rPr>
                <w:rFonts w:ascii="Calibri" w:eastAsia="Calibri" w:hAnsi="Calibri"/>
                <w:lang w:val="hr-HR"/>
              </w:rPr>
              <w:t>3292</w:t>
            </w:r>
          </w:p>
        </w:tc>
        <w:tc>
          <w:tcPr>
            <w:tcW w:w="5320" w:type="dxa"/>
            <w:hideMark/>
          </w:tcPr>
          <w:p w14:paraId="0CA4AE9C" w14:textId="77777777" w:rsidR="00893E1C" w:rsidRPr="00893E1C" w:rsidRDefault="00893E1C" w:rsidP="00893E1C">
            <w:pPr>
              <w:rPr>
                <w:rFonts w:ascii="Calibri" w:eastAsia="Calibri" w:hAnsi="Calibri"/>
                <w:lang w:val="hr-HR"/>
              </w:rPr>
            </w:pPr>
            <w:r w:rsidRPr="00893E1C">
              <w:rPr>
                <w:rFonts w:ascii="Calibri" w:eastAsia="Calibri" w:hAnsi="Calibri"/>
                <w:lang w:val="hr-HR"/>
              </w:rPr>
              <w:t>Premije osiguranja</w:t>
            </w:r>
          </w:p>
        </w:tc>
        <w:tc>
          <w:tcPr>
            <w:tcW w:w="1660" w:type="dxa"/>
            <w:noWrap/>
            <w:hideMark/>
          </w:tcPr>
          <w:p w14:paraId="24CB3B6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3B21EF5" w14:textId="77777777" w:rsidR="00893E1C" w:rsidRPr="00893E1C" w:rsidRDefault="00893E1C" w:rsidP="00893E1C">
            <w:pPr>
              <w:rPr>
                <w:rFonts w:ascii="Calibri" w:eastAsia="Calibri" w:hAnsi="Calibri"/>
                <w:lang w:val="hr-HR"/>
              </w:rPr>
            </w:pPr>
            <w:r w:rsidRPr="00893E1C">
              <w:rPr>
                <w:rFonts w:ascii="Calibri" w:eastAsia="Calibri" w:hAnsi="Calibri"/>
                <w:lang w:val="hr-HR"/>
              </w:rPr>
              <w:t>10.036,73</w:t>
            </w:r>
          </w:p>
        </w:tc>
        <w:tc>
          <w:tcPr>
            <w:tcW w:w="1660" w:type="dxa"/>
            <w:noWrap/>
            <w:hideMark/>
          </w:tcPr>
          <w:p w14:paraId="035A564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365BF94" w14:textId="77777777" w:rsidTr="003D2C33">
        <w:trPr>
          <w:trHeight w:val="300"/>
        </w:trPr>
        <w:tc>
          <w:tcPr>
            <w:tcW w:w="1660" w:type="dxa"/>
            <w:noWrap/>
            <w:hideMark/>
          </w:tcPr>
          <w:p w14:paraId="431B6607"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0D26059E"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06B24788" w14:textId="77777777" w:rsidR="00893E1C" w:rsidRPr="00893E1C" w:rsidRDefault="00893E1C" w:rsidP="00893E1C">
            <w:pPr>
              <w:rPr>
                <w:rFonts w:ascii="Calibri" w:eastAsia="Calibri" w:hAnsi="Calibri"/>
                <w:lang w:val="hr-HR"/>
              </w:rPr>
            </w:pPr>
            <w:r w:rsidRPr="00893E1C">
              <w:rPr>
                <w:rFonts w:ascii="Calibri" w:eastAsia="Calibri" w:hAnsi="Calibri"/>
                <w:lang w:val="hr-HR"/>
              </w:rPr>
              <w:t>76.460,00</w:t>
            </w:r>
          </w:p>
        </w:tc>
        <w:tc>
          <w:tcPr>
            <w:tcW w:w="1660" w:type="dxa"/>
            <w:noWrap/>
            <w:hideMark/>
          </w:tcPr>
          <w:p w14:paraId="006EEAAD" w14:textId="77777777" w:rsidR="00893E1C" w:rsidRPr="00893E1C" w:rsidRDefault="00893E1C" w:rsidP="00893E1C">
            <w:pPr>
              <w:rPr>
                <w:rFonts w:ascii="Calibri" w:eastAsia="Calibri" w:hAnsi="Calibri"/>
                <w:lang w:val="hr-HR"/>
              </w:rPr>
            </w:pPr>
            <w:r w:rsidRPr="00893E1C">
              <w:rPr>
                <w:rFonts w:ascii="Calibri" w:eastAsia="Calibri" w:hAnsi="Calibri"/>
                <w:lang w:val="hr-HR"/>
              </w:rPr>
              <w:t>23.894,40</w:t>
            </w:r>
          </w:p>
        </w:tc>
        <w:tc>
          <w:tcPr>
            <w:tcW w:w="1660" w:type="dxa"/>
            <w:noWrap/>
            <w:hideMark/>
          </w:tcPr>
          <w:p w14:paraId="3A2DA027" w14:textId="77777777" w:rsidR="00893E1C" w:rsidRPr="00893E1C" w:rsidRDefault="00893E1C" w:rsidP="00893E1C">
            <w:pPr>
              <w:rPr>
                <w:rFonts w:ascii="Calibri" w:eastAsia="Calibri" w:hAnsi="Calibri"/>
                <w:lang w:val="hr-HR"/>
              </w:rPr>
            </w:pPr>
            <w:r w:rsidRPr="00893E1C">
              <w:rPr>
                <w:rFonts w:ascii="Calibri" w:eastAsia="Calibri" w:hAnsi="Calibri"/>
                <w:lang w:val="hr-HR"/>
              </w:rPr>
              <w:t>31,25</w:t>
            </w:r>
          </w:p>
        </w:tc>
      </w:tr>
      <w:tr w:rsidR="00893E1C" w:rsidRPr="00893E1C" w14:paraId="5BE3EB05" w14:textId="77777777" w:rsidTr="003D2C33">
        <w:trPr>
          <w:trHeight w:val="300"/>
        </w:trPr>
        <w:tc>
          <w:tcPr>
            <w:tcW w:w="1660" w:type="dxa"/>
            <w:noWrap/>
            <w:hideMark/>
          </w:tcPr>
          <w:p w14:paraId="717353AD"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705DF58D"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5FA21D07" w14:textId="77777777" w:rsidR="00893E1C" w:rsidRPr="00893E1C" w:rsidRDefault="00893E1C" w:rsidP="00893E1C">
            <w:pPr>
              <w:rPr>
                <w:rFonts w:ascii="Calibri" w:eastAsia="Calibri" w:hAnsi="Calibri"/>
                <w:lang w:val="hr-HR"/>
              </w:rPr>
            </w:pPr>
            <w:r w:rsidRPr="00893E1C">
              <w:rPr>
                <w:rFonts w:ascii="Calibri" w:eastAsia="Calibri" w:hAnsi="Calibri"/>
                <w:lang w:val="hr-HR"/>
              </w:rPr>
              <w:t>76.460,00</w:t>
            </w:r>
          </w:p>
        </w:tc>
        <w:tc>
          <w:tcPr>
            <w:tcW w:w="1660" w:type="dxa"/>
            <w:noWrap/>
            <w:hideMark/>
          </w:tcPr>
          <w:p w14:paraId="69408AA7" w14:textId="77777777" w:rsidR="00893E1C" w:rsidRPr="00893E1C" w:rsidRDefault="00893E1C" w:rsidP="00893E1C">
            <w:pPr>
              <w:rPr>
                <w:rFonts w:ascii="Calibri" w:eastAsia="Calibri" w:hAnsi="Calibri"/>
                <w:lang w:val="hr-HR"/>
              </w:rPr>
            </w:pPr>
            <w:r w:rsidRPr="00893E1C">
              <w:rPr>
                <w:rFonts w:ascii="Calibri" w:eastAsia="Calibri" w:hAnsi="Calibri"/>
                <w:lang w:val="hr-HR"/>
              </w:rPr>
              <w:t>23.894,40</w:t>
            </w:r>
          </w:p>
        </w:tc>
        <w:tc>
          <w:tcPr>
            <w:tcW w:w="1660" w:type="dxa"/>
            <w:noWrap/>
            <w:hideMark/>
          </w:tcPr>
          <w:p w14:paraId="6C142532" w14:textId="77777777" w:rsidR="00893E1C" w:rsidRPr="00893E1C" w:rsidRDefault="00893E1C" w:rsidP="00893E1C">
            <w:pPr>
              <w:rPr>
                <w:rFonts w:ascii="Calibri" w:eastAsia="Calibri" w:hAnsi="Calibri"/>
                <w:lang w:val="hr-HR"/>
              </w:rPr>
            </w:pPr>
            <w:r w:rsidRPr="00893E1C">
              <w:rPr>
                <w:rFonts w:ascii="Calibri" w:eastAsia="Calibri" w:hAnsi="Calibri"/>
                <w:lang w:val="hr-HR"/>
              </w:rPr>
              <w:t>31,25</w:t>
            </w:r>
          </w:p>
        </w:tc>
      </w:tr>
      <w:tr w:rsidR="00893E1C" w:rsidRPr="00893E1C" w14:paraId="011A8261" w14:textId="77777777" w:rsidTr="003D2C33">
        <w:trPr>
          <w:trHeight w:val="300"/>
        </w:trPr>
        <w:tc>
          <w:tcPr>
            <w:tcW w:w="1660" w:type="dxa"/>
            <w:noWrap/>
            <w:hideMark/>
          </w:tcPr>
          <w:p w14:paraId="51BC0265" w14:textId="77777777" w:rsidR="00893E1C" w:rsidRPr="00893E1C" w:rsidRDefault="00893E1C" w:rsidP="00893E1C">
            <w:pPr>
              <w:rPr>
                <w:rFonts w:ascii="Calibri" w:eastAsia="Calibri" w:hAnsi="Calibri"/>
                <w:lang w:val="hr-HR"/>
              </w:rPr>
            </w:pPr>
            <w:r w:rsidRPr="00893E1C">
              <w:rPr>
                <w:rFonts w:ascii="Calibri" w:eastAsia="Calibri" w:hAnsi="Calibri"/>
                <w:lang w:val="hr-HR"/>
              </w:rPr>
              <w:t>3223</w:t>
            </w:r>
          </w:p>
        </w:tc>
        <w:tc>
          <w:tcPr>
            <w:tcW w:w="5320" w:type="dxa"/>
            <w:hideMark/>
          </w:tcPr>
          <w:p w14:paraId="34B4C5E4" w14:textId="77777777" w:rsidR="00893E1C" w:rsidRPr="00893E1C" w:rsidRDefault="00893E1C" w:rsidP="00893E1C">
            <w:pPr>
              <w:rPr>
                <w:rFonts w:ascii="Calibri" w:eastAsia="Calibri" w:hAnsi="Calibri"/>
                <w:lang w:val="hr-HR"/>
              </w:rPr>
            </w:pPr>
            <w:r w:rsidRPr="00893E1C">
              <w:rPr>
                <w:rFonts w:ascii="Calibri" w:eastAsia="Calibri" w:hAnsi="Calibri"/>
                <w:lang w:val="hr-HR"/>
              </w:rPr>
              <w:t>Energija</w:t>
            </w:r>
          </w:p>
        </w:tc>
        <w:tc>
          <w:tcPr>
            <w:tcW w:w="1660" w:type="dxa"/>
            <w:noWrap/>
            <w:hideMark/>
          </w:tcPr>
          <w:p w14:paraId="1618969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855113E" w14:textId="77777777" w:rsidR="00893E1C" w:rsidRPr="00893E1C" w:rsidRDefault="00893E1C" w:rsidP="00893E1C">
            <w:pPr>
              <w:rPr>
                <w:rFonts w:ascii="Calibri" w:eastAsia="Calibri" w:hAnsi="Calibri"/>
                <w:lang w:val="hr-HR"/>
              </w:rPr>
            </w:pPr>
            <w:r w:rsidRPr="00893E1C">
              <w:rPr>
                <w:rFonts w:ascii="Calibri" w:eastAsia="Calibri" w:hAnsi="Calibri"/>
                <w:lang w:val="hr-HR"/>
              </w:rPr>
              <w:t>23.239,71</w:t>
            </w:r>
          </w:p>
        </w:tc>
        <w:tc>
          <w:tcPr>
            <w:tcW w:w="1660" w:type="dxa"/>
            <w:noWrap/>
            <w:hideMark/>
          </w:tcPr>
          <w:p w14:paraId="028345D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22181A4" w14:textId="77777777" w:rsidTr="003D2C33">
        <w:trPr>
          <w:trHeight w:val="300"/>
        </w:trPr>
        <w:tc>
          <w:tcPr>
            <w:tcW w:w="1660" w:type="dxa"/>
            <w:noWrap/>
            <w:hideMark/>
          </w:tcPr>
          <w:p w14:paraId="710864BB" w14:textId="77777777" w:rsidR="00893E1C" w:rsidRPr="00893E1C" w:rsidRDefault="00893E1C" w:rsidP="00893E1C">
            <w:pPr>
              <w:rPr>
                <w:rFonts w:ascii="Calibri" w:eastAsia="Calibri" w:hAnsi="Calibri"/>
                <w:lang w:val="hr-HR"/>
              </w:rPr>
            </w:pPr>
            <w:r w:rsidRPr="00893E1C">
              <w:rPr>
                <w:rFonts w:ascii="Calibri" w:eastAsia="Calibri" w:hAnsi="Calibri"/>
                <w:lang w:val="hr-HR"/>
              </w:rPr>
              <w:t>3234</w:t>
            </w:r>
          </w:p>
        </w:tc>
        <w:tc>
          <w:tcPr>
            <w:tcW w:w="5320" w:type="dxa"/>
            <w:hideMark/>
          </w:tcPr>
          <w:p w14:paraId="6A0D522F"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Komunalne usluge</w:t>
            </w:r>
          </w:p>
        </w:tc>
        <w:tc>
          <w:tcPr>
            <w:tcW w:w="1660" w:type="dxa"/>
            <w:noWrap/>
            <w:hideMark/>
          </w:tcPr>
          <w:p w14:paraId="1C16D6A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3349423" w14:textId="77777777" w:rsidR="00893E1C" w:rsidRPr="00893E1C" w:rsidRDefault="00893E1C" w:rsidP="00893E1C">
            <w:pPr>
              <w:rPr>
                <w:rFonts w:ascii="Calibri" w:eastAsia="Calibri" w:hAnsi="Calibri"/>
                <w:lang w:val="hr-HR"/>
              </w:rPr>
            </w:pPr>
            <w:r w:rsidRPr="00893E1C">
              <w:rPr>
                <w:rFonts w:ascii="Calibri" w:eastAsia="Calibri" w:hAnsi="Calibri"/>
                <w:lang w:val="hr-HR"/>
              </w:rPr>
              <w:t>654,69</w:t>
            </w:r>
          </w:p>
        </w:tc>
        <w:tc>
          <w:tcPr>
            <w:tcW w:w="1660" w:type="dxa"/>
            <w:noWrap/>
            <w:hideMark/>
          </w:tcPr>
          <w:p w14:paraId="0323DEA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A8A472E" w14:textId="77777777" w:rsidTr="003D2C33">
        <w:trPr>
          <w:trHeight w:val="300"/>
        </w:trPr>
        <w:tc>
          <w:tcPr>
            <w:tcW w:w="1660" w:type="dxa"/>
            <w:noWrap/>
            <w:hideMark/>
          </w:tcPr>
          <w:p w14:paraId="2A77234F"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3792570E"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04228743" w14:textId="77777777" w:rsidR="00893E1C" w:rsidRPr="00893E1C" w:rsidRDefault="00893E1C" w:rsidP="00893E1C">
            <w:pPr>
              <w:rPr>
                <w:rFonts w:ascii="Calibri" w:eastAsia="Calibri" w:hAnsi="Calibri"/>
                <w:lang w:val="hr-HR"/>
              </w:rPr>
            </w:pPr>
            <w:r w:rsidRPr="00893E1C">
              <w:rPr>
                <w:rFonts w:ascii="Calibri" w:eastAsia="Calibri" w:hAnsi="Calibri"/>
                <w:lang w:val="hr-HR"/>
              </w:rPr>
              <w:t>10.398,00</w:t>
            </w:r>
          </w:p>
        </w:tc>
        <w:tc>
          <w:tcPr>
            <w:tcW w:w="1660" w:type="dxa"/>
            <w:noWrap/>
            <w:hideMark/>
          </w:tcPr>
          <w:p w14:paraId="3BABBA48" w14:textId="77777777" w:rsidR="00893E1C" w:rsidRPr="00893E1C" w:rsidRDefault="00893E1C" w:rsidP="00893E1C">
            <w:pPr>
              <w:rPr>
                <w:rFonts w:ascii="Calibri" w:eastAsia="Calibri" w:hAnsi="Calibri"/>
                <w:lang w:val="hr-HR"/>
              </w:rPr>
            </w:pPr>
            <w:r w:rsidRPr="00893E1C">
              <w:rPr>
                <w:rFonts w:ascii="Calibri" w:eastAsia="Calibri" w:hAnsi="Calibri"/>
                <w:lang w:val="hr-HR"/>
              </w:rPr>
              <w:t>5.987,50</w:t>
            </w:r>
          </w:p>
        </w:tc>
        <w:tc>
          <w:tcPr>
            <w:tcW w:w="1660" w:type="dxa"/>
            <w:noWrap/>
            <w:hideMark/>
          </w:tcPr>
          <w:p w14:paraId="461624B0" w14:textId="77777777" w:rsidR="00893E1C" w:rsidRPr="00893E1C" w:rsidRDefault="00893E1C" w:rsidP="00893E1C">
            <w:pPr>
              <w:rPr>
                <w:rFonts w:ascii="Calibri" w:eastAsia="Calibri" w:hAnsi="Calibri"/>
                <w:lang w:val="hr-HR"/>
              </w:rPr>
            </w:pPr>
            <w:r w:rsidRPr="00893E1C">
              <w:rPr>
                <w:rFonts w:ascii="Calibri" w:eastAsia="Calibri" w:hAnsi="Calibri"/>
                <w:lang w:val="hr-HR"/>
              </w:rPr>
              <w:t>57,58</w:t>
            </w:r>
          </w:p>
        </w:tc>
      </w:tr>
      <w:tr w:rsidR="00893E1C" w:rsidRPr="00893E1C" w14:paraId="0FCA22F6" w14:textId="77777777" w:rsidTr="003D2C33">
        <w:trPr>
          <w:trHeight w:val="300"/>
        </w:trPr>
        <w:tc>
          <w:tcPr>
            <w:tcW w:w="1660" w:type="dxa"/>
            <w:noWrap/>
            <w:hideMark/>
          </w:tcPr>
          <w:p w14:paraId="05D9A859"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0A1C22BF"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746DA6A4" w14:textId="77777777" w:rsidR="00893E1C" w:rsidRPr="00893E1C" w:rsidRDefault="00893E1C" w:rsidP="00893E1C">
            <w:pPr>
              <w:rPr>
                <w:rFonts w:ascii="Calibri" w:eastAsia="Calibri" w:hAnsi="Calibri"/>
                <w:lang w:val="hr-HR"/>
              </w:rPr>
            </w:pPr>
            <w:r w:rsidRPr="00893E1C">
              <w:rPr>
                <w:rFonts w:ascii="Calibri" w:eastAsia="Calibri" w:hAnsi="Calibri"/>
                <w:lang w:val="hr-HR"/>
              </w:rPr>
              <w:t>10.398,00</w:t>
            </w:r>
          </w:p>
        </w:tc>
        <w:tc>
          <w:tcPr>
            <w:tcW w:w="1660" w:type="dxa"/>
            <w:noWrap/>
            <w:hideMark/>
          </w:tcPr>
          <w:p w14:paraId="2D9ED6B1" w14:textId="77777777" w:rsidR="00893E1C" w:rsidRPr="00893E1C" w:rsidRDefault="00893E1C" w:rsidP="00893E1C">
            <w:pPr>
              <w:rPr>
                <w:rFonts w:ascii="Calibri" w:eastAsia="Calibri" w:hAnsi="Calibri"/>
                <w:lang w:val="hr-HR"/>
              </w:rPr>
            </w:pPr>
            <w:r w:rsidRPr="00893E1C">
              <w:rPr>
                <w:rFonts w:ascii="Calibri" w:eastAsia="Calibri" w:hAnsi="Calibri"/>
                <w:lang w:val="hr-HR"/>
              </w:rPr>
              <w:t>5.987,50</w:t>
            </w:r>
          </w:p>
        </w:tc>
        <w:tc>
          <w:tcPr>
            <w:tcW w:w="1660" w:type="dxa"/>
            <w:noWrap/>
            <w:hideMark/>
          </w:tcPr>
          <w:p w14:paraId="419F1A8B" w14:textId="77777777" w:rsidR="00893E1C" w:rsidRPr="00893E1C" w:rsidRDefault="00893E1C" w:rsidP="00893E1C">
            <w:pPr>
              <w:rPr>
                <w:rFonts w:ascii="Calibri" w:eastAsia="Calibri" w:hAnsi="Calibri"/>
                <w:lang w:val="hr-HR"/>
              </w:rPr>
            </w:pPr>
            <w:r w:rsidRPr="00893E1C">
              <w:rPr>
                <w:rFonts w:ascii="Calibri" w:eastAsia="Calibri" w:hAnsi="Calibri"/>
                <w:lang w:val="hr-HR"/>
              </w:rPr>
              <w:t>57,58</w:t>
            </w:r>
          </w:p>
        </w:tc>
      </w:tr>
      <w:tr w:rsidR="00893E1C" w:rsidRPr="00893E1C" w14:paraId="195A560D" w14:textId="77777777" w:rsidTr="003D2C33">
        <w:trPr>
          <w:trHeight w:val="300"/>
        </w:trPr>
        <w:tc>
          <w:tcPr>
            <w:tcW w:w="1660" w:type="dxa"/>
            <w:noWrap/>
            <w:hideMark/>
          </w:tcPr>
          <w:p w14:paraId="58ABF063" w14:textId="77777777" w:rsidR="00893E1C" w:rsidRPr="00893E1C" w:rsidRDefault="00893E1C" w:rsidP="00893E1C">
            <w:pPr>
              <w:rPr>
                <w:rFonts w:ascii="Calibri" w:eastAsia="Calibri" w:hAnsi="Calibri"/>
                <w:lang w:val="hr-HR"/>
              </w:rPr>
            </w:pPr>
            <w:r w:rsidRPr="00893E1C">
              <w:rPr>
                <w:rFonts w:ascii="Calibri" w:eastAsia="Calibri" w:hAnsi="Calibri"/>
                <w:lang w:val="hr-HR"/>
              </w:rPr>
              <w:t>3225</w:t>
            </w:r>
          </w:p>
        </w:tc>
        <w:tc>
          <w:tcPr>
            <w:tcW w:w="5320" w:type="dxa"/>
            <w:hideMark/>
          </w:tcPr>
          <w:p w14:paraId="5731E892" w14:textId="77777777" w:rsidR="00893E1C" w:rsidRPr="00893E1C" w:rsidRDefault="00893E1C" w:rsidP="00893E1C">
            <w:pPr>
              <w:rPr>
                <w:rFonts w:ascii="Calibri" w:eastAsia="Calibri" w:hAnsi="Calibri"/>
                <w:lang w:val="hr-HR"/>
              </w:rPr>
            </w:pPr>
            <w:r w:rsidRPr="00893E1C">
              <w:rPr>
                <w:rFonts w:ascii="Calibri" w:eastAsia="Calibri" w:hAnsi="Calibri"/>
                <w:lang w:val="hr-HR"/>
              </w:rPr>
              <w:t>Sitni inventar i autogume</w:t>
            </w:r>
          </w:p>
        </w:tc>
        <w:tc>
          <w:tcPr>
            <w:tcW w:w="1660" w:type="dxa"/>
            <w:noWrap/>
            <w:hideMark/>
          </w:tcPr>
          <w:p w14:paraId="30B4046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518C0D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1AA325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6504E0D" w14:textId="77777777" w:rsidTr="003D2C33">
        <w:trPr>
          <w:trHeight w:val="300"/>
        </w:trPr>
        <w:tc>
          <w:tcPr>
            <w:tcW w:w="1660" w:type="dxa"/>
            <w:noWrap/>
            <w:hideMark/>
          </w:tcPr>
          <w:p w14:paraId="39A402C5" w14:textId="77777777" w:rsidR="00893E1C" w:rsidRPr="00893E1C" w:rsidRDefault="00893E1C" w:rsidP="00893E1C">
            <w:pPr>
              <w:rPr>
                <w:rFonts w:ascii="Calibri" w:eastAsia="Calibri" w:hAnsi="Calibri"/>
                <w:lang w:val="hr-HR"/>
              </w:rPr>
            </w:pPr>
            <w:r w:rsidRPr="00893E1C">
              <w:rPr>
                <w:rFonts w:ascii="Calibri" w:eastAsia="Calibri" w:hAnsi="Calibri"/>
                <w:lang w:val="hr-HR"/>
              </w:rPr>
              <w:t>3234</w:t>
            </w:r>
          </w:p>
        </w:tc>
        <w:tc>
          <w:tcPr>
            <w:tcW w:w="5320" w:type="dxa"/>
            <w:hideMark/>
          </w:tcPr>
          <w:p w14:paraId="640B156F"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Komunalne usluge</w:t>
            </w:r>
          </w:p>
        </w:tc>
        <w:tc>
          <w:tcPr>
            <w:tcW w:w="1660" w:type="dxa"/>
            <w:noWrap/>
            <w:hideMark/>
          </w:tcPr>
          <w:p w14:paraId="1842234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C515B53" w14:textId="77777777" w:rsidR="00893E1C" w:rsidRPr="00893E1C" w:rsidRDefault="00893E1C" w:rsidP="00893E1C">
            <w:pPr>
              <w:rPr>
                <w:rFonts w:ascii="Calibri" w:eastAsia="Calibri" w:hAnsi="Calibri"/>
                <w:lang w:val="hr-HR"/>
              </w:rPr>
            </w:pPr>
            <w:r w:rsidRPr="00893E1C">
              <w:rPr>
                <w:rFonts w:ascii="Calibri" w:eastAsia="Calibri" w:hAnsi="Calibri"/>
                <w:lang w:val="hr-HR"/>
              </w:rPr>
              <w:t>5.987,50</w:t>
            </w:r>
          </w:p>
        </w:tc>
        <w:tc>
          <w:tcPr>
            <w:tcW w:w="1660" w:type="dxa"/>
            <w:noWrap/>
            <w:hideMark/>
          </w:tcPr>
          <w:p w14:paraId="18295FE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E6D012B" w14:textId="77777777" w:rsidTr="003D2C33">
        <w:trPr>
          <w:trHeight w:val="510"/>
        </w:trPr>
        <w:tc>
          <w:tcPr>
            <w:tcW w:w="1660" w:type="dxa"/>
            <w:hideMark/>
          </w:tcPr>
          <w:p w14:paraId="51CF003E"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A100764</w:t>
            </w:r>
          </w:p>
        </w:tc>
        <w:tc>
          <w:tcPr>
            <w:tcW w:w="5320" w:type="dxa"/>
            <w:hideMark/>
          </w:tcPr>
          <w:p w14:paraId="0D493B38" w14:textId="77777777" w:rsidR="00893E1C" w:rsidRPr="00893E1C" w:rsidRDefault="00893E1C" w:rsidP="00893E1C">
            <w:pPr>
              <w:rPr>
                <w:rFonts w:ascii="Calibri" w:eastAsia="Calibri" w:hAnsi="Calibri"/>
                <w:lang w:val="hr-HR"/>
              </w:rPr>
            </w:pPr>
            <w:r w:rsidRPr="00893E1C">
              <w:rPr>
                <w:rFonts w:ascii="Calibri" w:eastAsia="Calibri" w:hAnsi="Calibri"/>
                <w:lang w:val="hr-HR"/>
              </w:rPr>
              <w:t>ODRŽAVANJE POSTROJENJA I OPREME</w:t>
            </w:r>
          </w:p>
        </w:tc>
        <w:tc>
          <w:tcPr>
            <w:tcW w:w="1660" w:type="dxa"/>
            <w:noWrap/>
            <w:hideMark/>
          </w:tcPr>
          <w:p w14:paraId="4D718E03" w14:textId="77777777" w:rsidR="00893E1C" w:rsidRPr="00893E1C" w:rsidRDefault="00893E1C" w:rsidP="00893E1C">
            <w:pPr>
              <w:rPr>
                <w:rFonts w:ascii="Calibri" w:eastAsia="Calibri" w:hAnsi="Calibri"/>
                <w:lang w:val="hr-HR"/>
              </w:rPr>
            </w:pPr>
            <w:r w:rsidRPr="00893E1C">
              <w:rPr>
                <w:rFonts w:ascii="Calibri" w:eastAsia="Calibri" w:hAnsi="Calibri"/>
                <w:lang w:val="hr-HR"/>
              </w:rPr>
              <w:t>6.605,00</w:t>
            </w:r>
          </w:p>
        </w:tc>
        <w:tc>
          <w:tcPr>
            <w:tcW w:w="1660" w:type="dxa"/>
            <w:noWrap/>
            <w:hideMark/>
          </w:tcPr>
          <w:p w14:paraId="1861EB8C" w14:textId="77777777" w:rsidR="00893E1C" w:rsidRPr="00893E1C" w:rsidRDefault="00893E1C" w:rsidP="00893E1C">
            <w:pPr>
              <w:rPr>
                <w:rFonts w:ascii="Calibri" w:eastAsia="Calibri" w:hAnsi="Calibri"/>
                <w:lang w:val="hr-HR"/>
              </w:rPr>
            </w:pPr>
            <w:r w:rsidRPr="00893E1C">
              <w:rPr>
                <w:rFonts w:ascii="Calibri" w:eastAsia="Calibri" w:hAnsi="Calibri"/>
                <w:lang w:val="hr-HR"/>
              </w:rPr>
              <w:t>1.428,06</w:t>
            </w:r>
          </w:p>
        </w:tc>
        <w:tc>
          <w:tcPr>
            <w:tcW w:w="1660" w:type="dxa"/>
            <w:noWrap/>
            <w:hideMark/>
          </w:tcPr>
          <w:p w14:paraId="7F962742" w14:textId="77777777" w:rsidR="00893E1C" w:rsidRPr="00893E1C" w:rsidRDefault="00893E1C" w:rsidP="00893E1C">
            <w:pPr>
              <w:rPr>
                <w:rFonts w:ascii="Calibri" w:eastAsia="Calibri" w:hAnsi="Calibri"/>
                <w:lang w:val="hr-HR"/>
              </w:rPr>
            </w:pPr>
            <w:r w:rsidRPr="00893E1C">
              <w:rPr>
                <w:rFonts w:ascii="Calibri" w:eastAsia="Calibri" w:hAnsi="Calibri"/>
                <w:lang w:val="hr-HR"/>
              </w:rPr>
              <w:t>21,62</w:t>
            </w:r>
          </w:p>
        </w:tc>
      </w:tr>
      <w:tr w:rsidR="00893E1C" w:rsidRPr="00893E1C" w14:paraId="0A252757" w14:textId="77777777" w:rsidTr="003D2C33">
        <w:trPr>
          <w:trHeight w:val="300"/>
        </w:trPr>
        <w:tc>
          <w:tcPr>
            <w:tcW w:w="1660" w:type="dxa"/>
            <w:noWrap/>
            <w:hideMark/>
          </w:tcPr>
          <w:p w14:paraId="76D2A190"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098D1471"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0455E1BC" w14:textId="77777777" w:rsidR="00893E1C" w:rsidRPr="00893E1C" w:rsidRDefault="00893E1C" w:rsidP="00893E1C">
            <w:pPr>
              <w:rPr>
                <w:rFonts w:ascii="Calibri" w:eastAsia="Calibri" w:hAnsi="Calibri"/>
                <w:lang w:val="hr-HR"/>
              </w:rPr>
            </w:pPr>
            <w:r w:rsidRPr="00893E1C">
              <w:rPr>
                <w:rFonts w:ascii="Calibri" w:eastAsia="Calibri" w:hAnsi="Calibri"/>
                <w:lang w:val="hr-HR"/>
              </w:rPr>
              <w:t>6.605,00</w:t>
            </w:r>
          </w:p>
        </w:tc>
        <w:tc>
          <w:tcPr>
            <w:tcW w:w="1660" w:type="dxa"/>
            <w:noWrap/>
            <w:hideMark/>
          </w:tcPr>
          <w:p w14:paraId="6DC1A2FD" w14:textId="77777777" w:rsidR="00893E1C" w:rsidRPr="00893E1C" w:rsidRDefault="00893E1C" w:rsidP="00893E1C">
            <w:pPr>
              <w:rPr>
                <w:rFonts w:ascii="Calibri" w:eastAsia="Calibri" w:hAnsi="Calibri"/>
                <w:lang w:val="hr-HR"/>
              </w:rPr>
            </w:pPr>
            <w:r w:rsidRPr="00893E1C">
              <w:rPr>
                <w:rFonts w:ascii="Calibri" w:eastAsia="Calibri" w:hAnsi="Calibri"/>
                <w:lang w:val="hr-HR"/>
              </w:rPr>
              <w:t>1.428,06</w:t>
            </w:r>
          </w:p>
        </w:tc>
        <w:tc>
          <w:tcPr>
            <w:tcW w:w="1660" w:type="dxa"/>
            <w:noWrap/>
            <w:hideMark/>
          </w:tcPr>
          <w:p w14:paraId="3896BEDE" w14:textId="77777777" w:rsidR="00893E1C" w:rsidRPr="00893E1C" w:rsidRDefault="00893E1C" w:rsidP="00893E1C">
            <w:pPr>
              <w:rPr>
                <w:rFonts w:ascii="Calibri" w:eastAsia="Calibri" w:hAnsi="Calibri"/>
                <w:lang w:val="hr-HR"/>
              </w:rPr>
            </w:pPr>
            <w:r w:rsidRPr="00893E1C">
              <w:rPr>
                <w:rFonts w:ascii="Calibri" w:eastAsia="Calibri" w:hAnsi="Calibri"/>
                <w:lang w:val="hr-HR"/>
              </w:rPr>
              <w:t>21,62</w:t>
            </w:r>
          </w:p>
        </w:tc>
      </w:tr>
      <w:tr w:rsidR="00893E1C" w:rsidRPr="00893E1C" w14:paraId="2D218E32" w14:textId="77777777" w:rsidTr="003D2C33">
        <w:trPr>
          <w:trHeight w:val="300"/>
        </w:trPr>
        <w:tc>
          <w:tcPr>
            <w:tcW w:w="1660" w:type="dxa"/>
            <w:noWrap/>
            <w:hideMark/>
          </w:tcPr>
          <w:p w14:paraId="4E62DC2B"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41A533DD"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79C381BE" w14:textId="77777777" w:rsidR="00893E1C" w:rsidRPr="00893E1C" w:rsidRDefault="00893E1C" w:rsidP="00893E1C">
            <w:pPr>
              <w:rPr>
                <w:rFonts w:ascii="Calibri" w:eastAsia="Calibri" w:hAnsi="Calibri"/>
                <w:lang w:val="hr-HR"/>
              </w:rPr>
            </w:pPr>
            <w:r w:rsidRPr="00893E1C">
              <w:rPr>
                <w:rFonts w:ascii="Calibri" w:eastAsia="Calibri" w:hAnsi="Calibri"/>
                <w:lang w:val="hr-HR"/>
              </w:rPr>
              <w:t>6.605,00</w:t>
            </w:r>
          </w:p>
        </w:tc>
        <w:tc>
          <w:tcPr>
            <w:tcW w:w="1660" w:type="dxa"/>
            <w:noWrap/>
            <w:hideMark/>
          </w:tcPr>
          <w:p w14:paraId="5C555BC5" w14:textId="77777777" w:rsidR="00893E1C" w:rsidRPr="00893E1C" w:rsidRDefault="00893E1C" w:rsidP="00893E1C">
            <w:pPr>
              <w:rPr>
                <w:rFonts w:ascii="Calibri" w:eastAsia="Calibri" w:hAnsi="Calibri"/>
                <w:lang w:val="hr-HR"/>
              </w:rPr>
            </w:pPr>
            <w:r w:rsidRPr="00893E1C">
              <w:rPr>
                <w:rFonts w:ascii="Calibri" w:eastAsia="Calibri" w:hAnsi="Calibri"/>
                <w:lang w:val="hr-HR"/>
              </w:rPr>
              <w:t>1.428,06</w:t>
            </w:r>
          </w:p>
        </w:tc>
        <w:tc>
          <w:tcPr>
            <w:tcW w:w="1660" w:type="dxa"/>
            <w:noWrap/>
            <w:hideMark/>
          </w:tcPr>
          <w:p w14:paraId="51AE773F" w14:textId="77777777" w:rsidR="00893E1C" w:rsidRPr="00893E1C" w:rsidRDefault="00893E1C" w:rsidP="00893E1C">
            <w:pPr>
              <w:rPr>
                <w:rFonts w:ascii="Calibri" w:eastAsia="Calibri" w:hAnsi="Calibri"/>
                <w:lang w:val="hr-HR"/>
              </w:rPr>
            </w:pPr>
            <w:r w:rsidRPr="00893E1C">
              <w:rPr>
                <w:rFonts w:ascii="Calibri" w:eastAsia="Calibri" w:hAnsi="Calibri"/>
                <w:lang w:val="hr-HR"/>
              </w:rPr>
              <w:t>21,62</w:t>
            </w:r>
          </w:p>
        </w:tc>
      </w:tr>
      <w:tr w:rsidR="00893E1C" w:rsidRPr="00893E1C" w14:paraId="5D23A944" w14:textId="77777777" w:rsidTr="003D2C33">
        <w:trPr>
          <w:trHeight w:val="300"/>
        </w:trPr>
        <w:tc>
          <w:tcPr>
            <w:tcW w:w="1660" w:type="dxa"/>
            <w:noWrap/>
            <w:hideMark/>
          </w:tcPr>
          <w:p w14:paraId="7B58D3A0" w14:textId="77777777" w:rsidR="00893E1C" w:rsidRPr="00893E1C" w:rsidRDefault="00893E1C" w:rsidP="00893E1C">
            <w:pPr>
              <w:rPr>
                <w:rFonts w:ascii="Calibri" w:eastAsia="Calibri" w:hAnsi="Calibri"/>
                <w:lang w:val="hr-HR"/>
              </w:rPr>
            </w:pPr>
            <w:r w:rsidRPr="00893E1C">
              <w:rPr>
                <w:rFonts w:ascii="Calibri" w:eastAsia="Calibri" w:hAnsi="Calibri"/>
                <w:lang w:val="hr-HR"/>
              </w:rPr>
              <w:t>3232</w:t>
            </w:r>
          </w:p>
        </w:tc>
        <w:tc>
          <w:tcPr>
            <w:tcW w:w="5320" w:type="dxa"/>
            <w:hideMark/>
          </w:tcPr>
          <w:p w14:paraId="19BB9B8F" w14:textId="77777777" w:rsidR="00893E1C" w:rsidRPr="00893E1C" w:rsidRDefault="00893E1C" w:rsidP="00893E1C">
            <w:pPr>
              <w:rPr>
                <w:rFonts w:ascii="Calibri" w:eastAsia="Calibri" w:hAnsi="Calibri"/>
                <w:lang w:val="hr-HR"/>
              </w:rPr>
            </w:pPr>
            <w:r w:rsidRPr="00893E1C">
              <w:rPr>
                <w:rFonts w:ascii="Calibri" w:eastAsia="Calibri" w:hAnsi="Calibri"/>
                <w:lang w:val="hr-HR"/>
              </w:rPr>
              <w:t>Usluge tekućeg i investicijskog  održavanja</w:t>
            </w:r>
          </w:p>
        </w:tc>
        <w:tc>
          <w:tcPr>
            <w:tcW w:w="1660" w:type="dxa"/>
            <w:noWrap/>
            <w:hideMark/>
          </w:tcPr>
          <w:p w14:paraId="4D4B8F4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66C521FC" w14:textId="77777777" w:rsidR="00893E1C" w:rsidRPr="00893E1C" w:rsidRDefault="00893E1C" w:rsidP="00893E1C">
            <w:pPr>
              <w:rPr>
                <w:rFonts w:ascii="Calibri" w:eastAsia="Calibri" w:hAnsi="Calibri"/>
                <w:lang w:val="hr-HR"/>
              </w:rPr>
            </w:pPr>
            <w:r w:rsidRPr="00893E1C">
              <w:rPr>
                <w:rFonts w:ascii="Calibri" w:eastAsia="Calibri" w:hAnsi="Calibri"/>
                <w:lang w:val="hr-HR"/>
              </w:rPr>
              <w:t>1.428,06</w:t>
            </w:r>
          </w:p>
        </w:tc>
        <w:tc>
          <w:tcPr>
            <w:tcW w:w="1660" w:type="dxa"/>
            <w:noWrap/>
            <w:hideMark/>
          </w:tcPr>
          <w:p w14:paraId="33B5B66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6276FA8" w14:textId="77777777" w:rsidTr="003D2C33">
        <w:trPr>
          <w:trHeight w:val="510"/>
        </w:trPr>
        <w:tc>
          <w:tcPr>
            <w:tcW w:w="1660" w:type="dxa"/>
            <w:hideMark/>
          </w:tcPr>
          <w:p w14:paraId="3C218EB6"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K100757</w:t>
            </w:r>
          </w:p>
        </w:tc>
        <w:tc>
          <w:tcPr>
            <w:tcW w:w="5320" w:type="dxa"/>
            <w:hideMark/>
          </w:tcPr>
          <w:p w14:paraId="6E6CC35E" w14:textId="77777777" w:rsidR="00893E1C" w:rsidRPr="00893E1C" w:rsidRDefault="00893E1C" w:rsidP="00893E1C">
            <w:pPr>
              <w:rPr>
                <w:rFonts w:ascii="Calibri" w:eastAsia="Calibri" w:hAnsi="Calibri"/>
                <w:lang w:val="hr-HR"/>
              </w:rPr>
            </w:pPr>
            <w:r w:rsidRPr="00893E1C">
              <w:rPr>
                <w:rFonts w:ascii="Calibri" w:eastAsia="Calibri" w:hAnsi="Calibri"/>
                <w:lang w:val="hr-HR"/>
              </w:rPr>
              <w:t>OPREMANJE OPĆINSKE ZGRADE</w:t>
            </w:r>
          </w:p>
        </w:tc>
        <w:tc>
          <w:tcPr>
            <w:tcW w:w="1660" w:type="dxa"/>
            <w:noWrap/>
            <w:hideMark/>
          </w:tcPr>
          <w:p w14:paraId="5D8FD286" w14:textId="77777777" w:rsidR="00893E1C" w:rsidRPr="00893E1C" w:rsidRDefault="00893E1C" w:rsidP="00893E1C">
            <w:pPr>
              <w:rPr>
                <w:rFonts w:ascii="Calibri" w:eastAsia="Calibri" w:hAnsi="Calibri"/>
                <w:lang w:val="hr-HR"/>
              </w:rPr>
            </w:pPr>
            <w:r w:rsidRPr="00893E1C">
              <w:rPr>
                <w:rFonts w:ascii="Calibri" w:eastAsia="Calibri" w:hAnsi="Calibri"/>
                <w:lang w:val="hr-HR"/>
              </w:rPr>
              <w:t>100.557,00</w:t>
            </w:r>
          </w:p>
        </w:tc>
        <w:tc>
          <w:tcPr>
            <w:tcW w:w="1660" w:type="dxa"/>
            <w:noWrap/>
            <w:hideMark/>
          </w:tcPr>
          <w:p w14:paraId="718C55BD" w14:textId="77777777" w:rsidR="00893E1C" w:rsidRPr="00893E1C" w:rsidRDefault="00893E1C" w:rsidP="00893E1C">
            <w:pPr>
              <w:rPr>
                <w:rFonts w:ascii="Calibri" w:eastAsia="Calibri" w:hAnsi="Calibri"/>
                <w:lang w:val="hr-HR"/>
              </w:rPr>
            </w:pPr>
            <w:r w:rsidRPr="00893E1C">
              <w:rPr>
                <w:rFonts w:ascii="Calibri" w:eastAsia="Calibri" w:hAnsi="Calibri"/>
                <w:lang w:val="hr-HR"/>
              </w:rPr>
              <w:t>7.699,71</w:t>
            </w:r>
          </w:p>
        </w:tc>
        <w:tc>
          <w:tcPr>
            <w:tcW w:w="1660" w:type="dxa"/>
            <w:noWrap/>
            <w:hideMark/>
          </w:tcPr>
          <w:p w14:paraId="2FC2258D" w14:textId="77777777" w:rsidR="00893E1C" w:rsidRPr="00893E1C" w:rsidRDefault="00893E1C" w:rsidP="00893E1C">
            <w:pPr>
              <w:rPr>
                <w:rFonts w:ascii="Calibri" w:eastAsia="Calibri" w:hAnsi="Calibri"/>
                <w:lang w:val="hr-HR"/>
              </w:rPr>
            </w:pPr>
            <w:r w:rsidRPr="00893E1C">
              <w:rPr>
                <w:rFonts w:ascii="Calibri" w:eastAsia="Calibri" w:hAnsi="Calibri"/>
                <w:lang w:val="hr-HR"/>
              </w:rPr>
              <w:t>7,66</w:t>
            </w:r>
          </w:p>
        </w:tc>
      </w:tr>
      <w:tr w:rsidR="00893E1C" w:rsidRPr="00893E1C" w14:paraId="08F9ED6E" w14:textId="77777777" w:rsidTr="003D2C33">
        <w:trPr>
          <w:trHeight w:val="300"/>
        </w:trPr>
        <w:tc>
          <w:tcPr>
            <w:tcW w:w="1660" w:type="dxa"/>
            <w:noWrap/>
            <w:hideMark/>
          </w:tcPr>
          <w:p w14:paraId="71F36D46"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22B41031"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70DDE1B8" w14:textId="77777777" w:rsidR="00893E1C" w:rsidRPr="00893E1C" w:rsidRDefault="00893E1C" w:rsidP="00893E1C">
            <w:pPr>
              <w:rPr>
                <w:rFonts w:ascii="Calibri" w:eastAsia="Calibri" w:hAnsi="Calibri"/>
                <w:lang w:val="hr-HR"/>
              </w:rPr>
            </w:pPr>
            <w:r w:rsidRPr="00893E1C">
              <w:rPr>
                <w:rFonts w:ascii="Calibri" w:eastAsia="Calibri" w:hAnsi="Calibri"/>
                <w:lang w:val="hr-HR"/>
              </w:rPr>
              <w:t>11.500,00</w:t>
            </w:r>
          </w:p>
        </w:tc>
        <w:tc>
          <w:tcPr>
            <w:tcW w:w="1660" w:type="dxa"/>
            <w:noWrap/>
            <w:hideMark/>
          </w:tcPr>
          <w:p w14:paraId="0B293959" w14:textId="77777777" w:rsidR="00893E1C" w:rsidRPr="00893E1C" w:rsidRDefault="00893E1C" w:rsidP="00893E1C">
            <w:pPr>
              <w:rPr>
                <w:rFonts w:ascii="Calibri" w:eastAsia="Calibri" w:hAnsi="Calibri"/>
                <w:lang w:val="hr-HR"/>
              </w:rPr>
            </w:pPr>
            <w:r w:rsidRPr="00893E1C">
              <w:rPr>
                <w:rFonts w:ascii="Calibri" w:eastAsia="Calibri" w:hAnsi="Calibri"/>
                <w:lang w:val="hr-HR"/>
              </w:rPr>
              <w:t>683,50</w:t>
            </w:r>
          </w:p>
        </w:tc>
        <w:tc>
          <w:tcPr>
            <w:tcW w:w="1660" w:type="dxa"/>
            <w:noWrap/>
            <w:hideMark/>
          </w:tcPr>
          <w:p w14:paraId="4789B538" w14:textId="77777777" w:rsidR="00893E1C" w:rsidRPr="00893E1C" w:rsidRDefault="00893E1C" w:rsidP="00893E1C">
            <w:pPr>
              <w:rPr>
                <w:rFonts w:ascii="Calibri" w:eastAsia="Calibri" w:hAnsi="Calibri"/>
                <w:lang w:val="hr-HR"/>
              </w:rPr>
            </w:pPr>
            <w:r w:rsidRPr="00893E1C">
              <w:rPr>
                <w:rFonts w:ascii="Calibri" w:eastAsia="Calibri" w:hAnsi="Calibri"/>
                <w:lang w:val="hr-HR"/>
              </w:rPr>
              <w:t>5,94</w:t>
            </w:r>
          </w:p>
        </w:tc>
      </w:tr>
      <w:tr w:rsidR="00893E1C" w:rsidRPr="00893E1C" w14:paraId="40C83F3B" w14:textId="77777777" w:rsidTr="003D2C33">
        <w:trPr>
          <w:trHeight w:val="300"/>
        </w:trPr>
        <w:tc>
          <w:tcPr>
            <w:tcW w:w="1660" w:type="dxa"/>
            <w:noWrap/>
            <w:hideMark/>
          </w:tcPr>
          <w:p w14:paraId="77163E65"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2B6493B1"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4C82AF76" w14:textId="77777777" w:rsidR="00893E1C" w:rsidRPr="00893E1C" w:rsidRDefault="00893E1C" w:rsidP="00893E1C">
            <w:pPr>
              <w:rPr>
                <w:rFonts w:ascii="Calibri" w:eastAsia="Calibri" w:hAnsi="Calibri"/>
                <w:lang w:val="hr-HR"/>
              </w:rPr>
            </w:pPr>
            <w:r w:rsidRPr="00893E1C">
              <w:rPr>
                <w:rFonts w:ascii="Calibri" w:eastAsia="Calibri" w:hAnsi="Calibri"/>
                <w:lang w:val="hr-HR"/>
              </w:rPr>
              <w:t>11.500,00</w:t>
            </w:r>
          </w:p>
        </w:tc>
        <w:tc>
          <w:tcPr>
            <w:tcW w:w="1660" w:type="dxa"/>
            <w:noWrap/>
            <w:hideMark/>
          </w:tcPr>
          <w:p w14:paraId="4C922A9E" w14:textId="77777777" w:rsidR="00893E1C" w:rsidRPr="00893E1C" w:rsidRDefault="00893E1C" w:rsidP="00893E1C">
            <w:pPr>
              <w:rPr>
                <w:rFonts w:ascii="Calibri" w:eastAsia="Calibri" w:hAnsi="Calibri"/>
                <w:lang w:val="hr-HR"/>
              </w:rPr>
            </w:pPr>
            <w:r w:rsidRPr="00893E1C">
              <w:rPr>
                <w:rFonts w:ascii="Calibri" w:eastAsia="Calibri" w:hAnsi="Calibri"/>
                <w:lang w:val="hr-HR"/>
              </w:rPr>
              <w:t>683,50</w:t>
            </w:r>
          </w:p>
        </w:tc>
        <w:tc>
          <w:tcPr>
            <w:tcW w:w="1660" w:type="dxa"/>
            <w:noWrap/>
            <w:hideMark/>
          </w:tcPr>
          <w:p w14:paraId="1E79C6B1" w14:textId="77777777" w:rsidR="00893E1C" w:rsidRPr="00893E1C" w:rsidRDefault="00893E1C" w:rsidP="00893E1C">
            <w:pPr>
              <w:rPr>
                <w:rFonts w:ascii="Calibri" w:eastAsia="Calibri" w:hAnsi="Calibri"/>
                <w:lang w:val="hr-HR"/>
              </w:rPr>
            </w:pPr>
            <w:r w:rsidRPr="00893E1C">
              <w:rPr>
                <w:rFonts w:ascii="Calibri" w:eastAsia="Calibri" w:hAnsi="Calibri"/>
                <w:lang w:val="hr-HR"/>
              </w:rPr>
              <w:t>5,94</w:t>
            </w:r>
          </w:p>
        </w:tc>
      </w:tr>
      <w:tr w:rsidR="00893E1C" w:rsidRPr="00893E1C" w14:paraId="5A728B06" w14:textId="77777777" w:rsidTr="003D2C33">
        <w:trPr>
          <w:trHeight w:val="300"/>
        </w:trPr>
        <w:tc>
          <w:tcPr>
            <w:tcW w:w="1660" w:type="dxa"/>
            <w:noWrap/>
            <w:hideMark/>
          </w:tcPr>
          <w:p w14:paraId="5D2E867C" w14:textId="77777777" w:rsidR="00893E1C" w:rsidRPr="00893E1C" w:rsidRDefault="00893E1C" w:rsidP="00893E1C">
            <w:pPr>
              <w:rPr>
                <w:rFonts w:ascii="Calibri" w:eastAsia="Calibri" w:hAnsi="Calibri"/>
                <w:lang w:val="hr-HR"/>
              </w:rPr>
            </w:pPr>
            <w:r w:rsidRPr="00893E1C">
              <w:rPr>
                <w:rFonts w:ascii="Calibri" w:eastAsia="Calibri" w:hAnsi="Calibri"/>
                <w:lang w:val="hr-HR"/>
              </w:rPr>
              <w:t>4221</w:t>
            </w:r>
          </w:p>
        </w:tc>
        <w:tc>
          <w:tcPr>
            <w:tcW w:w="5320" w:type="dxa"/>
            <w:hideMark/>
          </w:tcPr>
          <w:p w14:paraId="5CEA2AE5" w14:textId="77777777" w:rsidR="00893E1C" w:rsidRPr="00893E1C" w:rsidRDefault="00893E1C" w:rsidP="00893E1C">
            <w:pPr>
              <w:rPr>
                <w:rFonts w:ascii="Calibri" w:eastAsia="Calibri" w:hAnsi="Calibri"/>
                <w:lang w:val="hr-HR"/>
              </w:rPr>
            </w:pPr>
            <w:r w:rsidRPr="00893E1C">
              <w:rPr>
                <w:rFonts w:ascii="Calibri" w:eastAsia="Calibri" w:hAnsi="Calibri"/>
                <w:lang w:val="hr-HR"/>
              </w:rPr>
              <w:t>Uredska oprema i namještaj</w:t>
            </w:r>
          </w:p>
        </w:tc>
        <w:tc>
          <w:tcPr>
            <w:tcW w:w="1660" w:type="dxa"/>
            <w:noWrap/>
            <w:hideMark/>
          </w:tcPr>
          <w:p w14:paraId="1E7C89F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AC52BA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928B9F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05EA117" w14:textId="77777777" w:rsidTr="003D2C33">
        <w:trPr>
          <w:trHeight w:val="300"/>
        </w:trPr>
        <w:tc>
          <w:tcPr>
            <w:tcW w:w="1660" w:type="dxa"/>
            <w:noWrap/>
            <w:hideMark/>
          </w:tcPr>
          <w:p w14:paraId="774C46A9" w14:textId="77777777" w:rsidR="00893E1C" w:rsidRPr="00893E1C" w:rsidRDefault="00893E1C" w:rsidP="00893E1C">
            <w:pPr>
              <w:rPr>
                <w:rFonts w:ascii="Calibri" w:eastAsia="Calibri" w:hAnsi="Calibri"/>
                <w:lang w:val="hr-HR"/>
              </w:rPr>
            </w:pPr>
            <w:r w:rsidRPr="00893E1C">
              <w:rPr>
                <w:rFonts w:ascii="Calibri" w:eastAsia="Calibri" w:hAnsi="Calibri"/>
                <w:lang w:val="hr-HR"/>
              </w:rPr>
              <w:t>4223</w:t>
            </w:r>
          </w:p>
        </w:tc>
        <w:tc>
          <w:tcPr>
            <w:tcW w:w="5320" w:type="dxa"/>
            <w:hideMark/>
          </w:tcPr>
          <w:p w14:paraId="443FA74C" w14:textId="77777777" w:rsidR="00893E1C" w:rsidRPr="00893E1C" w:rsidRDefault="00893E1C" w:rsidP="00893E1C">
            <w:pPr>
              <w:rPr>
                <w:rFonts w:ascii="Calibri" w:eastAsia="Calibri" w:hAnsi="Calibri"/>
                <w:lang w:val="hr-HR"/>
              </w:rPr>
            </w:pPr>
            <w:r w:rsidRPr="00893E1C">
              <w:rPr>
                <w:rFonts w:ascii="Calibri" w:eastAsia="Calibri" w:hAnsi="Calibri"/>
                <w:lang w:val="hr-HR"/>
              </w:rPr>
              <w:t>Oprema za održavanje i zaštitu</w:t>
            </w:r>
          </w:p>
        </w:tc>
        <w:tc>
          <w:tcPr>
            <w:tcW w:w="1660" w:type="dxa"/>
            <w:noWrap/>
            <w:hideMark/>
          </w:tcPr>
          <w:p w14:paraId="5901E9A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96D5361" w14:textId="77777777" w:rsidR="00893E1C" w:rsidRPr="00893E1C" w:rsidRDefault="00893E1C" w:rsidP="00893E1C">
            <w:pPr>
              <w:rPr>
                <w:rFonts w:ascii="Calibri" w:eastAsia="Calibri" w:hAnsi="Calibri"/>
                <w:lang w:val="hr-HR"/>
              </w:rPr>
            </w:pPr>
            <w:r w:rsidRPr="00893E1C">
              <w:rPr>
                <w:rFonts w:ascii="Calibri" w:eastAsia="Calibri" w:hAnsi="Calibri"/>
                <w:lang w:val="hr-HR"/>
              </w:rPr>
              <w:t>683,50</w:t>
            </w:r>
          </w:p>
        </w:tc>
        <w:tc>
          <w:tcPr>
            <w:tcW w:w="1660" w:type="dxa"/>
            <w:noWrap/>
            <w:hideMark/>
          </w:tcPr>
          <w:p w14:paraId="3224946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1FEFB6F" w14:textId="77777777" w:rsidTr="003D2C33">
        <w:trPr>
          <w:trHeight w:val="300"/>
        </w:trPr>
        <w:tc>
          <w:tcPr>
            <w:tcW w:w="1660" w:type="dxa"/>
            <w:noWrap/>
            <w:hideMark/>
          </w:tcPr>
          <w:p w14:paraId="0956CF7E"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6262C9F9"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02EB2DF4" w14:textId="77777777" w:rsidR="00893E1C" w:rsidRPr="00893E1C" w:rsidRDefault="00893E1C" w:rsidP="00893E1C">
            <w:pPr>
              <w:rPr>
                <w:rFonts w:ascii="Calibri" w:eastAsia="Calibri" w:hAnsi="Calibri"/>
                <w:lang w:val="hr-HR"/>
              </w:rPr>
            </w:pPr>
            <w:r w:rsidRPr="00893E1C">
              <w:rPr>
                <w:rFonts w:ascii="Calibri" w:eastAsia="Calibri" w:hAnsi="Calibri"/>
                <w:lang w:val="hr-HR"/>
              </w:rPr>
              <w:t>89.057,00</w:t>
            </w:r>
          </w:p>
        </w:tc>
        <w:tc>
          <w:tcPr>
            <w:tcW w:w="1660" w:type="dxa"/>
            <w:noWrap/>
            <w:hideMark/>
          </w:tcPr>
          <w:p w14:paraId="134E8A9D" w14:textId="77777777" w:rsidR="00893E1C" w:rsidRPr="00893E1C" w:rsidRDefault="00893E1C" w:rsidP="00893E1C">
            <w:pPr>
              <w:rPr>
                <w:rFonts w:ascii="Calibri" w:eastAsia="Calibri" w:hAnsi="Calibri"/>
                <w:lang w:val="hr-HR"/>
              </w:rPr>
            </w:pPr>
            <w:r w:rsidRPr="00893E1C">
              <w:rPr>
                <w:rFonts w:ascii="Calibri" w:eastAsia="Calibri" w:hAnsi="Calibri"/>
                <w:lang w:val="hr-HR"/>
              </w:rPr>
              <w:t>7.016,21</w:t>
            </w:r>
          </w:p>
        </w:tc>
        <w:tc>
          <w:tcPr>
            <w:tcW w:w="1660" w:type="dxa"/>
            <w:noWrap/>
            <w:hideMark/>
          </w:tcPr>
          <w:p w14:paraId="47285984" w14:textId="77777777" w:rsidR="00893E1C" w:rsidRPr="00893E1C" w:rsidRDefault="00893E1C" w:rsidP="00893E1C">
            <w:pPr>
              <w:rPr>
                <w:rFonts w:ascii="Calibri" w:eastAsia="Calibri" w:hAnsi="Calibri"/>
                <w:lang w:val="hr-HR"/>
              </w:rPr>
            </w:pPr>
            <w:r w:rsidRPr="00893E1C">
              <w:rPr>
                <w:rFonts w:ascii="Calibri" w:eastAsia="Calibri" w:hAnsi="Calibri"/>
                <w:lang w:val="hr-HR"/>
              </w:rPr>
              <w:t>7,88</w:t>
            </w:r>
          </w:p>
        </w:tc>
      </w:tr>
      <w:tr w:rsidR="00893E1C" w:rsidRPr="00893E1C" w14:paraId="40BE7B84" w14:textId="77777777" w:rsidTr="003D2C33">
        <w:trPr>
          <w:trHeight w:val="300"/>
        </w:trPr>
        <w:tc>
          <w:tcPr>
            <w:tcW w:w="1660" w:type="dxa"/>
            <w:noWrap/>
            <w:hideMark/>
          </w:tcPr>
          <w:p w14:paraId="5E00D366"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60BAD67B"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7AC31222" w14:textId="77777777" w:rsidR="00893E1C" w:rsidRPr="00893E1C" w:rsidRDefault="00893E1C" w:rsidP="00893E1C">
            <w:pPr>
              <w:rPr>
                <w:rFonts w:ascii="Calibri" w:eastAsia="Calibri" w:hAnsi="Calibri"/>
                <w:lang w:val="hr-HR"/>
              </w:rPr>
            </w:pPr>
            <w:r w:rsidRPr="00893E1C">
              <w:rPr>
                <w:rFonts w:ascii="Calibri" w:eastAsia="Calibri" w:hAnsi="Calibri"/>
                <w:lang w:val="hr-HR"/>
              </w:rPr>
              <w:t>89.057,00</w:t>
            </w:r>
          </w:p>
        </w:tc>
        <w:tc>
          <w:tcPr>
            <w:tcW w:w="1660" w:type="dxa"/>
            <w:noWrap/>
            <w:hideMark/>
          </w:tcPr>
          <w:p w14:paraId="289BA04F" w14:textId="77777777" w:rsidR="00893E1C" w:rsidRPr="00893E1C" w:rsidRDefault="00893E1C" w:rsidP="00893E1C">
            <w:pPr>
              <w:rPr>
                <w:rFonts w:ascii="Calibri" w:eastAsia="Calibri" w:hAnsi="Calibri"/>
                <w:lang w:val="hr-HR"/>
              </w:rPr>
            </w:pPr>
            <w:r w:rsidRPr="00893E1C">
              <w:rPr>
                <w:rFonts w:ascii="Calibri" w:eastAsia="Calibri" w:hAnsi="Calibri"/>
                <w:lang w:val="hr-HR"/>
              </w:rPr>
              <w:t>7.016,21</w:t>
            </w:r>
          </w:p>
        </w:tc>
        <w:tc>
          <w:tcPr>
            <w:tcW w:w="1660" w:type="dxa"/>
            <w:noWrap/>
            <w:hideMark/>
          </w:tcPr>
          <w:p w14:paraId="7561B736" w14:textId="77777777" w:rsidR="00893E1C" w:rsidRPr="00893E1C" w:rsidRDefault="00893E1C" w:rsidP="00893E1C">
            <w:pPr>
              <w:rPr>
                <w:rFonts w:ascii="Calibri" w:eastAsia="Calibri" w:hAnsi="Calibri"/>
                <w:lang w:val="hr-HR"/>
              </w:rPr>
            </w:pPr>
            <w:r w:rsidRPr="00893E1C">
              <w:rPr>
                <w:rFonts w:ascii="Calibri" w:eastAsia="Calibri" w:hAnsi="Calibri"/>
                <w:lang w:val="hr-HR"/>
              </w:rPr>
              <w:t>7,88</w:t>
            </w:r>
          </w:p>
        </w:tc>
      </w:tr>
      <w:tr w:rsidR="00893E1C" w:rsidRPr="00893E1C" w14:paraId="6E9E8EB7" w14:textId="77777777" w:rsidTr="003D2C33">
        <w:trPr>
          <w:trHeight w:val="300"/>
        </w:trPr>
        <w:tc>
          <w:tcPr>
            <w:tcW w:w="1660" w:type="dxa"/>
            <w:noWrap/>
            <w:hideMark/>
          </w:tcPr>
          <w:p w14:paraId="66955C2E" w14:textId="77777777" w:rsidR="00893E1C" w:rsidRPr="00893E1C" w:rsidRDefault="00893E1C" w:rsidP="00893E1C">
            <w:pPr>
              <w:rPr>
                <w:rFonts w:ascii="Calibri" w:eastAsia="Calibri" w:hAnsi="Calibri"/>
                <w:lang w:val="hr-HR"/>
              </w:rPr>
            </w:pPr>
            <w:r w:rsidRPr="00893E1C">
              <w:rPr>
                <w:rFonts w:ascii="Calibri" w:eastAsia="Calibri" w:hAnsi="Calibri"/>
                <w:lang w:val="hr-HR"/>
              </w:rPr>
              <w:t>4221</w:t>
            </w:r>
          </w:p>
        </w:tc>
        <w:tc>
          <w:tcPr>
            <w:tcW w:w="5320" w:type="dxa"/>
            <w:hideMark/>
          </w:tcPr>
          <w:p w14:paraId="0AFE39C4" w14:textId="77777777" w:rsidR="00893E1C" w:rsidRPr="00893E1C" w:rsidRDefault="00893E1C" w:rsidP="00893E1C">
            <w:pPr>
              <w:rPr>
                <w:rFonts w:ascii="Calibri" w:eastAsia="Calibri" w:hAnsi="Calibri"/>
                <w:lang w:val="hr-HR"/>
              </w:rPr>
            </w:pPr>
            <w:r w:rsidRPr="00893E1C">
              <w:rPr>
                <w:rFonts w:ascii="Calibri" w:eastAsia="Calibri" w:hAnsi="Calibri"/>
                <w:lang w:val="hr-HR"/>
              </w:rPr>
              <w:t>Uredska oprema i namještaj</w:t>
            </w:r>
          </w:p>
        </w:tc>
        <w:tc>
          <w:tcPr>
            <w:tcW w:w="1660" w:type="dxa"/>
            <w:noWrap/>
            <w:hideMark/>
          </w:tcPr>
          <w:p w14:paraId="55FABAA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ED70664" w14:textId="77777777" w:rsidR="00893E1C" w:rsidRPr="00893E1C" w:rsidRDefault="00893E1C" w:rsidP="00893E1C">
            <w:pPr>
              <w:rPr>
                <w:rFonts w:ascii="Calibri" w:eastAsia="Calibri" w:hAnsi="Calibri"/>
                <w:lang w:val="hr-HR"/>
              </w:rPr>
            </w:pPr>
            <w:r w:rsidRPr="00893E1C">
              <w:rPr>
                <w:rFonts w:ascii="Calibri" w:eastAsia="Calibri" w:hAnsi="Calibri"/>
                <w:lang w:val="hr-HR"/>
              </w:rPr>
              <w:t>3.069,96</w:t>
            </w:r>
          </w:p>
        </w:tc>
        <w:tc>
          <w:tcPr>
            <w:tcW w:w="1660" w:type="dxa"/>
            <w:noWrap/>
            <w:hideMark/>
          </w:tcPr>
          <w:p w14:paraId="6A1CD18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C570149" w14:textId="77777777" w:rsidTr="003D2C33">
        <w:trPr>
          <w:trHeight w:val="300"/>
        </w:trPr>
        <w:tc>
          <w:tcPr>
            <w:tcW w:w="1660" w:type="dxa"/>
            <w:noWrap/>
            <w:hideMark/>
          </w:tcPr>
          <w:p w14:paraId="53D5F38C" w14:textId="77777777" w:rsidR="00893E1C" w:rsidRPr="00893E1C" w:rsidRDefault="00893E1C" w:rsidP="00893E1C">
            <w:pPr>
              <w:rPr>
                <w:rFonts w:ascii="Calibri" w:eastAsia="Calibri" w:hAnsi="Calibri"/>
                <w:lang w:val="hr-HR"/>
              </w:rPr>
            </w:pPr>
            <w:r w:rsidRPr="00893E1C">
              <w:rPr>
                <w:rFonts w:ascii="Calibri" w:eastAsia="Calibri" w:hAnsi="Calibri"/>
                <w:lang w:val="hr-HR"/>
              </w:rPr>
              <w:t>4223</w:t>
            </w:r>
          </w:p>
        </w:tc>
        <w:tc>
          <w:tcPr>
            <w:tcW w:w="5320" w:type="dxa"/>
            <w:hideMark/>
          </w:tcPr>
          <w:p w14:paraId="51ED1F72" w14:textId="77777777" w:rsidR="00893E1C" w:rsidRPr="00893E1C" w:rsidRDefault="00893E1C" w:rsidP="00893E1C">
            <w:pPr>
              <w:rPr>
                <w:rFonts w:ascii="Calibri" w:eastAsia="Calibri" w:hAnsi="Calibri"/>
                <w:lang w:val="hr-HR"/>
              </w:rPr>
            </w:pPr>
            <w:r w:rsidRPr="00893E1C">
              <w:rPr>
                <w:rFonts w:ascii="Calibri" w:eastAsia="Calibri" w:hAnsi="Calibri"/>
                <w:lang w:val="hr-HR"/>
              </w:rPr>
              <w:t>Oprema za održavanje i zaštitu</w:t>
            </w:r>
          </w:p>
        </w:tc>
        <w:tc>
          <w:tcPr>
            <w:tcW w:w="1660" w:type="dxa"/>
            <w:noWrap/>
            <w:hideMark/>
          </w:tcPr>
          <w:p w14:paraId="10DC2D3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69C021F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AE3483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780D26F" w14:textId="77777777" w:rsidTr="003D2C33">
        <w:trPr>
          <w:trHeight w:val="300"/>
        </w:trPr>
        <w:tc>
          <w:tcPr>
            <w:tcW w:w="1660" w:type="dxa"/>
            <w:noWrap/>
            <w:hideMark/>
          </w:tcPr>
          <w:p w14:paraId="40D91F0B" w14:textId="77777777" w:rsidR="00893E1C" w:rsidRPr="00893E1C" w:rsidRDefault="00893E1C" w:rsidP="00893E1C">
            <w:pPr>
              <w:rPr>
                <w:rFonts w:ascii="Calibri" w:eastAsia="Calibri" w:hAnsi="Calibri"/>
                <w:lang w:val="hr-HR"/>
              </w:rPr>
            </w:pPr>
            <w:r w:rsidRPr="00893E1C">
              <w:rPr>
                <w:rFonts w:ascii="Calibri" w:eastAsia="Calibri" w:hAnsi="Calibri"/>
                <w:lang w:val="hr-HR"/>
              </w:rPr>
              <w:t>4262</w:t>
            </w:r>
          </w:p>
        </w:tc>
        <w:tc>
          <w:tcPr>
            <w:tcW w:w="5320" w:type="dxa"/>
            <w:hideMark/>
          </w:tcPr>
          <w:p w14:paraId="6488B472" w14:textId="77777777" w:rsidR="00893E1C" w:rsidRPr="00893E1C" w:rsidRDefault="00893E1C" w:rsidP="00893E1C">
            <w:pPr>
              <w:rPr>
                <w:rFonts w:ascii="Calibri" w:eastAsia="Calibri" w:hAnsi="Calibri"/>
                <w:lang w:val="hr-HR"/>
              </w:rPr>
            </w:pPr>
            <w:r w:rsidRPr="00893E1C">
              <w:rPr>
                <w:rFonts w:ascii="Calibri" w:eastAsia="Calibri" w:hAnsi="Calibri"/>
                <w:lang w:val="hr-HR"/>
              </w:rPr>
              <w:t>Ulaganja u računalne programe</w:t>
            </w:r>
          </w:p>
        </w:tc>
        <w:tc>
          <w:tcPr>
            <w:tcW w:w="1660" w:type="dxa"/>
            <w:noWrap/>
            <w:hideMark/>
          </w:tcPr>
          <w:p w14:paraId="6B7F763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3E819E5" w14:textId="77777777" w:rsidR="00893E1C" w:rsidRPr="00893E1C" w:rsidRDefault="00893E1C" w:rsidP="00893E1C">
            <w:pPr>
              <w:rPr>
                <w:rFonts w:ascii="Calibri" w:eastAsia="Calibri" w:hAnsi="Calibri"/>
                <w:lang w:val="hr-HR"/>
              </w:rPr>
            </w:pPr>
            <w:r w:rsidRPr="00893E1C">
              <w:rPr>
                <w:rFonts w:ascii="Calibri" w:eastAsia="Calibri" w:hAnsi="Calibri"/>
                <w:lang w:val="hr-HR"/>
              </w:rPr>
              <w:t>3.946,25</w:t>
            </w:r>
          </w:p>
        </w:tc>
        <w:tc>
          <w:tcPr>
            <w:tcW w:w="1660" w:type="dxa"/>
            <w:noWrap/>
            <w:hideMark/>
          </w:tcPr>
          <w:p w14:paraId="4A3612E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749425A" w14:textId="77777777" w:rsidTr="003D2C33">
        <w:trPr>
          <w:trHeight w:val="510"/>
        </w:trPr>
        <w:tc>
          <w:tcPr>
            <w:tcW w:w="1660" w:type="dxa"/>
            <w:hideMark/>
          </w:tcPr>
          <w:p w14:paraId="4415B8FA"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K100779</w:t>
            </w:r>
          </w:p>
        </w:tc>
        <w:tc>
          <w:tcPr>
            <w:tcW w:w="5320" w:type="dxa"/>
            <w:hideMark/>
          </w:tcPr>
          <w:p w14:paraId="106621B2" w14:textId="77777777" w:rsidR="00893E1C" w:rsidRPr="00893E1C" w:rsidRDefault="00893E1C" w:rsidP="00893E1C">
            <w:pPr>
              <w:rPr>
                <w:rFonts w:ascii="Calibri" w:eastAsia="Calibri" w:hAnsi="Calibri"/>
                <w:lang w:val="hr-HR"/>
              </w:rPr>
            </w:pPr>
            <w:r w:rsidRPr="00893E1C">
              <w:rPr>
                <w:rFonts w:ascii="Calibri" w:eastAsia="Calibri" w:hAnsi="Calibri"/>
                <w:lang w:val="hr-HR"/>
              </w:rPr>
              <w:t>KUPNJA ZEMLJIŠTA</w:t>
            </w:r>
          </w:p>
        </w:tc>
        <w:tc>
          <w:tcPr>
            <w:tcW w:w="1660" w:type="dxa"/>
            <w:noWrap/>
            <w:hideMark/>
          </w:tcPr>
          <w:p w14:paraId="39275918" w14:textId="77777777" w:rsidR="00893E1C" w:rsidRPr="00893E1C" w:rsidRDefault="00893E1C" w:rsidP="00893E1C">
            <w:pPr>
              <w:rPr>
                <w:rFonts w:ascii="Calibri" w:eastAsia="Calibri" w:hAnsi="Calibri"/>
                <w:lang w:val="hr-HR"/>
              </w:rPr>
            </w:pPr>
            <w:r w:rsidRPr="00893E1C">
              <w:rPr>
                <w:rFonts w:ascii="Calibri" w:eastAsia="Calibri" w:hAnsi="Calibri"/>
                <w:lang w:val="hr-HR"/>
              </w:rPr>
              <w:t>310.000,00</w:t>
            </w:r>
          </w:p>
        </w:tc>
        <w:tc>
          <w:tcPr>
            <w:tcW w:w="1660" w:type="dxa"/>
            <w:noWrap/>
            <w:hideMark/>
          </w:tcPr>
          <w:p w14:paraId="3591C6BC" w14:textId="77777777" w:rsidR="00893E1C" w:rsidRPr="00893E1C" w:rsidRDefault="00893E1C" w:rsidP="00893E1C">
            <w:pPr>
              <w:rPr>
                <w:rFonts w:ascii="Calibri" w:eastAsia="Calibri" w:hAnsi="Calibri"/>
                <w:lang w:val="hr-HR"/>
              </w:rPr>
            </w:pPr>
            <w:r w:rsidRPr="00893E1C">
              <w:rPr>
                <w:rFonts w:ascii="Calibri" w:eastAsia="Calibri" w:hAnsi="Calibri"/>
                <w:lang w:val="hr-HR"/>
              </w:rPr>
              <w:t>22.612,50</w:t>
            </w:r>
          </w:p>
        </w:tc>
        <w:tc>
          <w:tcPr>
            <w:tcW w:w="1660" w:type="dxa"/>
            <w:noWrap/>
            <w:hideMark/>
          </w:tcPr>
          <w:p w14:paraId="3481EC0B" w14:textId="77777777" w:rsidR="00893E1C" w:rsidRPr="00893E1C" w:rsidRDefault="00893E1C" w:rsidP="00893E1C">
            <w:pPr>
              <w:rPr>
                <w:rFonts w:ascii="Calibri" w:eastAsia="Calibri" w:hAnsi="Calibri"/>
                <w:lang w:val="hr-HR"/>
              </w:rPr>
            </w:pPr>
            <w:r w:rsidRPr="00893E1C">
              <w:rPr>
                <w:rFonts w:ascii="Calibri" w:eastAsia="Calibri" w:hAnsi="Calibri"/>
                <w:lang w:val="hr-HR"/>
              </w:rPr>
              <w:t>7,29</w:t>
            </w:r>
          </w:p>
        </w:tc>
      </w:tr>
      <w:tr w:rsidR="00893E1C" w:rsidRPr="00893E1C" w14:paraId="4B73E4F3" w14:textId="77777777" w:rsidTr="003D2C33">
        <w:trPr>
          <w:trHeight w:val="300"/>
        </w:trPr>
        <w:tc>
          <w:tcPr>
            <w:tcW w:w="1660" w:type="dxa"/>
            <w:noWrap/>
            <w:hideMark/>
          </w:tcPr>
          <w:p w14:paraId="50836729"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5C198275"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59AEB84A" w14:textId="77777777" w:rsidR="00893E1C" w:rsidRPr="00893E1C" w:rsidRDefault="00893E1C" w:rsidP="00893E1C">
            <w:pPr>
              <w:rPr>
                <w:rFonts w:ascii="Calibri" w:eastAsia="Calibri" w:hAnsi="Calibri"/>
                <w:lang w:val="hr-HR"/>
              </w:rPr>
            </w:pPr>
            <w:r w:rsidRPr="00893E1C">
              <w:rPr>
                <w:rFonts w:ascii="Calibri" w:eastAsia="Calibri" w:hAnsi="Calibri"/>
                <w:lang w:val="hr-HR"/>
              </w:rPr>
              <w:t>310.000,00</w:t>
            </w:r>
          </w:p>
        </w:tc>
        <w:tc>
          <w:tcPr>
            <w:tcW w:w="1660" w:type="dxa"/>
            <w:noWrap/>
            <w:hideMark/>
          </w:tcPr>
          <w:p w14:paraId="1EE0DD68" w14:textId="77777777" w:rsidR="00893E1C" w:rsidRPr="00893E1C" w:rsidRDefault="00893E1C" w:rsidP="00893E1C">
            <w:pPr>
              <w:rPr>
                <w:rFonts w:ascii="Calibri" w:eastAsia="Calibri" w:hAnsi="Calibri"/>
                <w:lang w:val="hr-HR"/>
              </w:rPr>
            </w:pPr>
            <w:r w:rsidRPr="00893E1C">
              <w:rPr>
                <w:rFonts w:ascii="Calibri" w:eastAsia="Calibri" w:hAnsi="Calibri"/>
                <w:lang w:val="hr-HR"/>
              </w:rPr>
              <w:t>22.612,50</w:t>
            </w:r>
          </w:p>
        </w:tc>
        <w:tc>
          <w:tcPr>
            <w:tcW w:w="1660" w:type="dxa"/>
            <w:noWrap/>
            <w:hideMark/>
          </w:tcPr>
          <w:p w14:paraId="339A8F30" w14:textId="77777777" w:rsidR="00893E1C" w:rsidRPr="00893E1C" w:rsidRDefault="00893E1C" w:rsidP="00893E1C">
            <w:pPr>
              <w:rPr>
                <w:rFonts w:ascii="Calibri" w:eastAsia="Calibri" w:hAnsi="Calibri"/>
                <w:lang w:val="hr-HR"/>
              </w:rPr>
            </w:pPr>
            <w:r w:rsidRPr="00893E1C">
              <w:rPr>
                <w:rFonts w:ascii="Calibri" w:eastAsia="Calibri" w:hAnsi="Calibri"/>
                <w:lang w:val="hr-HR"/>
              </w:rPr>
              <w:t>7,29</w:t>
            </w:r>
          </w:p>
        </w:tc>
      </w:tr>
      <w:tr w:rsidR="00893E1C" w:rsidRPr="00893E1C" w14:paraId="7640B8D7" w14:textId="77777777" w:rsidTr="003D2C33">
        <w:trPr>
          <w:trHeight w:val="300"/>
        </w:trPr>
        <w:tc>
          <w:tcPr>
            <w:tcW w:w="1660" w:type="dxa"/>
            <w:noWrap/>
            <w:hideMark/>
          </w:tcPr>
          <w:p w14:paraId="3823272E"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37A2CE94"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7BDBC673" w14:textId="77777777" w:rsidR="00893E1C" w:rsidRPr="00893E1C" w:rsidRDefault="00893E1C" w:rsidP="00893E1C">
            <w:pPr>
              <w:rPr>
                <w:rFonts w:ascii="Calibri" w:eastAsia="Calibri" w:hAnsi="Calibri"/>
                <w:lang w:val="hr-HR"/>
              </w:rPr>
            </w:pPr>
            <w:r w:rsidRPr="00893E1C">
              <w:rPr>
                <w:rFonts w:ascii="Calibri" w:eastAsia="Calibri" w:hAnsi="Calibri"/>
                <w:lang w:val="hr-HR"/>
              </w:rPr>
              <w:t>310.000,00</w:t>
            </w:r>
          </w:p>
        </w:tc>
        <w:tc>
          <w:tcPr>
            <w:tcW w:w="1660" w:type="dxa"/>
            <w:noWrap/>
            <w:hideMark/>
          </w:tcPr>
          <w:p w14:paraId="39591CF1" w14:textId="77777777" w:rsidR="00893E1C" w:rsidRPr="00893E1C" w:rsidRDefault="00893E1C" w:rsidP="00893E1C">
            <w:pPr>
              <w:rPr>
                <w:rFonts w:ascii="Calibri" w:eastAsia="Calibri" w:hAnsi="Calibri"/>
                <w:lang w:val="hr-HR"/>
              </w:rPr>
            </w:pPr>
            <w:r w:rsidRPr="00893E1C">
              <w:rPr>
                <w:rFonts w:ascii="Calibri" w:eastAsia="Calibri" w:hAnsi="Calibri"/>
                <w:lang w:val="hr-HR"/>
              </w:rPr>
              <w:t>22.612,50</w:t>
            </w:r>
          </w:p>
        </w:tc>
        <w:tc>
          <w:tcPr>
            <w:tcW w:w="1660" w:type="dxa"/>
            <w:noWrap/>
            <w:hideMark/>
          </w:tcPr>
          <w:p w14:paraId="2AB82A6F" w14:textId="77777777" w:rsidR="00893E1C" w:rsidRPr="00893E1C" w:rsidRDefault="00893E1C" w:rsidP="00893E1C">
            <w:pPr>
              <w:rPr>
                <w:rFonts w:ascii="Calibri" w:eastAsia="Calibri" w:hAnsi="Calibri"/>
                <w:lang w:val="hr-HR"/>
              </w:rPr>
            </w:pPr>
            <w:r w:rsidRPr="00893E1C">
              <w:rPr>
                <w:rFonts w:ascii="Calibri" w:eastAsia="Calibri" w:hAnsi="Calibri"/>
                <w:lang w:val="hr-HR"/>
              </w:rPr>
              <w:t>7,29</w:t>
            </w:r>
          </w:p>
        </w:tc>
      </w:tr>
      <w:tr w:rsidR="00893E1C" w:rsidRPr="00893E1C" w14:paraId="7A5946BF" w14:textId="77777777" w:rsidTr="003D2C33">
        <w:trPr>
          <w:trHeight w:val="300"/>
        </w:trPr>
        <w:tc>
          <w:tcPr>
            <w:tcW w:w="1660" w:type="dxa"/>
            <w:noWrap/>
            <w:hideMark/>
          </w:tcPr>
          <w:p w14:paraId="2C000C1D"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4111</w:t>
            </w:r>
          </w:p>
        </w:tc>
        <w:tc>
          <w:tcPr>
            <w:tcW w:w="5320" w:type="dxa"/>
            <w:hideMark/>
          </w:tcPr>
          <w:p w14:paraId="18DD7FB1" w14:textId="77777777" w:rsidR="00893E1C" w:rsidRPr="00893E1C" w:rsidRDefault="00893E1C" w:rsidP="00893E1C">
            <w:pPr>
              <w:rPr>
                <w:rFonts w:ascii="Calibri" w:eastAsia="Calibri" w:hAnsi="Calibri"/>
                <w:lang w:val="hr-HR"/>
              </w:rPr>
            </w:pPr>
            <w:r w:rsidRPr="00893E1C">
              <w:rPr>
                <w:rFonts w:ascii="Calibri" w:eastAsia="Calibri" w:hAnsi="Calibri"/>
                <w:lang w:val="hr-HR"/>
              </w:rPr>
              <w:t>Zemljište</w:t>
            </w:r>
          </w:p>
        </w:tc>
        <w:tc>
          <w:tcPr>
            <w:tcW w:w="1660" w:type="dxa"/>
            <w:noWrap/>
            <w:hideMark/>
          </w:tcPr>
          <w:p w14:paraId="047863E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99D23AE" w14:textId="77777777" w:rsidR="00893E1C" w:rsidRPr="00893E1C" w:rsidRDefault="00893E1C" w:rsidP="00893E1C">
            <w:pPr>
              <w:rPr>
                <w:rFonts w:ascii="Calibri" w:eastAsia="Calibri" w:hAnsi="Calibri"/>
                <w:lang w:val="hr-HR"/>
              </w:rPr>
            </w:pPr>
            <w:r w:rsidRPr="00893E1C">
              <w:rPr>
                <w:rFonts w:ascii="Calibri" w:eastAsia="Calibri" w:hAnsi="Calibri"/>
                <w:lang w:val="hr-HR"/>
              </w:rPr>
              <w:t>22.300,00</w:t>
            </w:r>
          </w:p>
        </w:tc>
        <w:tc>
          <w:tcPr>
            <w:tcW w:w="1660" w:type="dxa"/>
            <w:noWrap/>
            <w:hideMark/>
          </w:tcPr>
          <w:p w14:paraId="3C6E9BB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09959C0" w14:textId="77777777" w:rsidTr="003D2C33">
        <w:trPr>
          <w:trHeight w:val="300"/>
        </w:trPr>
        <w:tc>
          <w:tcPr>
            <w:tcW w:w="1660" w:type="dxa"/>
            <w:noWrap/>
            <w:hideMark/>
          </w:tcPr>
          <w:p w14:paraId="4DFC0A37" w14:textId="77777777" w:rsidR="00893E1C" w:rsidRPr="00893E1C" w:rsidRDefault="00893E1C" w:rsidP="00893E1C">
            <w:pPr>
              <w:rPr>
                <w:rFonts w:ascii="Calibri" w:eastAsia="Calibri" w:hAnsi="Calibri"/>
                <w:lang w:val="hr-HR"/>
              </w:rPr>
            </w:pPr>
            <w:r w:rsidRPr="00893E1C">
              <w:rPr>
                <w:rFonts w:ascii="Calibri" w:eastAsia="Calibri" w:hAnsi="Calibri"/>
                <w:lang w:val="hr-HR"/>
              </w:rPr>
              <w:t>4126</w:t>
            </w:r>
          </w:p>
        </w:tc>
        <w:tc>
          <w:tcPr>
            <w:tcW w:w="5320" w:type="dxa"/>
            <w:hideMark/>
          </w:tcPr>
          <w:p w14:paraId="5920D17F"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nematerijalna imovina</w:t>
            </w:r>
          </w:p>
        </w:tc>
        <w:tc>
          <w:tcPr>
            <w:tcW w:w="1660" w:type="dxa"/>
            <w:noWrap/>
            <w:hideMark/>
          </w:tcPr>
          <w:p w14:paraId="5B11D61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64F3235" w14:textId="77777777" w:rsidR="00893E1C" w:rsidRPr="00893E1C" w:rsidRDefault="00893E1C" w:rsidP="00893E1C">
            <w:pPr>
              <w:rPr>
                <w:rFonts w:ascii="Calibri" w:eastAsia="Calibri" w:hAnsi="Calibri"/>
                <w:lang w:val="hr-HR"/>
              </w:rPr>
            </w:pPr>
            <w:r w:rsidRPr="00893E1C">
              <w:rPr>
                <w:rFonts w:ascii="Calibri" w:eastAsia="Calibri" w:hAnsi="Calibri"/>
                <w:lang w:val="hr-HR"/>
              </w:rPr>
              <w:t>312,50</w:t>
            </w:r>
          </w:p>
        </w:tc>
        <w:tc>
          <w:tcPr>
            <w:tcW w:w="1660" w:type="dxa"/>
            <w:noWrap/>
            <w:hideMark/>
          </w:tcPr>
          <w:p w14:paraId="3745ECC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18695C8" w14:textId="77777777" w:rsidTr="003D2C33">
        <w:trPr>
          <w:trHeight w:val="510"/>
        </w:trPr>
        <w:tc>
          <w:tcPr>
            <w:tcW w:w="1660" w:type="dxa"/>
            <w:hideMark/>
          </w:tcPr>
          <w:p w14:paraId="6614CADA"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K100853</w:t>
            </w:r>
          </w:p>
        </w:tc>
        <w:tc>
          <w:tcPr>
            <w:tcW w:w="5320" w:type="dxa"/>
            <w:hideMark/>
          </w:tcPr>
          <w:p w14:paraId="46B6FE90" w14:textId="77777777" w:rsidR="00893E1C" w:rsidRPr="00893E1C" w:rsidRDefault="00893E1C" w:rsidP="00893E1C">
            <w:pPr>
              <w:rPr>
                <w:rFonts w:ascii="Calibri" w:eastAsia="Calibri" w:hAnsi="Calibri"/>
                <w:lang w:val="hr-HR"/>
              </w:rPr>
            </w:pPr>
            <w:r w:rsidRPr="00893E1C">
              <w:rPr>
                <w:rFonts w:ascii="Calibri" w:eastAsia="Calibri" w:hAnsi="Calibri"/>
                <w:lang w:val="hr-HR"/>
              </w:rPr>
              <w:t>PRENAMJENA STARE ŠKOLE U BRTONIGLI</w:t>
            </w:r>
          </w:p>
        </w:tc>
        <w:tc>
          <w:tcPr>
            <w:tcW w:w="1660" w:type="dxa"/>
            <w:noWrap/>
            <w:hideMark/>
          </w:tcPr>
          <w:p w14:paraId="7550AD55"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10.000,00</w:t>
            </w:r>
          </w:p>
        </w:tc>
        <w:tc>
          <w:tcPr>
            <w:tcW w:w="1660" w:type="dxa"/>
            <w:noWrap/>
            <w:hideMark/>
          </w:tcPr>
          <w:p w14:paraId="3316799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044268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FF9F83A" w14:textId="77777777" w:rsidTr="003D2C33">
        <w:trPr>
          <w:trHeight w:val="300"/>
        </w:trPr>
        <w:tc>
          <w:tcPr>
            <w:tcW w:w="1660" w:type="dxa"/>
            <w:noWrap/>
            <w:hideMark/>
          </w:tcPr>
          <w:p w14:paraId="332CEEDA"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5DD3F736"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27BFC08A"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10.000,00</w:t>
            </w:r>
          </w:p>
        </w:tc>
        <w:tc>
          <w:tcPr>
            <w:tcW w:w="1660" w:type="dxa"/>
            <w:noWrap/>
            <w:hideMark/>
          </w:tcPr>
          <w:p w14:paraId="024A338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3A7306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EA567C4" w14:textId="77777777" w:rsidTr="003D2C33">
        <w:trPr>
          <w:trHeight w:val="300"/>
        </w:trPr>
        <w:tc>
          <w:tcPr>
            <w:tcW w:w="1660" w:type="dxa"/>
            <w:noWrap/>
            <w:hideMark/>
          </w:tcPr>
          <w:p w14:paraId="63B4BB2F"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277DEC7E"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24E65F43"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10.000,00</w:t>
            </w:r>
          </w:p>
        </w:tc>
        <w:tc>
          <w:tcPr>
            <w:tcW w:w="1660" w:type="dxa"/>
            <w:noWrap/>
            <w:hideMark/>
          </w:tcPr>
          <w:p w14:paraId="34E15DB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4D5F1A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2205DD4" w14:textId="77777777" w:rsidTr="003D2C33">
        <w:trPr>
          <w:trHeight w:val="300"/>
        </w:trPr>
        <w:tc>
          <w:tcPr>
            <w:tcW w:w="1660" w:type="dxa"/>
            <w:noWrap/>
            <w:hideMark/>
          </w:tcPr>
          <w:p w14:paraId="0A8AB5F4" w14:textId="77777777" w:rsidR="00893E1C" w:rsidRPr="00893E1C" w:rsidRDefault="00893E1C" w:rsidP="00893E1C">
            <w:pPr>
              <w:rPr>
                <w:rFonts w:ascii="Calibri" w:eastAsia="Calibri" w:hAnsi="Calibri"/>
                <w:lang w:val="hr-HR"/>
              </w:rPr>
            </w:pPr>
            <w:r w:rsidRPr="00893E1C">
              <w:rPr>
                <w:rFonts w:ascii="Calibri" w:eastAsia="Calibri" w:hAnsi="Calibri"/>
                <w:lang w:val="hr-HR"/>
              </w:rPr>
              <w:t>4126</w:t>
            </w:r>
          </w:p>
        </w:tc>
        <w:tc>
          <w:tcPr>
            <w:tcW w:w="5320" w:type="dxa"/>
            <w:hideMark/>
          </w:tcPr>
          <w:p w14:paraId="06730CC3"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nematerijalna imovina</w:t>
            </w:r>
          </w:p>
        </w:tc>
        <w:tc>
          <w:tcPr>
            <w:tcW w:w="1660" w:type="dxa"/>
            <w:noWrap/>
            <w:hideMark/>
          </w:tcPr>
          <w:p w14:paraId="06BD546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85AE84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28DB9D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9F154C4" w14:textId="77777777" w:rsidTr="003D2C33">
        <w:trPr>
          <w:trHeight w:val="510"/>
        </w:trPr>
        <w:tc>
          <w:tcPr>
            <w:tcW w:w="1660" w:type="dxa"/>
            <w:hideMark/>
          </w:tcPr>
          <w:p w14:paraId="3EBC623C"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K100865</w:t>
            </w:r>
          </w:p>
        </w:tc>
        <w:tc>
          <w:tcPr>
            <w:tcW w:w="5320" w:type="dxa"/>
            <w:hideMark/>
          </w:tcPr>
          <w:p w14:paraId="5C1177EE" w14:textId="77777777" w:rsidR="00893E1C" w:rsidRPr="00893E1C" w:rsidRDefault="00893E1C" w:rsidP="00893E1C">
            <w:pPr>
              <w:rPr>
                <w:rFonts w:ascii="Calibri" w:eastAsia="Calibri" w:hAnsi="Calibri"/>
                <w:lang w:val="hr-HR"/>
              </w:rPr>
            </w:pPr>
            <w:r w:rsidRPr="00893E1C">
              <w:rPr>
                <w:rFonts w:ascii="Calibri" w:eastAsia="Calibri" w:hAnsi="Calibri"/>
                <w:lang w:val="hr-HR"/>
              </w:rPr>
              <w:t>KUPNJA VOZILA</w:t>
            </w:r>
          </w:p>
        </w:tc>
        <w:tc>
          <w:tcPr>
            <w:tcW w:w="1660" w:type="dxa"/>
            <w:noWrap/>
            <w:hideMark/>
          </w:tcPr>
          <w:p w14:paraId="2532C106" w14:textId="77777777" w:rsidR="00893E1C" w:rsidRPr="00893E1C" w:rsidRDefault="00893E1C" w:rsidP="00893E1C">
            <w:pPr>
              <w:rPr>
                <w:rFonts w:ascii="Calibri" w:eastAsia="Calibri" w:hAnsi="Calibri"/>
                <w:lang w:val="hr-HR"/>
              </w:rPr>
            </w:pPr>
            <w:r w:rsidRPr="00893E1C">
              <w:rPr>
                <w:rFonts w:ascii="Calibri" w:eastAsia="Calibri" w:hAnsi="Calibri"/>
                <w:lang w:val="hr-HR"/>
              </w:rPr>
              <w:t>98.050,00</w:t>
            </w:r>
          </w:p>
        </w:tc>
        <w:tc>
          <w:tcPr>
            <w:tcW w:w="1660" w:type="dxa"/>
            <w:noWrap/>
            <w:hideMark/>
          </w:tcPr>
          <w:p w14:paraId="2723DBAC" w14:textId="77777777" w:rsidR="00893E1C" w:rsidRPr="00893E1C" w:rsidRDefault="00893E1C" w:rsidP="00893E1C">
            <w:pPr>
              <w:rPr>
                <w:rFonts w:ascii="Calibri" w:eastAsia="Calibri" w:hAnsi="Calibri"/>
                <w:lang w:val="hr-HR"/>
              </w:rPr>
            </w:pPr>
            <w:r w:rsidRPr="00893E1C">
              <w:rPr>
                <w:rFonts w:ascii="Calibri" w:eastAsia="Calibri" w:hAnsi="Calibri"/>
                <w:lang w:val="hr-HR"/>
              </w:rPr>
              <w:t>98.045,31</w:t>
            </w:r>
          </w:p>
        </w:tc>
        <w:tc>
          <w:tcPr>
            <w:tcW w:w="1660" w:type="dxa"/>
            <w:noWrap/>
            <w:hideMark/>
          </w:tcPr>
          <w:p w14:paraId="25AF1CD1"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w:t>
            </w:r>
          </w:p>
        </w:tc>
      </w:tr>
      <w:tr w:rsidR="00893E1C" w:rsidRPr="00893E1C" w14:paraId="0949D436" w14:textId="77777777" w:rsidTr="003D2C33">
        <w:trPr>
          <w:trHeight w:val="300"/>
        </w:trPr>
        <w:tc>
          <w:tcPr>
            <w:tcW w:w="1660" w:type="dxa"/>
            <w:noWrap/>
            <w:hideMark/>
          </w:tcPr>
          <w:p w14:paraId="4A4DD10C"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52</w:t>
            </w:r>
          </w:p>
        </w:tc>
        <w:tc>
          <w:tcPr>
            <w:tcW w:w="5320" w:type="dxa"/>
            <w:hideMark/>
          </w:tcPr>
          <w:p w14:paraId="26599E24"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w:t>
            </w:r>
          </w:p>
        </w:tc>
        <w:tc>
          <w:tcPr>
            <w:tcW w:w="1660" w:type="dxa"/>
            <w:noWrap/>
            <w:hideMark/>
          </w:tcPr>
          <w:p w14:paraId="57148A51" w14:textId="77777777" w:rsidR="00893E1C" w:rsidRPr="00893E1C" w:rsidRDefault="00893E1C" w:rsidP="00893E1C">
            <w:pPr>
              <w:rPr>
                <w:rFonts w:ascii="Calibri" w:eastAsia="Calibri" w:hAnsi="Calibri"/>
                <w:lang w:val="hr-HR"/>
              </w:rPr>
            </w:pPr>
            <w:r w:rsidRPr="00893E1C">
              <w:rPr>
                <w:rFonts w:ascii="Calibri" w:eastAsia="Calibri" w:hAnsi="Calibri"/>
                <w:lang w:val="hr-HR"/>
              </w:rPr>
              <w:t>98.050,00</w:t>
            </w:r>
          </w:p>
        </w:tc>
        <w:tc>
          <w:tcPr>
            <w:tcW w:w="1660" w:type="dxa"/>
            <w:noWrap/>
            <w:hideMark/>
          </w:tcPr>
          <w:p w14:paraId="4A0B2AF4" w14:textId="77777777" w:rsidR="00893E1C" w:rsidRPr="00893E1C" w:rsidRDefault="00893E1C" w:rsidP="00893E1C">
            <w:pPr>
              <w:rPr>
                <w:rFonts w:ascii="Calibri" w:eastAsia="Calibri" w:hAnsi="Calibri"/>
                <w:lang w:val="hr-HR"/>
              </w:rPr>
            </w:pPr>
            <w:r w:rsidRPr="00893E1C">
              <w:rPr>
                <w:rFonts w:ascii="Calibri" w:eastAsia="Calibri" w:hAnsi="Calibri"/>
                <w:lang w:val="hr-HR"/>
              </w:rPr>
              <w:t>98.045,31</w:t>
            </w:r>
          </w:p>
        </w:tc>
        <w:tc>
          <w:tcPr>
            <w:tcW w:w="1660" w:type="dxa"/>
            <w:noWrap/>
            <w:hideMark/>
          </w:tcPr>
          <w:p w14:paraId="297BB134"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w:t>
            </w:r>
          </w:p>
        </w:tc>
      </w:tr>
      <w:tr w:rsidR="00893E1C" w:rsidRPr="00893E1C" w14:paraId="59AEF311" w14:textId="77777777" w:rsidTr="003D2C33">
        <w:trPr>
          <w:trHeight w:val="300"/>
        </w:trPr>
        <w:tc>
          <w:tcPr>
            <w:tcW w:w="1660" w:type="dxa"/>
            <w:noWrap/>
            <w:hideMark/>
          </w:tcPr>
          <w:p w14:paraId="705ED78F"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01806EC8"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37269C70" w14:textId="77777777" w:rsidR="00893E1C" w:rsidRPr="00893E1C" w:rsidRDefault="00893E1C" w:rsidP="00893E1C">
            <w:pPr>
              <w:rPr>
                <w:rFonts w:ascii="Calibri" w:eastAsia="Calibri" w:hAnsi="Calibri"/>
                <w:lang w:val="hr-HR"/>
              </w:rPr>
            </w:pPr>
            <w:r w:rsidRPr="00893E1C">
              <w:rPr>
                <w:rFonts w:ascii="Calibri" w:eastAsia="Calibri" w:hAnsi="Calibri"/>
                <w:lang w:val="hr-HR"/>
              </w:rPr>
              <w:t>98.050,00</w:t>
            </w:r>
          </w:p>
        </w:tc>
        <w:tc>
          <w:tcPr>
            <w:tcW w:w="1660" w:type="dxa"/>
            <w:noWrap/>
            <w:hideMark/>
          </w:tcPr>
          <w:p w14:paraId="5F4C4DDA" w14:textId="77777777" w:rsidR="00893E1C" w:rsidRPr="00893E1C" w:rsidRDefault="00893E1C" w:rsidP="00893E1C">
            <w:pPr>
              <w:rPr>
                <w:rFonts w:ascii="Calibri" w:eastAsia="Calibri" w:hAnsi="Calibri"/>
                <w:lang w:val="hr-HR"/>
              </w:rPr>
            </w:pPr>
            <w:r w:rsidRPr="00893E1C">
              <w:rPr>
                <w:rFonts w:ascii="Calibri" w:eastAsia="Calibri" w:hAnsi="Calibri"/>
                <w:lang w:val="hr-HR"/>
              </w:rPr>
              <w:t>98.045,31</w:t>
            </w:r>
          </w:p>
        </w:tc>
        <w:tc>
          <w:tcPr>
            <w:tcW w:w="1660" w:type="dxa"/>
            <w:noWrap/>
            <w:hideMark/>
          </w:tcPr>
          <w:p w14:paraId="0D538F59"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w:t>
            </w:r>
          </w:p>
        </w:tc>
      </w:tr>
      <w:tr w:rsidR="00893E1C" w:rsidRPr="00893E1C" w14:paraId="66535461" w14:textId="77777777" w:rsidTr="003D2C33">
        <w:trPr>
          <w:trHeight w:val="300"/>
        </w:trPr>
        <w:tc>
          <w:tcPr>
            <w:tcW w:w="1660" w:type="dxa"/>
            <w:noWrap/>
            <w:hideMark/>
          </w:tcPr>
          <w:p w14:paraId="27AFB3AF" w14:textId="77777777" w:rsidR="00893E1C" w:rsidRPr="00893E1C" w:rsidRDefault="00893E1C" w:rsidP="00893E1C">
            <w:pPr>
              <w:rPr>
                <w:rFonts w:ascii="Calibri" w:eastAsia="Calibri" w:hAnsi="Calibri"/>
                <w:lang w:val="hr-HR"/>
              </w:rPr>
            </w:pPr>
            <w:r w:rsidRPr="00893E1C">
              <w:rPr>
                <w:rFonts w:ascii="Calibri" w:eastAsia="Calibri" w:hAnsi="Calibri"/>
                <w:lang w:val="hr-HR"/>
              </w:rPr>
              <w:t>4231</w:t>
            </w:r>
          </w:p>
        </w:tc>
        <w:tc>
          <w:tcPr>
            <w:tcW w:w="5320" w:type="dxa"/>
            <w:hideMark/>
          </w:tcPr>
          <w:p w14:paraId="1A8D189E" w14:textId="77777777" w:rsidR="00893E1C" w:rsidRPr="00893E1C" w:rsidRDefault="00893E1C" w:rsidP="00893E1C">
            <w:pPr>
              <w:rPr>
                <w:rFonts w:ascii="Calibri" w:eastAsia="Calibri" w:hAnsi="Calibri"/>
                <w:lang w:val="hr-HR"/>
              </w:rPr>
            </w:pPr>
            <w:r w:rsidRPr="00893E1C">
              <w:rPr>
                <w:rFonts w:ascii="Calibri" w:eastAsia="Calibri" w:hAnsi="Calibri"/>
                <w:lang w:val="hr-HR"/>
              </w:rPr>
              <w:t>Prijevozna sredstva u cestovnom prometu</w:t>
            </w:r>
          </w:p>
        </w:tc>
        <w:tc>
          <w:tcPr>
            <w:tcW w:w="1660" w:type="dxa"/>
            <w:noWrap/>
            <w:hideMark/>
          </w:tcPr>
          <w:p w14:paraId="31F6294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B9A9EB9" w14:textId="77777777" w:rsidR="00893E1C" w:rsidRPr="00893E1C" w:rsidRDefault="00893E1C" w:rsidP="00893E1C">
            <w:pPr>
              <w:rPr>
                <w:rFonts w:ascii="Calibri" w:eastAsia="Calibri" w:hAnsi="Calibri"/>
                <w:lang w:val="hr-HR"/>
              </w:rPr>
            </w:pPr>
            <w:r w:rsidRPr="00893E1C">
              <w:rPr>
                <w:rFonts w:ascii="Calibri" w:eastAsia="Calibri" w:hAnsi="Calibri"/>
                <w:lang w:val="hr-HR"/>
              </w:rPr>
              <w:t>98.045,31</w:t>
            </w:r>
          </w:p>
        </w:tc>
        <w:tc>
          <w:tcPr>
            <w:tcW w:w="1660" w:type="dxa"/>
            <w:noWrap/>
            <w:hideMark/>
          </w:tcPr>
          <w:p w14:paraId="05C80AC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8B56650" w14:textId="77777777" w:rsidTr="003D2C33">
        <w:trPr>
          <w:trHeight w:val="300"/>
        </w:trPr>
        <w:tc>
          <w:tcPr>
            <w:tcW w:w="1660" w:type="dxa"/>
            <w:noWrap/>
            <w:hideMark/>
          </w:tcPr>
          <w:p w14:paraId="25D8FB63" w14:textId="77777777" w:rsidR="00893E1C" w:rsidRPr="00893E1C" w:rsidRDefault="00893E1C" w:rsidP="00893E1C">
            <w:pPr>
              <w:rPr>
                <w:rFonts w:ascii="Calibri" w:eastAsia="Calibri" w:hAnsi="Calibri"/>
                <w:lang w:val="hr-HR"/>
              </w:rPr>
            </w:pPr>
            <w:r w:rsidRPr="00893E1C">
              <w:rPr>
                <w:rFonts w:ascii="Calibri" w:eastAsia="Calibri" w:hAnsi="Calibri"/>
                <w:lang w:val="hr-HR"/>
              </w:rPr>
              <w:t>Program: 1003</w:t>
            </w:r>
          </w:p>
        </w:tc>
        <w:tc>
          <w:tcPr>
            <w:tcW w:w="5320" w:type="dxa"/>
            <w:hideMark/>
          </w:tcPr>
          <w:p w14:paraId="1030B8E5" w14:textId="77777777" w:rsidR="00893E1C" w:rsidRPr="00893E1C" w:rsidRDefault="00893E1C" w:rsidP="00893E1C">
            <w:pPr>
              <w:rPr>
                <w:rFonts w:ascii="Calibri" w:eastAsia="Calibri" w:hAnsi="Calibri"/>
                <w:lang w:val="hr-HR"/>
              </w:rPr>
            </w:pPr>
            <w:r w:rsidRPr="00893E1C">
              <w:rPr>
                <w:rFonts w:ascii="Calibri" w:eastAsia="Calibri" w:hAnsi="Calibri"/>
                <w:lang w:val="hr-HR"/>
              </w:rPr>
              <w:t>PROSTORNO - PLANSKA DOKUMENTACIJA</w:t>
            </w:r>
          </w:p>
        </w:tc>
        <w:tc>
          <w:tcPr>
            <w:tcW w:w="1660" w:type="dxa"/>
            <w:noWrap/>
            <w:hideMark/>
          </w:tcPr>
          <w:p w14:paraId="3831D7F3" w14:textId="77777777" w:rsidR="00893E1C" w:rsidRPr="00893E1C" w:rsidRDefault="00893E1C" w:rsidP="00893E1C">
            <w:pPr>
              <w:rPr>
                <w:rFonts w:ascii="Calibri" w:eastAsia="Calibri" w:hAnsi="Calibri"/>
                <w:lang w:val="hr-HR"/>
              </w:rPr>
            </w:pPr>
            <w:r w:rsidRPr="00893E1C">
              <w:rPr>
                <w:rFonts w:ascii="Calibri" w:eastAsia="Calibri" w:hAnsi="Calibri"/>
                <w:lang w:val="hr-HR"/>
              </w:rPr>
              <w:t>339.947,00</w:t>
            </w:r>
          </w:p>
        </w:tc>
        <w:tc>
          <w:tcPr>
            <w:tcW w:w="1660" w:type="dxa"/>
            <w:noWrap/>
            <w:hideMark/>
          </w:tcPr>
          <w:p w14:paraId="6B3645F0"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w:t>
            </w:r>
          </w:p>
        </w:tc>
        <w:tc>
          <w:tcPr>
            <w:tcW w:w="1660" w:type="dxa"/>
            <w:noWrap/>
            <w:hideMark/>
          </w:tcPr>
          <w:p w14:paraId="1C25FF07" w14:textId="77777777" w:rsidR="00893E1C" w:rsidRPr="00893E1C" w:rsidRDefault="00893E1C" w:rsidP="00893E1C">
            <w:pPr>
              <w:rPr>
                <w:rFonts w:ascii="Calibri" w:eastAsia="Calibri" w:hAnsi="Calibri"/>
                <w:lang w:val="hr-HR"/>
              </w:rPr>
            </w:pPr>
            <w:r w:rsidRPr="00893E1C">
              <w:rPr>
                <w:rFonts w:ascii="Calibri" w:eastAsia="Calibri" w:hAnsi="Calibri"/>
                <w:lang w:val="hr-HR"/>
              </w:rPr>
              <w:t>0,29</w:t>
            </w:r>
          </w:p>
        </w:tc>
      </w:tr>
      <w:tr w:rsidR="00893E1C" w:rsidRPr="00893E1C" w14:paraId="54F64D0D" w14:textId="77777777" w:rsidTr="003D2C33">
        <w:trPr>
          <w:trHeight w:val="510"/>
        </w:trPr>
        <w:tc>
          <w:tcPr>
            <w:tcW w:w="1660" w:type="dxa"/>
            <w:hideMark/>
          </w:tcPr>
          <w:p w14:paraId="622302CC"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A100759</w:t>
            </w:r>
          </w:p>
        </w:tc>
        <w:tc>
          <w:tcPr>
            <w:tcW w:w="5320" w:type="dxa"/>
            <w:hideMark/>
          </w:tcPr>
          <w:p w14:paraId="742F3023" w14:textId="77777777" w:rsidR="00893E1C" w:rsidRPr="00893E1C" w:rsidRDefault="00893E1C" w:rsidP="00893E1C">
            <w:pPr>
              <w:rPr>
                <w:rFonts w:ascii="Calibri" w:eastAsia="Calibri" w:hAnsi="Calibri"/>
                <w:lang w:val="hr-HR"/>
              </w:rPr>
            </w:pPr>
            <w:r w:rsidRPr="00893E1C">
              <w:rPr>
                <w:rFonts w:ascii="Calibri" w:eastAsia="Calibri" w:hAnsi="Calibri"/>
                <w:lang w:val="hr-HR"/>
              </w:rPr>
              <w:t>IZRADA PROJEKTNE DOKUMENTACIJE</w:t>
            </w:r>
          </w:p>
        </w:tc>
        <w:tc>
          <w:tcPr>
            <w:tcW w:w="1660" w:type="dxa"/>
            <w:noWrap/>
            <w:hideMark/>
          </w:tcPr>
          <w:p w14:paraId="51569B5C" w14:textId="77777777" w:rsidR="00893E1C" w:rsidRPr="00893E1C" w:rsidRDefault="00893E1C" w:rsidP="00893E1C">
            <w:pPr>
              <w:rPr>
                <w:rFonts w:ascii="Calibri" w:eastAsia="Calibri" w:hAnsi="Calibri"/>
                <w:lang w:val="hr-HR"/>
              </w:rPr>
            </w:pPr>
            <w:r w:rsidRPr="00893E1C">
              <w:rPr>
                <w:rFonts w:ascii="Calibri" w:eastAsia="Calibri" w:hAnsi="Calibri"/>
                <w:lang w:val="hr-HR"/>
              </w:rPr>
              <w:t>207.188,00</w:t>
            </w:r>
          </w:p>
        </w:tc>
        <w:tc>
          <w:tcPr>
            <w:tcW w:w="1660" w:type="dxa"/>
            <w:noWrap/>
            <w:hideMark/>
          </w:tcPr>
          <w:p w14:paraId="029300F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C982CA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8EAEC37" w14:textId="77777777" w:rsidTr="003D2C33">
        <w:trPr>
          <w:trHeight w:val="300"/>
        </w:trPr>
        <w:tc>
          <w:tcPr>
            <w:tcW w:w="1660" w:type="dxa"/>
            <w:noWrap/>
            <w:hideMark/>
          </w:tcPr>
          <w:p w14:paraId="07F6CDA8"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223C6905"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0295A722" w14:textId="77777777" w:rsidR="00893E1C" w:rsidRPr="00893E1C" w:rsidRDefault="00893E1C" w:rsidP="00893E1C">
            <w:pPr>
              <w:rPr>
                <w:rFonts w:ascii="Calibri" w:eastAsia="Calibri" w:hAnsi="Calibri"/>
                <w:lang w:val="hr-HR"/>
              </w:rPr>
            </w:pPr>
            <w:r w:rsidRPr="00893E1C">
              <w:rPr>
                <w:rFonts w:ascii="Calibri" w:eastAsia="Calibri" w:hAnsi="Calibri"/>
                <w:lang w:val="hr-HR"/>
              </w:rPr>
              <w:t>42.188,00</w:t>
            </w:r>
          </w:p>
        </w:tc>
        <w:tc>
          <w:tcPr>
            <w:tcW w:w="1660" w:type="dxa"/>
            <w:noWrap/>
            <w:hideMark/>
          </w:tcPr>
          <w:p w14:paraId="42396D5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023651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FF1E5DA" w14:textId="77777777" w:rsidTr="003D2C33">
        <w:trPr>
          <w:trHeight w:val="300"/>
        </w:trPr>
        <w:tc>
          <w:tcPr>
            <w:tcW w:w="1660" w:type="dxa"/>
            <w:noWrap/>
            <w:hideMark/>
          </w:tcPr>
          <w:p w14:paraId="4774DC49"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6933C258"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01B3A468" w14:textId="77777777" w:rsidR="00893E1C" w:rsidRPr="00893E1C" w:rsidRDefault="00893E1C" w:rsidP="00893E1C">
            <w:pPr>
              <w:rPr>
                <w:rFonts w:ascii="Calibri" w:eastAsia="Calibri" w:hAnsi="Calibri"/>
                <w:lang w:val="hr-HR"/>
              </w:rPr>
            </w:pPr>
            <w:r w:rsidRPr="00893E1C">
              <w:rPr>
                <w:rFonts w:ascii="Calibri" w:eastAsia="Calibri" w:hAnsi="Calibri"/>
                <w:lang w:val="hr-HR"/>
              </w:rPr>
              <w:t>42.188,00</w:t>
            </w:r>
          </w:p>
        </w:tc>
        <w:tc>
          <w:tcPr>
            <w:tcW w:w="1660" w:type="dxa"/>
            <w:noWrap/>
            <w:hideMark/>
          </w:tcPr>
          <w:p w14:paraId="63B6D59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82DCBD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E5900DC" w14:textId="77777777" w:rsidTr="003D2C33">
        <w:trPr>
          <w:trHeight w:val="300"/>
        </w:trPr>
        <w:tc>
          <w:tcPr>
            <w:tcW w:w="1660" w:type="dxa"/>
            <w:noWrap/>
            <w:hideMark/>
          </w:tcPr>
          <w:p w14:paraId="4E0BA1A7" w14:textId="77777777" w:rsidR="00893E1C" w:rsidRPr="00893E1C" w:rsidRDefault="00893E1C" w:rsidP="00893E1C">
            <w:pPr>
              <w:rPr>
                <w:rFonts w:ascii="Calibri" w:eastAsia="Calibri" w:hAnsi="Calibri"/>
                <w:lang w:val="hr-HR"/>
              </w:rPr>
            </w:pPr>
            <w:r w:rsidRPr="00893E1C">
              <w:rPr>
                <w:rFonts w:ascii="Calibri" w:eastAsia="Calibri" w:hAnsi="Calibri"/>
                <w:lang w:val="hr-HR"/>
              </w:rPr>
              <w:t>4126</w:t>
            </w:r>
          </w:p>
        </w:tc>
        <w:tc>
          <w:tcPr>
            <w:tcW w:w="5320" w:type="dxa"/>
            <w:hideMark/>
          </w:tcPr>
          <w:p w14:paraId="2F456C1F"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nematerijalna imovina</w:t>
            </w:r>
          </w:p>
        </w:tc>
        <w:tc>
          <w:tcPr>
            <w:tcW w:w="1660" w:type="dxa"/>
            <w:noWrap/>
            <w:hideMark/>
          </w:tcPr>
          <w:p w14:paraId="15519CA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76F49A9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0DCB6A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3F263B8" w14:textId="77777777" w:rsidTr="003D2C33">
        <w:trPr>
          <w:trHeight w:val="300"/>
        </w:trPr>
        <w:tc>
          <w:tcPr>
            <w:tcW w:w="1660" w:type="dxa"/>
            <w:noWrap/>
            <w:hideMark/>
          </w:tcPr>
          <w:p w14:paraId="4782D4FC"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013191F4"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65B8FF47" w14:textId="77777777" w:rsidR="00893E1C" w:rsidRPr="00893E1C" w:rsidRDefault="00893E1C" w:rsidP="00893E1C">
            <w:pPr>
              <w:rPr>
                <w:rFonts w:ascii="Calibri" w:eastAsia="Calibri" w:hAnsi="Calibri"/>
                <w:lang w:val="hr-HR"/>
              </w:rPr>
            </w:pPr>
            <w:r w:rsidRPr="00893E1C">
              <w:rPr>
                <w:rFonts w:ascii="Calibri" w:eastAsia="Calibri" w:hAnsi="Calibri"/>
                <w:lang w:val="hr-HR"/>
              </w:rPr>
              <w:t>75.000,00</w:t>
            </w:r>
          </w:p>
        </w:tc>
        <w:tc>
          <w:tcPr>
            <w:tcW w:w="1660" w:type="dxa"/>
            <w:noWrap/>
            <w:hideMark/>
          </w:tcPr>
          <w:p w14:paraId="0526252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36B3C3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F042F69" w14:textId="77777777" w:rsidTr="003D2C33">
        <w:trPr>
          <w:trHeight w:val="300"/>
        </w:trPr>
        <w:tc>
          <w:tcPr>
            <w:tcW w:w="1660" w:type="dxa"/>
            <w:noWrap/>
            <w:hideMark/>
          </w:tcPr>
          <w:p w14:paraId="64E88433"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47248A1E"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5FD388D3" w14:textId="77777777" w:rsidR="00893E1C" w:rsidRPr="00893E1C" w:rsidRDefault="00893E1C" w:rsidP="00893E1C">
            <w:pPr>
              <w:rPr>
                <w:rFonts w:ascii="Calibri" w:eastAsia="Calibri" w:hAnsi="Calibri"/>
                <w:lang w:val="hr-HR"/>
              </w:rPr>
            </w:pPr>
            <w:r w:rsidRPr="00893E1C">
              <w:rPr>
                <w:rFonts w:ascii="Calibri" w:eastAsia="Calibri" w:hAnsi="Calibri"/>
                <w:lang w:val="hr-HR"/>
              </w:rPr>
              <w:t>75.000,00</w:t>
            </w:r>
          </w:p>
        </w:tc>
        <w:tc>
          <w:tcPr>
            <w:tcW w:w="1660" w:type="dxa"/>
            <w:noWrap/>
            <w:hideMark/>
          </w:tcPr>
          <w:p w14:paraId="5134DE0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43637B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35D10E3B" w14:textId="77777777" w:rsidTr="003D2C33">
        <w:trPr>
          <w:trHeight w:val="300"/>
        </w:trPr>
        <w:tc>
          <w:tcPr>
            <w:tcW w:w="1660" w:type="dxa"/>
            <w:noWrap/>
            <w:hideMark/>
          </w:tcPr>
          <w:p w14:paraId="3E9BB75F" w14:textId="77777777" w:rsidR="00893E1C" w:rsidRPr="00893E1C" w:rsidRDefault="00893E1C" w:rsidP="00893E1C">
            <w:pPr>
              <w:rPr>
                <w:rFonts w:ascii="Calibri" w:eastAsia="Calibri" w:hAnsi="Calibri"/>
                <w:lang w:val="hr-HR"/>
              </w:rPr>
            </w:pPr>
            <w:r w:rsidRPr="00893E1C">
              <w:rPr>
                <w:rFonts w:ascii="Calibri" w:eastAsia="Calibri" w:hAnsi="Calibri"/>
                <w:lang w:val="hr-HR"/>
              </w:rPr>
              <w:t>4126</w:t>
            </w:r>
          </w:p>
        </w:tc>
        <w:tc>
          <w:tcPr>
            <w:tcW w:w="5320" w:type="dxa"/>
            <w:hideMark/>
          </w:tcPr>
          <w:p w14:paraId="76D68463"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nematerijalna imovina</w:t>
            </w:r>
          </w:p>
        </w:tc>
        <w:tc>
          <w:tcPr>
            <w:tcW w:w="1660" w:type="dxa"/>
            <w:noWrap/>
            <w:hideMark/>
          </w:tcPr>
          <w:p w14:paraId="1EA1B1B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C2C8F8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48B0F2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4B9F65C" w14:textId="77777777" w:rsidTr="003D2C33">
        <w:trPr>
          <w:trHeight w:val="300"/>
        </w:trPr>
        <w:tc>
          <w:tcPr>
            <w:tcW w:w="1660" w:type="dxa"/>
            <w:noWrap/>
            <w:hideMark/>
          </w:tcPr>
          <w:p w14:paraId="301BB6B7"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323D56AF"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763346FF" w14:textId="77777777" w:rsidR="00893E1C" w:rsidRPr="00893E1C" w:rsidRDefault="00893E1C" w:rsidP="00893E1C">
            <w:pPr>
              <w:rPr>
                <w:rFonts w:ascii="Calibri" w:eastAsia="Calibri" w:hAnsi="Calibri"/>
                <w:lang w:val="hr-HR"/>
              </w:rPr>
            </w:pPr>
            <w:r w:rsidRPr="00893E1C">
              <w:rPr>
                <w:rFonts w:ascii="Calibri" w:eastAsia="Calibri" w:hAnsi="Calibri"/>
                <w:lang w:val="hr-HR"/>
              </w:rPr>
              <w:t>90.000,00</w:t>
            </w:r>
          </w:p>
        </w:tc>
        <w:tc>
          <w:tcPr>
            <w:tcW w:w="1660" w:type="dxa"/>
            <w:noWrap/>
            <w:hideMark/>
          </w:tcPr>
          <w:p w14:paraId="2837932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7153C5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EF53C62" w14:textId="77777777" w:rsidTr="003D2C33">
        <w:trPr>
          <w:trHeight w:val="300"/>
        </w:trPr>
        <w:tc>
          <w:tcPr>
            <w:tcW w:w="1660" w:type="dxa"/>
            <w:noWrap/>
            <w:hideMark/>
          </w:tcPr>
          <w:p w14:paraId="6D2CE5FC"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6E7FE815"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3BF7716E" w14:textId="77777777" w:rsidR="00893E1C" w:rsidRPr="00893E1C" w:rsidRDefault="00893E1C" w:rsidP="00893E1C">
            <w:pPr>
              <w:rPr>
                <w:rFonts w:ascii="Calibri" w:eastAsia="Calibri" w:hAnsi="Calibri"/>
                <w:lang w:val="hr-HR"/>
              </w:rPr>
            </w:pPr>
            <w:r w:rsidRPr="00893E1C">
              <w:rPr>
                <w:rFonts w:ascii="Calibri" w:eastAsia="Calibri" w:hAnsi="Calibri"/>
                <w:lang w:val="hr-HR"/>
              </w:rPr>
              <w:t>90.000,00</w:t>
            </w:r>
          </w:p>
        </w:tc>
        <w:tc>
          <w:tcPr>
            <w:tcW w:w="1660" w:type="dxa"/>
            <w:noWrap/>
            <w:hideMark/>
          </w:tcPr>
          <w:p w14:paraId="1EC74FE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F51C4B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BFB5D76" w14:textId="77777777" w:rsidTr="003D2C33">
        <w:trPr>
          <w:trHeight w:val="300"/>
        </w:trPr>
        <w:tc>
          <w:tcPr>
            <w:tcW w:w="1660" w:type="dxa"/>
            <w:noWrap/>
            <w:hideMark/>
          </w:tcPr>
          <w:p w14:paraId="011A5E83" w14:textId="77777777" w:rsidR="00893E1C" w:rsidRPr="00893E1C" w:rsidRDefault="00893E1C" w:rsidP="00893E1C">
            <w:pPr>
              <w:rPr>
                <w:rFonts w:ascii="Calibri" w:eastAsia="Calibri" w:hAnsi="Calibri"/>
                <w:lang w:val="hr-HR"/>
              </w:rPr>
            </w:pPr>
            <w:r w:rsidRPr="00893E1C">
              <w:rPr>
                <w:rFonts w:ascii="Calibri" w:eastAsia="Calibri" w:hAnsi="Calibri"/>
                <w:lang w:val="hr-HR"/>
              </w:rPr>
              <w:t>4126</w:t>
            </w:r>
          </w:p>
        </w:tc>
        <w:tc>
          <w:tcPr>
            <w:tcW w:w="5320" w:type="dxa"/>
            <w:hideMark/>
          </w:tcPr>
          <w:p w14:paraId="6BA87212"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nematerijalna imovina</w:t>
            </w:r>
          </w:p>
        </w:tc>
        <w:tc>
          <w:tcPr>
            <w:tcW w:w="1660" w:type="dxa"/>
            <w:noWrap/>
            <w:hideMark/>
          </w:tcPr>
          <w:p w14:paraId="382D1C5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5A622E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194FEA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2776BEF" w14:textId="77777777" w:rsidTr="003D2C33">
        <w:trPr>
          <w:trHeight w:val="510"/>
        </w:trPr>
        <w:tc>
          <w:tcPr>
            <w:tcW w:w="1660" w:type="dxa"/>
            <w:hideMark/>
          </w:tcPr>
          <w:p w14:paraId="453D4232"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A100760</w:t>
            </w:r>
          </w:p>
        </w:tc>
        <w:tc>
          <w:tcPr>
            <w:tcW w:w="5320" w:type="dxa"/>
            <w:hideMark/>
          </w:tcPr>
          <w:p w14:paraId="5A215932" w14:textId="77777777" w:rsidR="00893E1C" w:rsidRPr="00893E1C" w:rsidRDefault="00893E1C" w:rsidP="00893E1C">
            <w:pPr>
              <w:rPr>
                <w:rFonts w:ascii="Calibri" w:eastAsia="Calibri" w:hAnsi="Calibri"/>
                <w:lang w:val="hr-HR"/>
              </w:rPr>
            </w:pPr>
            <w:r w:rsidRPr="00893E1C">
              <w:rPr>
                <w:rFonts w:ascii="Calibri" w:eastAsia="Calibri" w:hAnsi="Calibri"/>
                <w:lang w:val="hr-HR"/>
              </w:rPr>
              <w:t>ELABORATI, TROŠKOVNICI, IZVJEŠĆA, PROJEKTI</w:t>
            </w:r>
          </w:p>
        </w:tc>
        <w:tc>
          <w:tcPr>
            <w:tcW w:w="1660" w:type="dxa"/>
            <w:noWrap/>
            <w:hideMark/>
          </w:tcPr>
          <w:p w14:paraId="4C67B59F" w14:textId="77777777" w:rsidR="00893E1C" w:rsidRPr="00893E1C" w:rsidRDefault="00893E1C" w:rsidP="00893E1C">
            <w:pPr>
              <w:rPr>
                <w:rFonts w:ascii="Calibri" w:eastAsia="Calibri" w:hAnsi="Calibri"/>
                <w:lang w:val="hr-HR"/>
              </w:rPr>
            </w:pPr>
            <w:r w:rsidRPr="00893E1C">
              <w:rPr>
                <w:rFonts w:ascii="Calibri" w:eastAsia="Calibri" w:hAnsi="Calibri"/>
                <w:lang w:val="hr-HR"/>
              </w:rPr>
              <w:t>39.317,00</w:t>
            </w:r>
          </w:p>
        </w:tc>
        <w:tc>
          <w:tcPr>
            <w:tcW w:w="1660" w:type="dxa"/>
            <w:noWrap/>
            <w:hideMark/>
          </w:tcPr>
          <w:p w14:paraId="41AF622A"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w:t>
            </w:r>
          </w:p>
        </w:tc>
        <w:tc>
          <w:tcPr>
            <w:tcW w:w="1660" w:type="dxa"/>
            <w:noWrap/>
            <w:hideMark/>
          </w:tcPr>
          <w:p w14:paraId="0055B117" w14:textId="77777777" w:rsidR="00893E1C" w:rsidRPr="00893E1C" w:rsidRDefault="00893E1C" w:rsidP="00893E1C">
            <w:pPr>
              <w:rPr>
                <w:rFonts w:ascii="Calibri" w:eastAsia="Calibri" w:hAnsi="Calibri"/>
                <w:lang w:val="hr-HR"/>
              </w:rPr>
            </w:pPr>
            <w:r w:rsidRPr="00893E1C">
              <w:rPr>
                <w:rFonts w:ascii="Calibri" w:eastAsia="Calibri" w:hAnsi="Calibri"/>
                <w:lang w:val="hr-HR"/>
              </w:rPr>
              <w:t>2,54</w:t>
            </w:r>
          </w:p>
        </w:tc>
      </w:tr>
      <w:tr w:rsidR="00893E1C" w:rsidRPr="00893E1C" w14:paraId="089FC7B0" w14:textId="77777777" w:rsidTr="003D2C33">
        <w:trPr>
          <w:trHeight w:val="300"/>
        </w:trPr>
        <w:tc>
          <w:tcPr>
            <w:tcW w:w="1660" w:type="dxa"/>
            <w:noWrap/>
            <w:hideMark/>
          </w:tcPr>
          <w:p w14:paraId="6A74B2F3"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1A01F78F"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5882F646" w14:textId="77777777" w:rsidR="00893E1C" w:rsidRPr="00893E1C" w:rsidRDefault="00893E1C" w:rsidP="00893E1C">
            <w:pPr>
              <w:rPr>
                <w:rFonts w:ascii="Calibri" w:eastAsia="Calibri" w:hAnsi="Calibri"/>
                <w:lang w:val="hr-HR"/>
              </w:rPr>
            </w:pPr>
            <w:r w:rsidRPr="00893E1C">
              <w:rPr>
                <w:rFonts w:ascii="Calibri" w:eastAsia="Calibri" w:hAnsi="Calibri"/>
                <w:lang w:val="hr-HR"/>
              </w:rPr>
              <w:t>16.000,00</w:t>
            </w:r>
          </w:p>
        </w:tc>
        <w:tc>
          <w:tcPr>
            <w:tcW w:w="1660" w:type="dxa"/>
            <w:noWrap/>
            <w:hideMark/>
          </w:tcPr>
          <w:p w14:paraId="332EC6A7"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w:t>
            </w:r>
          </w:p>
        </w:tc>
        <w:tc>
          <w:tcPr>
            <w:tcW w:w="1660" w:type="dxa"/>
            <w:noWrap/>
            <w:hideMark/>
          </w:tcPr>
          <w:p w14:paraId="2487CBBD" w14:textId="77777777" w:rsidR="00893E1C" w:rsidRPr="00893E1C" w:rsidRDefault="00893E1C" w:rsidP="00893E1C">
            <w:pPr>
              <w:rPr>
                <w:rFonts w:ascii="Calibri" w:eastAsia="Calibri" w:hAnsi="Calibri"/>
                <w:lang w:val="hr-HR"/>
              </w:rPr>
            </w:pPr>
            <w:r w:rsidRPr="00893E1C">
              <w:rPr>
                <w:rFonts w:ascii="Calibri" w:eastAsia="Calibri" w:hAnsi="Calibri"/>
                <w:lang w:val="hr-HR"/>
              </w:rPr>
              <w:t>6,25</w:t>
            </w:r>
          </w:p>
        </w:tc>
      </w:tr>
      <w:tr w:rsidR="00893E1C" w:rsidRPr="00893E1C" w14:paraId="6D1CF802" w14:textId="77777777" w:rsidTr="003D2C33">
        <w:trPr>
          <w:trHeight w:val="300"/>
        </w:trPr>
        <w:tc>
          <w:tcPr>
            <w:tcW w:w="1660" w:type="dxa"/>
            <w:noWrap/>
            <w:hideMark/>
          </w:tcPr>
          <w:p w14:paraId="74BC5CFD"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79483CA2"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634B1440" w14:textId="77777777" w:rsidR="00893E1C" w:rsidRPr="00893E1C" w:rsidRDefault="00893E1C" w:rsidP="00893E1C">
            <w:pPr>
              <w:rPr>
                <w:rFonts w:ascii="Calibri" w:eastAsia="Calibri" w:hAnsi="Calibri"/>
                <w:lang w:val="hr-HR"/>
              </w:rPr>
            </w:pPr>
            <w:r w:rsidRPr="00893E1C">
              <w:rPr>
                <w:rFonts w:ascii="Calibri" w:eastAsia="Calibri" w:hAnsi="Calibri"/>
                <w:lang w:val="hr-HR"/>
              </w:rPr>
              <w:t>16.000,00</w:t>
            </w:r>
          </w:p>
        </w:tc>
        <w:tc>
          <w:tcPr>
            <w:tcW w:w="1660" w:type="dxa"/>
            <w:noWrap/>
            <w:hideMark/>
          </w:tcPr>
          <w:p w14:paraId="5254CFC3"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w:t>
            </w:r>
          </w:p>
        </w:tc>
        <w:tc>
          <w:tcPr>
            <w:tcW w:w="1660" w:type="dxa"/>
            <w:noWrap/>
            <w:hideMark/>
          </w:tcPr>
          <w:p w14:paraId="1AB356FD" w14:textId="77777777" w:rsidR="00893E1C" w:rsidRPr="00893E1C" w:rsidRDefault="00893E1C" w:rsidP="00893E1C">
            <w:pPr>
              <w:rPr>
                <w:rFonts w:ascii="Calibri" w:eastAsia="Calibri" w:hAnsi="Calibri"/>
                <w:lang w:val="hr-HR"/>
              </w:rPr>
            </w:pPr>
            <w:r w:rsidRPr="00893E1C">
              <w:rPr>
                <w:rFonts w:ascii="Calibri" w:eastAsia="Calibri" w:hAnsi="Calibri"/>
                <w:lang w:val="hr-HR"/>
              </w:rPr>
              <w:t>6,25</w:t>
            </w:r>
          </w:p>
        </w:tc>
      </w:tr>
      <w:tr w:rsidR="00893E1C" w:rsidRPr="00893E1C" w14:paraId="29D773B3" w14:textId="77777777" w:rsidTr="003D2C33">
        <w:trPr>
          <w:trHeight w:val="300"/>
        </w:trPr>
        <w:tc>
          <w:tcPr>
            <w:tcW w:w="1660" w:type="dxa"/>
            <w:noWrap/>
            <w:hideMark/>
          </w:tcPr>
          <w:p w14:paraId="0B63453D" w14:textId="77777777" w:rsidR="00893E1C" w:rsidRPr="00893E1C" w:rsidRDefault="00893E1C" w:rsidP="00893E1C">
            <w:pPr>
              <w:rPr>
                <w:rFonts w:ascii="Calibri" w:eastAsia="Calibri" w:hAnsi="Calibri"/>
                <w:lang w:val="hr-HR"/>
              </w:rPr>
            </w:pPr>
            <w:r w:rsidRPr="00893E1C">
              <w:rPr>
                <w:rFonts w:ascii="Calibri" w:eastAsia="Calibri" w:hAnsi="Calibri"/>
                <w:lang w:val="hr-HR"/>
              </w:rPr>
              <w:t>4126</w:t>
            </w:r>
          </w:p>
        </w:tc>
        <w:tc>
          <w:tcPr>
            <w:tcW w:w="5320" w:type="dxa"/>
            <w:hideMark/>
          </w:tcPr>
          <w:p w14:paraId="7A63E6D6"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nematerijalna imovina</w:t>
            </w:r>
          </w:p>
        </w:tc>
        <w:tc>
          <w:tcPr>
            <w:tcW w:w="1660" w:type="dxa"/>
            <w:noWrap/>
            <w:hideMark/>
          </w:tcPr>
          <w:p w14:paraId="659B89F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B099EA1"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w:t>
            </w:r>
          </w:p>
        </w:tc>
        <w:tc>
          <w:tcPr>
            <w:tcW w:w="1660" w:type="dxa"/>
            <w:noWrap/>
            <w:hideMark/>
          </w:tcPr>
          <w:p w14:paraId="5B1759A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F21E225" w14:textId="77777777" w:rsidTr="003D2C33">
        <w:trPr>
          <w:trHeight w:val="300"/>
        </w:trPr>
        <w:tc>
          <w:tcPr>
            <w:tcW w:w="1660" w:type="dxa"/>
            <w:noWrap/>
            <w:hideMark/>
          </w:tcPr>
          <w:p w14:paraId="497E628F"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1097DB33"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2CC0DF70" w14:textId="77777777" w:rsidR="00893E1C" w:rsidRPr="00893E1C" w:rsidRDefault="00893E1C" w:rsidP="00893E1C">
            <w:pPr>
              <w:rPr>
                <w:rFonts w:ascii="Calibri" w:eastAsia="Calibri" w:hAnsi="Calibri"/>
                <w:lang w:val="hr-HR"/>
              </w:rPr>
            </w:pPr>
            <w:r w:rsidRPr="00893E1C">
              <w:rPr>
                <w:rFonts w:ascii="Calibri" w:eastAsia="Calibri" w:hAnsi="Calibri"/>
                <w:lang w:val="hr-HR"/>
              </w:rPr>
              <w:t>1.990,00</w:t>
            </w:r>
          </w:p>
        </w:tc>
        <w:tc>
          <w:tcPr>
            <w:tcW w:w="1660" w:type="dxa"/>
            <w:noWrap/>
            <w:hideMark/>
          </w:tcPr>
          <w:p w14:paraId="7E48901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0CCE2B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28B0C26" w14:textId="77777777" w:rsidTr="003D2C33">
        <w:trPr>
          <w:trHeight w:val="300"/>
        </w:trPr>
        <w:tc>
          <w:tcPr>
            <w:tcW w:w="1660" w:type="dxa"/>
            <w:noWrap/>
            <w:hideMark/>
          </w:tcPr>
          <w:p w14:paraId="21ED553F"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28EC2762"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06AF97BF" w14:textId="77777777" w:rsidR="00893E1C" w:rsidRPr="00893E1C" w:rsidRDefault="00893E1C" w:rsidP="00893E1C">
            <w:pPr>
              <w:rPr>
                <w:rFonts w:ascii="Calibri" w:eastAsia="Calibri" w:hAnsi="Calibri"/>
                <w:lang w:val="hr-HR"/>
              </w:rPr>
            </w:pPr>
            <w:r w:rsidRPr="00893E1C">
              <w:rPr>
                <w:rFonts w:ascii="Calibri" w:eastAsia="Calibri" w:hAnsi="Calibri"/>
                <w:lang w:val="hr-HR"/>
              </w:rPr>
              <w:t>1.990,00</w:t>
            </w:r>
          </w:p>
        </w:tc>
        <w:tc>
          <w:tcPr>
            <w:tcW w:w="1660" w:type="dxa"/>
            <w:noWrap/>
            <w:hideMark/>
          </w:tcPr>
          <w:p w14:paraId="195D364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7F73A7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DD09DC5" w14:textId="77777777" w:rsidTr="003D2C33">
        <w:trPr>
          <w:trHeight w:val="300"/>
        </w:trPr>
        <w:tc>
          <w:tcPr>
            <w:tcW w:w="1660" w:type="dxa"/>
            <w:noWrap/>
            <w:hideMark/>
          </w:tcPr>
          <w:p w14:paraId="3B5DDFA1" w14:textId="77777777" w:rsidR="00893E1C" w:rsidRPr="00893E1C" w:rsidRDefault="00893E1C" w:rsidP="00893E1C">
            <w:pPr>
              <w:rPr>
                <w:rFonts w:ascii="Calibri" w:eastAsia="Calibri" w:hAnsi="Calibri"/>
                <w:lang w:val="hr-HR"/>
              </w:rPr>
            </w:pPr>
            <w:r w:rsidRPr="00893E1C">
              <w:rPr>
                <w:rFonts w:ascii="Calibri" w:eastAsia="Calibri" w:hAnsi="Calibri"/>
                <w:lang w:val="hr-HR"/>
              </w:rPr>
              <w:t>4126</w:t>
            </w:r>
          </w:p>
        </w:tc>
        <w:tc>
          <w:tcPr>
            <w:tcW w:w="5320" w:type="dxa"/>
            <w:hideMark/>
          </w:tcPr>
          <w:p w14:paraId="1B58E474"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nematerijalna imovina</w:t>
            </w:r>
          </w:p>
        </w:tc>
        <w:tc>
          <w:tcPr>
            <w:tcW w:w="1660" w:type="dxa"/>
            <w:noWrap/>
            <w:hideMark/>
          </w:tcPr>
          <w:p w14:paraId="3C40FC2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415242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A17CAE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BE28041" w14:textId="77777777" w:rsidTr="003D2C33">
        <w:trPr>
          <w:trHeight w:val="300"/>
        </w:trPr>
        <w:tc>
          <w:tcPr>
            <w:tcW w:w="1660" w:type="dxa"/>
            <w:noWrap/>
            <w:hideMark/>
          </w:tcPr>
          <w:p w14:paraId="274166D5"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1312D22C"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54159ED3" w14:textId="77777777" w:rsidR="00893E1C" w:rsidRPr="00893E1C" w:rsidRDefault="00893E1C" w:rsidP="00893E1C">
            <w:pPr>
              <w:rPr>
                <w:rFonts w:ascii="Calibri" w:eastAsia="Calibri" w:hAnsi="Calibri"/>
                <w:lang w:val="hr-HR"/>
              </w:rPr>
            </w:pPr>
            <w:r w:rsidRPr="00893E1C">
              <w:rPr>
                <w:rFonts w:ascii="Calibri" w:eastAsia="Calibri" w:hAnsi="Calibri"/>
                <w:lang w:val="hr-HR"/>
              </w:rPr>
              <w:t>21.327,00</w:t>
            </w:r>
          </w:p>
        </w:tc>
        <w:tc>
          <w:tcPr>
            <w:tcW w:w="1660" w:type="dxa"/>
            <w:noWrap/>
            <w:hideMark/>
          </w:tcPr>
          <w:p w14:paraId="5C7AF15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38AB8D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0F7E385" w14:textId="77777777" w:rsidTr="003D2C33">
        <w:trPr>
          <w:trHeight w:val="300"/>
        </w:trPr>
        <w:tc>
          <w:tcPr>
            <w:tcW w:w="1660" w:type="dxa"/>
            <w:noWrap/>
            <w:hideMark/>
          </w:tcPr>
          <w:p w14:paraId="2B5EF73C"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41</w:t>
            </w:r>
          </w:p>
        </w:tc>
        <w:tc>
          <w:tcPr>
            <w:tcW w:w="5320" w:type="dxa"/>
            <w:hideMark/>
          </w:tcPr>
          <w:p w14:paraId="753F866B"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2114BDF8" w14:textId="77777777" w:rsidR="00893E1C" w:rsidRPr="00893E1C" w:rsidRDefault="00893E1C" w:rsidP="00893E1C">
            <w:pPr>
              <w:rPr>
                <w:rFonts w:ascii="Calibri" w:eastAsia="Calibri" w:hAnsi="Calibri"/>
                <w:lang w:val="hr-HR"/>
              </w:rPr>
            </w:pPr>
            <w:r w:rsidRPr="00893E1C">
              <w:rPr>
                <w:rFonts w:ascii="Calibri" w:eastAsia="Calibri" w:hAnsi="Calibri"/>
                <w:lang w:val="hr-HR"/>
              </w:rPr>
              <w:t>21.327,00</w:t>
            </w:r>
          </w:p>
        </w:tc>
        <w:tc>
          <w:tcPr>
            <w:tcW w:w="1660" w:type="dxa"/>
            <w:noWrap/>
            <w:hideMark/>
          </w:tcPr>
          <w:p w14:paraId="33C899C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1BF3F9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6138A99" w14:textId="77777777" w:rsidTr="003D2C33">
        <w:trPr>
          <w:trHeight w:val="300"/>
        </w:trPr>
        <w:tc>
          <w:tcPr>
            <w:tcW w:w="1660" w:type="dxa"/>
            <w:noWrap/>
            <w:hideMark/>
          </w:tcPr>
          <w:p w14:paraId="10E0205D" w14:textId="77777777" w:rsidR="00893E1C" w:rsidRPr="00893E1C" w:rsidRDefault="00893E1C" w:rsidP="00893E1C">
            <w:pPr>
              <w:rPr>
                <w:rFonts w:ascii="Calibri" w:eastAsia="Calibri" w:hAnsi="Calibri"/>
                <w:lang w:val="hr-HR"/>
              </w:rPr>
            </w:pPr>
            <w:r w:rsidRPr="00893E1C">
              <w:rPr>
                <w:rFonts w:ascii="Calibri" w:eastAsia="Calibri" w:hAnsi="Calibri"/>
                <w:lang w:val="hr-HR"/>
              </w:rPr>
              <w:t>4126</w:t>
            </w:r>
          </w:p>
        </w:tc>
        <w:tc>
          <w:tcPr>
            <w:tcW w:w="5320" w:type="dxa"/>
            <w:hideMark/>
          </w:tcPr>
          <w:p w14:paraId="0146485C"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nematerijalna imovina</w:t>
            </w:r>
          </w:p>
        </w:tc>
        <w:tc>
          <w:tcPr>
            <w:tcW w:w="1660" w:type="dxa"/>
            <w:noWrap/>
            <w:hideMark/>
          </w:tcPr>
          <w:p w14:paraId="0052AA3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7E58F40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5973D3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8708543" w14:textId="77777777" w:rsidTr="003D2C33">
        <w:trPr>
          <w:trHeight w:val="510"/>
        </w:trPr>
        <w:tc>
          <w:tcPr>
            <w:tcW w:w="1660" w:type="dxa"/>
            <w:hideMark/>
          </w:tcPr>
          <w:p w14:paraId="36B8C47B"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A100762</w:t>
            </w:r>
          </w:p>
        </w:tc>
        <w:tc>
          <w:tcPr>
            <w:tcW w:w="5320" w:type="dxa"/>
            <w:hideMark/>
          </w:tcPr>
          <w:p w14:paraId="695685A9" w14:textId="77777777" w:rsidR="00893E1C" w:rsidRPr="00893E1C" w:rsidRDefault="00893E1C" w:rsidP="00893E1C">
            <w:pPr>
              <w:rPr>
                <w:rFonts w:ascii="Calibri" w:eastAsia="Calibri" w:hAnsi="Calibri"/>
                <w:lang w:val="hr-HR"/>
              </w:rPr>
            </w:pPr>
            <w:r w:rsidRPr="00893E1C">
              <w:rPr>
                <w:rFonts w:ascii="Calibri" w:eastAsia="Calibri" w:hAnsi="Calibri"/>
                <w:lang w:val="hr-HR"/>
              </w:rPr>
              <w:t>CERTIFIKATI</w:t>
            </w:r>
          </w:p>
        </w:tc>
        <w:tc>
          <w:tcPr>
            <w:tcW w:w="1660" w:type="dxa"/>
            <w:noWrap/>
            <w:hideMark/>
          </w:tcPr>
          <w:p w14:paraId="3752A293" w14:textId="77777777" w:rsidR="00893E1C" w:rsidRPr="00893E1C" w:rsidRDefault="00893E1C" w:rsidP="00893E1C">
            <w:pPr>
              <w:rPr>
                <w:rFonts w:ascii="Calibri" w:eastAsia="Calibri" w:hAnsi="Calibri"/>
                <w:lang w:val="hr-HR"/>
              </w:rPr>
            </w:pPr>
            <w:r w:rsidRPr="00893E1C">
              <w:rPr>
                <w:rFonts w:ascii="Calibri" w:eastAsia="Calibri" w:hAnsi="Calibri"/>
                <w:lang w:val="hr-HR"/>
              </w:rPr>
              <w:t>1.990,00</w:t>
            </w:r>
          </w:p>
        </w:tc>
        <w:tc>
          <w:tcPr>
            <w:tcW w:w="1660" w:type="dxa"/>
            <w:noWrap/>
            <w:hideMark/>
          </w:tcPr>
          <w:p w14:paraId="7833B6B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2F692F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6889521" w14:textId="77777777" w:rsidTr="003D2C33">
        <w:trPr>
          <w:trHeight w:val="300"/>
        </w:trPr>
        <w:tc>
          <w:tcPr>
            <w:tcW w:w="1660" w:type="dxa"/>
            <w:noWrap/>
            <w:hideMark/>
          </w:tcPr>
          <w:p w14:paraId="0FB54777"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388357E7"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21D01130" w14:textId="77777777" w:rsidR="00893E1C" w:rsidRPr="00893E1C" w:rsidRDefault="00893E1C" w:rsidP="00893E1C">
            <w:pPr>
              <w:rPr>
                <w:rFonts w:ascii="Calibri" w:eastAsia="Calibri" w:hAnsi="Calibri"/>
                <w:lang w:val="hr-HR"/>
              </w:rPr>
            </w:pPr>
            <w:r w:rsidRPr="00893E1C">
              <w:rPr>
                <w:rFonts w:ascii="Calibri" w:eastAsia="Calibri" w:hAnsi="Calibri"/>
                <w:lang w:val="hr-HR"/>
              </w:rPr>
              <w:t>1.990,00</w:t>
            </w:r>
          </w:p>
        </w:tc>
        <w:tc>
          <w:tcPr>
            <w:tcW w:w="1660" w:type="dxa"/>
            <w:noWrap/>
            <w:hideMark/>
          </w:tcPr>
          <w:p w14:paraId="463010D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D03D17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CA8E76B" w14:textId="77777777" w:rsidTr="003D2C33">
        <w:trPr>
          <w:trHeight w:val="300"/>
        </w:trPr>
        <w:tc>
          <w:tcPr>
            <w:tcW w:w="1660" w:type="dxa"/>
            <w:noWrap/>
            <w:hideMark/>
          </w:tcPr>
          <w:p w14:paraId="50CE0255"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0A3C4D93"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4678B9F2" w14:textId="77777777" w:rsidR="00893E1C" w:rsidRPr="00893E1C" w:rsidRDefault="00893E1C" w:rsidP="00893E1C">
            <w:pPr>
              <w:rPr>
                <w:rFonts w:ascii="Calibri" w:eastAsia="Calibri" w:hAnsi="Calibri"/>
                <w:lang w:val="hr-HR"/>
              </w:rPr>
            </w:pPr>
            <w:r w:rsidRPr="00893E1C">
              <w:rPr>
                <w:rFonts w:ascii="Calibri" w:eastAsia="Calibri" w:hAnsi="Calibri"/>
                <w:lang w:val="hr-HR"/>
              </w:rPr>
              <w:t>1.990,00</w:t>
            </w:r>
          </w:p>
        </w:tc>
        <w:tc>
          <w:tcPr>
            <w:tcW w:w="1660" w:type="dxa"/>
            <w:noWrap/>
            <w:hideMark/>
          </w:tcPr>
          <w:p w14:paraId="208265F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58D66A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6D2740C" w14:textId="77777777" w:rsidTr="003D2C33">
        <w:trPr>
          <w:trHeight w:val="300"/>
        </w:trPr>
        <w:tc>
          <w:tcPr>
            <w:tcW w:w="1660" w:type="dxa"/>
            <w:noWrap/>
            <w:hideMark/>
          </w:tcPr>
          <w:p w14:paraId="56C2D547" w14:textId="77777777" w:rsidR="00893E1C" w:rsidRPr="00893E1C" w:rsidRDefault="00893E1C" w:rsidP="00893E1C">
            <w:pPr>
              <w:rPr>
                <w:rFonts w:ascii="Calibri" w:eastAsia="Calibri" w:hAnsi="Calibri"/>
                <w:lang w:val="hr-HR"/>
              </w:rPr>
            </w:pPr>
            <w:r w:rsidRPr="00893E1C">
              <w:rPr>
                <w:rFonts w:ascii="Calibri" w:eastAsia="Calibri" w:hAnsi="Calibri"/>
                <w:lang w:val="hr-HR"/>
              </w:rPr>
              <w:t>4126</w:t>
            </w:r>
          </w:p>
        </w:tc>
        <w:tc>
          <w:tcPr>
            <w:tcW w:w="5320" w:type="dxa"/>
            <w:hideMark/>
          </w:tcPr>
          <w:p w14:paraId="0B7CE3BB"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nematerijalna imovina</w:t>
            </w:r>
          </w:p>
        </w:tc>
        <w:tc>
          <w:tcPr>
            <w:tcW w:w="1660" w:type="dxa"/>
            <w:noWrap/>
            <w:hideMark/>
          </w:tcPr>
          <w:p w14:paraId="513935B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ACF14A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557728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20205B4" w14:textId="77777777" w:rsidTr="003D2C33">
        <w:trPr>
          <w:trHeight w:val="510"/>
        </w:trPr>
        <w:tc>
          <w:tcPr>
            <w:tcW w:w="1660" w:type="dxa"/>
            <w:hideMark/>
          </w:tcPr>
          <w:p w14:paraId="62BACE9E"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A100767</w:t>
            </w:r>
          </w:p>
        </w:tc>
        <w:tc>
          <w:tcPr>
            <w:tcW w:w="5320" w:type="dxa"/>
            <w:hideMark/>
          </w:tcPr>
          <w:p w14:paraId="33957092" w14:textId="77777777" w:rsidR="00893E1C" w:rsidRPr="00893E1C" w:rsidRDefault="00893E1C" w:rsidP="00893E1C">
            <w:pPr>
              <w:rPr>
                <w:rFonts w:ascii="Calibri" w:eastAsia="Calibri" w:hAnsi="Calibri"/>
                <w:lang w:val="hr-HR"/>
              </w:rPr>
            </w:pPr>
            <w:r w:rsidRPr="00893E1C">
              <w:rPr>
                <w:rFonts w:ascii="Calibri" w:eastAsia="Calibri" w:hAnsi="Calibri"/>
                <w:lang w:val="hr-HR"/>
              </w:rPr>
              <w:t>URBANISTIČKI PLANOVI UREĐENJA</w:t>
            </w:r>
          </w:p>
        </w:tc>
        <w:tc>
          <w:tcPr>
            <w:tcW w:w="1660" w:type="dxa"/>
            <w:noWrap/>
            <w:hideMark/>
          </w:tcPr>
          <w:p w14:paraId="070C5D78" w14:textId="77777777" w:rsidR="00893E1C" w:rsidRPr="00893E1C" w:rsidRDefault="00893E1C" w:rsidP="00893E1C">
            <w:pPr>
              <w:rPr>
                <w:rFonts w:ascii="Calibri" w:eastAsia="Calibri" w:hAnsi="Calibri"/>
                <w:lang w:val="hr-HR"/>
              </w:rPr>
            </w:pPr>
            <w:r w:rsidRPr="00893E1C">
              <w:rPr>
                <w:rFonts w:ascii="Calibri" w:eastAsia="Calibri" w:hAnsi="Calibri"/>
                <w:lang w:val="hr-HR"/>
              </w:rPr>
              <w:t>46.452,00</w:t>
            </w:r>
          </w:p>
        </w:tc>
        <w:tc>
          <w:tcPr>
            <w:tcW w:w="1660" w:type="dxa"/>
            <w:noWrap/>
            <w:hideMark/>
          </w:tcPr>
          <w:p w14:paraId="006A829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11F8A1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332FFE5" w14:textId="77777777" w:rsidTr="003D2C33">
        <w:trPr>
          <w:trHeight w:val="300"/>
        </w:trPr>
        <w:tc>
          <w:tcPr>
            <w:tcW w:w="1660" w:type="dxa"/>
            <w:noWrap/>
            <w:hideMark/>
          </w:tcPr>
          <w:p w14:paraId="22A18BD8"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2A7E9734"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557B81CA" w14:textId="77777777" w:rsidR="00893E1C" w:rsidRPr="00893E1C" w:rsidRDefault="00893E1C" w:rsidP="00893E1C">
            <w:pPr>
              <w:rPr>
                <w:rFonts w:ascii="Calibri" w:eastAsia="Calibri" w:hAnsi="Calibri"/>
                <w:lang w:val="hr-HR"/>
              </w:rPr>
            </w:pPr>
            <w:r w:rsidRPr="00893E1C">
              <w:rPr>
                <w:rFonts w:ascii="Calibri" w:eastAsia="Calibri" w:hAnsi="Calibri"/>
                <w:lang w:val="hr-HR"/>
              </w:rPr>
              <w:t>46.452,00</w:t>
            </w:r>
          </w:p>
        </w:tc>
        <w:tc>
          <w:tcPr>
            <w:tcW w:w="1660" w:type="dxa"/>
            <w:noWrap/>
            <w:hideMark/>
          </w:tcPr>
          <w:p w14:paraId="7E2F070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D2E45A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F1F3EFC" w14:textId="77777777" w:rsidTr="003D2C33">
        <w:trPr>
          <w:trHeight w:val="300"/>
        </w:trPr>
        <w:tc>
          <w:tcPr>
            <w:tcW w:w="1660" w:type="dxa"/>
            <w:noWrap/>
            <w:hideMark/>
          </w:tcPr>
          <w:p w14:paraId="768FC124"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03F170D3"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6082141C" w14:textId="77777777" w:rsidR="00893E1C" w:rsidRPr="00893E1C" w:rsidRDefault="00893E1C" w:rsidP="00893E1C">
            <w:pPr>
              <w:rPr>
                <w:rFonts w:ascii="Calibri" w:eastAsia="Calibri" w:hAnsi="Calibri"/>
                <w:lang w:val="hr-HR"/>
              </w:rPr>
            </w:pPr>
            <w:r w:rsidRPr="00893E1C">
              <w:rPr>
                <w:rFonts w:ascii="Calibri" w:eastAsia="Calibri" w:hAnsi="Calibri"/>
                <w:lang w:val="hr-HR"/>
              </w:rPr>
              <w:t>46.452,00</w:t>
            </w:r>
          </w:p>
        </w:tc>
        <w:tc>
          <w:tcPr>
            <w:tcW w:w="1660" w:type="dxa"/>
            <w:noWrap/>
            <w:hideMark/>
          </w:tcPr>
          <w:p w14:paraId="794A5E9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51CDB8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12C690B" w14:textId="77777777" w:rsidTr="003D2C33">
        <w:trPr>
          <w:trHeight w:val="300"/>
        </w:trPr>
        <w:tc>
          <w:tcPr>
            <w:tcW w:w="1660" w:type="dxa"/>
            <w:noWrap/>
            <w:hideMark/>
          </w:tcPr>
          <w:p w14:paraId="5CC01B11" w14:textId="77777777" w:rsidR="00893E1C" w:rsidRPr="00893E1C" w:rsidRDefault="00893E1C" w:rsidP="00893E1C">
            <w:pPr>
              <w:rPr>
                <w:rFonts w:ascii="Calibri" w:eastAsia="Calibri" w:hAnsi="Calibri"/>
                <w:lang w:val="hr-HR"/>
              </w:rPr>
            </w:pPr>
            <w:r w:rsidRPr="00893E1C">
              <w:rPr>
                <w:rFonts w:ascii="Calibri" w:eastAsia="Calibri" w:hAnsi="Calibri"/>
                <w:lang w:val="hr-HR"/>
              </w:rPr>
              <w:t>4126</w:t>
            </w:r>
          </w:p>
        </w:tc>
        <w:tc>
          <w:tcPr>
            <w:tcW w:w="5320" w:type="dxa"/>
            <w:hideMark/>
          </w:tcPr>
          <w:p w14:paraId="50DB4CFE"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nematerijalna imovina</w:t>
            </w:r>
          </w:p>
        </w:tc>
        <w:tc>
          <w:tcPr>
            <w:tcW w:w="1660" w:type="dxa"/>
            <w:noWrap/>
            <w:hideMark/>
          </w:tcPr>
          <w:p w14:paraId="082582B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2157E0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D90A59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06E1771" w14:textId="77777777" w:rsidTr="003D2C33">
        <w:trPr>
          <w:trHeight w:val="510"/>
        </w:trPr>
        <w:tc>
          <w:tcPr>
            <w:tcW w:w="1660" w:type="dxa"/>
            <w:hideMark/>
          </w:tcPr>
          <w:p w14:paraId="3FC69BC5"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A100768</w:t>
            </w:r>
          </w:p>
        </w:tc>
        <w:tc>
          <w:tcPr>
            <w:tcW w:w="5320" w:type="dxa"/>
            <w:hideMark/>
          </w:tcPr>
          <w:p w14:paraId="4152A710" w14:textId="77777777" w:rsidR="00893E1C" w:rsidRPr="00893E1C" w:rsidRDefault="00893E1C" w:rsidP="00893E1C">
            <w:pPr>
              <w:rPr>
                <w:rFonts w:ascii="Calibri" w:eastAsia="Calibri" w:hAnsi="Calibri"/>
                <w:lang w:val="hr-HR"/>
              </w:rPr>
            </w:pPr>
            <w:r w:rsidRPr="00893E1C">
              <w:rPr>
                <w:rFonts w:ascii="Calibri" w:eastAsia="Calibri" w:hAnsi="Calibri"/>
                <w:lang w:val="hr-HR"/>
              </w:rPr>
              <w:t>IZMJENE I DOPUNE PROSTORNOG PLANA</w:t>
            </w:r>
          </w:p>
        </w:tc>
        <w:tc>
          <w:tcPr>
            <w:tcW w:w="1660" w:type="dxa"/>
            <w:noWrap/>
            <w:hideMark/>
          </w:tcPr>
          <w:p w14:paraId="1ADFEA21" w14:textId="77777777" w:rsidR="00893E1C" w:rsidRPr="00893E1C" w:rsidRDefault="00893E1C" w:rsidP="00893E1C">
            <w:pPr>
              <w:rPr>
                <w:rFonts w:ascii="Calibri" w:eastAsia="Calibri" w:hAnsi="Calibri"/>
                <w:lang w:val="hr-HR"/>
              </w:rPr>
            </w:pPr>
            <w:r w:rsidRPr="00893E1C">
              <w:rPr>
                <w:rFonts w:ascii="Calibri" w:eastAsia="Calibri" w:hAnsi="Calibri"/>
                <w:lang w:val="hr-HR"/>
              </w:rPr>
              <w:t>45.000,00</w:t>
            </w:r>
          </w:p>
        </w:tc>
        <w:tc>
          <w:tcPr>
            <w:tcW w:w="1660" w:type="dxa"/>
            <w:noWrap/>
            <w:hideMark/>
          </w:tcPr>
          <w:p w14:paraId="1B25BB3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18D2FC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73178E5" w14:textId="77777777" w:rsidTr="003D2C33">
        <w:trPr>
          <w:trHeight w:val="300"/>
        </w:trPr>
        <w:tc>
          <w:tcPr>
            <w:tcW w:w="1660" w:type="dxa"/>
            <w:noWrap/>
            <w:hideMark/>
          </w:tcPr>
          <w:p w14:paraId="4A862E74"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18B10145"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598A6179" w14:textId="77777777" w:rsidR="00893E1C" w:rsidRPr="00893E1C" w:rsidRDefault="00893E1C" w:rsidP="00893E1C">
            <w:pPr>
              <w:rPr>
                <w:rFonts w:ascii="Calibri" w:eastAsia="Calibri" w:hAnsi="Calibri"/>
                <w:lang w:val="hr-HR"/>
              </w:rPr>
            </w:pPr>
            <w:r w:rsidRPr="00893E1C">
              <w:rPr>
                <w:rFonts w:ascii="Calibri" w:eastAsia="Calibri" w:hAnsi="Calibri"/>
                <w:lang w:val="hr-HR"/>
              </w:rPr>
              <w:t>45.000,00</w:t>
            </w:r>
          </w:p>
        </w:tc>
        <w:tc>
          <w:tcPr>
            <w:tcW w:w="1660" w:type="dxa"/>
            <w:noWrap/>
            <w:hideMark/>
          </w:tcPr>
          <w:p w14:paraId="2CCA3BA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55EF6D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9DD98E9" w14:textId="77777777" w:rsidTr="003D2C33">
        <w:trPr>
          <w:trHeight w:val="300"/>
        </w:trPr>
        <w:tc>
          <w:tcPr>
            <w:tcW w:w="1660" w:type="dxa"/>
            <w:noWrap/>
            <w:hideMark/>
          </w:tcPr>
          <w:p w14:paraId="0FF79F4B"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29A6B945"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7C1E484E" w14:textId="77777777" w:rsidR="00893E1C" w:rsidRPr="00893E1C" w:rsidRDefault="00893E1C" w:rsidP="00893E1C">
            <w:pPr>
              <w:rPr>
                <w:rFonts w:ascii="Calibri" w:eastAsia="Calibri" w:hAnsi="Calibri"/>
                <w:lang w:val="hr-HR"/>
              </w:rPr>
            </w:pPr>
            <w:r w:rsidRPr="00893E1C">
              <w:rPr>
                <w:rFonts w:ascii="Calibri" w:eastAsia="Calibri" w:hAnsi="Calibri"/>
                <w:lang w:val="hr-HR"/>
              </w:rPr>
              <w:t>45.000,00</w:t>
            </w:r>
          </w:p>
        </w:tc>
        <w:tc>
          <w:tcPr>
            <w:tcW w:w="1660" w:type="dxa"/>
            <w:noWrap/>
            <w:hideMark/>
          </w:tcPr>
          <w:p w14:paraId="30C8DA0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461754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360C3E9" w14:textId="77777777" w:rsidTr="003D2C33">
        <w:trPr>
          <w:trHeight w:val="300"/>
        </w:trPr>
        <w:tc>
          <w:tcPr>
            <w:tcW w:w="1660" w:type="dxa"/>
            <w:noWrap/>
            <w:hideMark/>
          </w:tcPr>
          <w:p w14:paraId="553FF43E" w14:textId="77777777" w:rsidR="00893E1C" w:rsidRPr="00893E1C" w:rsidRDefault="00893E1C" w:rsidP="00893E1C">
            <w:pPr>
              <w:rPr>
                <w:rFonts w:ascii="Calibri" w:eastAsia="Calibri" w:hAnsi="Calibri"/>
                <w:lang w:val="hr-HR"/>
              </w:rPr>
            </w:pPr>
            <w:r w:rsidRPr="00893E1C">
              <w:rPr>
                <w:rFonts w:ascii="Calibri" w:eastAsia="Calibri" w:hAnsi="Calibri"/>
                <w:lang w:val="hr-HR"/>
              </w:rPr>
              <w:t>4126</w:t>
            </w:r>
          </w:p>
        </w:tc>
        <w:tc>
          <w:tcPr>
            <w:tcW w:w="5320" w:type="dxa"/>
            <w:hideMark/>
          </w:tcPr>
          <w:p w14:paraId="1189C0F3"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nematerijalna imovina</w:t>
            </w:r>
          </w:p>
        </w:tc>
        <w:tc>
          <w:tcPr>
            <w:tcW w:w="1660" w:type="dxa"/>
            <w:noWrap/>
            <w:hideMark/>
          </w:tcPr>
          <w:p w14:paraId="6CBBD64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7D1793B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C8AC97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533BE94" w14:textId="77777777" w:rsidTr="003D2C33">
        <w:trPr>
          <w:trHeight w:val="300"/>
        </w:trPr>
        <w:tc>
          <w:tcPr>
            <w:tcW w:w="1660" w:type="dxa"/>
            <w:noWrap/>
            <w:hideMark/>
          </w:tcPr>
          <w:p w14:paraId="72489304" w14:textId="77777777" w:rsidR="00893E1C" w:rsidRPr="00893E1C" w:rsidRDefault="00893E1C" w:rsidP="00893E1C">
            <w:pPr>
              <w:rPr>
                <w:rFonts w:ascii="Calibri" w:eastAsia="Calibri" w:hAnsi="Calibri"/>
                <w:lang w:val="hr-HR"/>
              </w:rPr>
            </w:pPr>
            <w:r w:rsidRPr="00893E1C">
              <w:rPr>
                <w:rFonts w:ascii="Calibri" w:eastAsia="Calibri" w:hAnsi="Calibri"/>
                <w:lang w:val="hr-HR"/>
              </w:rPr>
              <w:t>Program: 1004</w:t>
            </w:r>
          </w:p>
        </w:tc>
        <w:tc>
          <w:tcPr>
            <w:tcW w:w="5320" w:type="dxa"/>
            <w:hideMark/>
          </w:tcPr>
          <w:p w14:paraId="653CE455" w14:textId="77777777" w:rsidR="00893E1C" w:rsidRPr="00893E1C" w:rsidRDefault="00893E1C" w:rsidP="00893E1C">
            <w:pPr>
              <w:rPr>
                <w:rFonts w:ascii="Calibri" w:eastAsia="Calibri" w:hAnsi="Calibri"/>
                <w:lang w:val="hr-HR"/>
              </w:rPr>
            </w:pPr>
            <w:r w:rsidRPr="00893E1C">
              <w:rPr>
                <w:rFonts w:ascii="Calibri" w:eastAsia="Calibri" w:hAnsi="Calibri"/>
                <w:lang w:val="hr-HR"/>
              </w:rPr>
              <w:t>RAZVOJ POLJOPRIVREDE I GOSPODARSTVA</w:t>
            </w:r>
          </w:p>
        </w:tc>
        <w:tc>
          <w:tcPr>
            <w:tcW w:w="1660" w:type="dxa"/>
            <w:noWrap/>
            <w:hideMark/>
          </w:tcPr>
          <w:p w14:paraId="6C106FA9" w14:textId="77777777" w:rsidR="00893E1C" w:rsidRPr="00893E1C" w:rsidRDefault="00893E1C" w:rsidP="00893E1C">
            <w:pPr>
              <w:rPr>
                <w:rFonts w:ascii="Calibri" w:eastAsia="Calibri" w:hAnsi="Calibri"/>
                <w:lang w:val="hr-HR"/>
              </w:rPr>
            </w:pPr>
            <w:r w:rsidRPr="00893E1C">
              <w:rPr>
                <w:rFonts w:ascii="Calibri" w:eastAsia="Calibri" w:hAnsi="Calibri"/>
                <w:lang w:val="hr-HR"/>
              </w:rPr>
              <w:t>22.330,00</w:t>
            </w:r>
          </w:p>
        </w:tc>
        <w:tc>
          <w:tcPr>
            <w:tcW w:w="1660" w:type="dxa"/>
            <w:noWrap/>
            <w:hideMark/>
          </w:tcPr>
          <w:p w14:paraId="4D989DFB" w14:textId="77777777" w:rsidR="00893E1C" w:rsidRPr="00893E1C" w:rsidRDefault="00893E1C" w:rsidP="00893E1C">
            <w:pPr>
              <w:rPr>
                <w:rFonts w:ascii="Calibri" w:eastAsia="Calibri" w:hAnsi="Calibri"/>
                <w:lang w:val="hr-HR"/>
              </w:rPr>
            </w:pPr>
            <w:r w:rsidRPr="00893E1C">
              <w:rPr>
                <w:rFonts w:ascii="Calibri" w:eastAsia="Calibri" w:hAnsi="Calibri"/>
                <w:lang w:val="hr-HR"/>
              </w:rPr>
              <w:t>10.975,96</w:t>
            </w:r>
          </w:p>
        </w:tc>
        <w:tc>
          <w:tcPr>
            <w:tcW w:w="1660" w:type="dxa"/>
            <w:noWrap/>
            <w:hideMark/>
          </w:tcPr>
          <w:p w14:paraId="72F17C20" w14:textId="77777777" w:rsidR="00893E1C" w:rsidRPr="00893E1C" w:rsidRDefault="00893E1C" w:rsidP="00893E1C">
            <w:pPr>
              <w:rPr>
                <w:rFonts w:ascii="Calibri" w:eastAsia="Calibri" w:hAnsi="Calibri"/>
                <w:lang w:val="hr-HR"/>
              </w:rPr>
            </w:pPr>
            <w:r w:rsidRPr="00893E1C">
              <w:rPr>
                <w:rFonts w:ascii="Calibri" w:eastAsia="Calibri" w:hAnsi="Calibri"/>
                <w:lang w:val="hr-HR"/>
              </w:rPr>
              <w:t>49,15</w:t>
            </w:r>
          </w:p>
        </w:tc>
      </w:tr>
      <w:tr w:rsidR="00893E1C" w:rsidRPr="00893E1C" w14:paraId="18DEEDCA" w14:textId="77777777" w:rsidTr="003D2C33">
        <w:trPr>
          <w:trHeight w:val="510"/>
        </w:trPr>
        <w:tc>
          <w:tcPr>
            <w:tcW w:w="1660" w:type="dxa"/>
            <w:hideMark/>
          </w:tcPr>
          <w:p w14:paraId="1D22FD6C"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A100752</w:t>
            </w:r>
          </w:p>
        </w:tc>
        <w:tc>
          <w:tcPr>
            <w:tcW w:w="5320" w:type="dxa"/>
            <w:hideMark/>
          </w:tcPr>
          <w:p w14:paraId="6260E0EA" w14:textId="77777777" w:rsidR="00893E1C" w:rsidRPr="00893E1C" w:rsidRDefault="00893E1C" w:rsidP="00893E1C">
            <w:pPr>
              <w:rPr>
                <w:rFonts w:ascii="Calibri" w:eastAsia="Calibri" w:hAnsi="Calibri"/>
                <w:lang w:val="hr-HR"/>
              </w:rPr>
            </w:pPr>
            <w:r w:rsidRPr="00893E1C">
              <w:rPr>
                <w:rFonts w:ascii="Calibri" w:eastAsia="Calibri" w:hAnsi="Calibri"/>
                <w:lang w:val="hr-HR"/>
              </w:rPr>
              <w:t>SUBVENCIONIRANJE OSTALIH MJERA RURALNOG RAZVOJA</w:t>
            </w:r>
          </w:p>
        </w:tc>
        <w:tc>
          <w:tcPr>
            <w:tcW w:w="1660" w:type="dxa"/>
            <w:noWrap/>
            <w:hideMark/>
          </w:tcPr>
          <w:p w14:paraId="39A15231" w14:textId="77777777" w:rsidR="00893E1C" w:rsidRPr="00893E1C" w:rsidRDefault="00893E1C" w:rsidP="00893E1C">
            <w:pPr>
              <w:rPr>
                <w:rFonts w:ascii="Calibri" w:eastAsia="Calibri" w:hAnsi="Calibri"/>
                <w:lang w:val="hr-HR"/>
              </w:rPr>
            </w:pPr>
            <w:r w:rsidRPr="00893E1C">
              <w:rPr>
                <w:rFonts w:ascii="Calibri" w:eastAsia="Calibri" w:hAnsi="Calibri"/>
                <w:lang w:val="hr-HR"/>
              </w:rPr>
              <w:t>13.000,00</w:t>
            </w:r>
          </w:p>
        </w:tc>
        <w:tc>
          <w:tcPr>
            <w:tcW w:w="1660" w:type="dxa"/>
            <w:noWrap/>
            <w:hideMark/>
          </w:tcPr>
          <w:p w14:paraId="7CDAEBD4" w14:textId="77777777" w:rsidR="00893E1C" w:rsidRPr="00893E1C" w:rsidRDefault="00893E1C" w:rsidP="00893E1C">
            <w:pPr>
              <w:rPr>
                <w:rFonts w:ascii="Calibri" w:eastAsia="Calibri" w:hAnsi="Calibri"/>
                <w:lang w:val="hr-HR"/>
              </w:rPr>
            </w:pPr>
            <w:r w:rsidRPr="00893E1C">
              <w:rPr>
                <w:rFonts w:ascii="Calibri" w:eastAsia="Calibri" w:hAnsi="Calibri"/>
                <w:lang w:val="hr-HR"/>
              </w:rPr>
              <w:t>2.975,96</w:t>
            </w:r>
          </w:p>
        </w:tc>
        <w:tc>
          <w:tcPr>
            <w:tcW w:w="1660" w:type="dxa"/>
            <w:noWrap/>
            <w:hideMark/>
          </w:tcPr>
          <w:p w14:paraId="75960F89" w14:textId="77777777" w:rsidR="00893E1C" w:rsidRPr="00893E1C" w:rsidRDefault="00893E1C" w:rsidP="00893E1C">
            <w:pPr>
              <w:rPr>
                <w:rFonts w:ascii="Calibri" w:eastAsia="Calibri" w:hAnsi="Calibri"/>
                <w:lang w:val="hr-HR"/>
              </w:rPr>
            </w:pPr>
            <w:r w:rsidRPr="00893E1C">
              <w:rPr>
                <w:rFonts w:ascii="Calibri" w:eastAsia="Calibri" w:hAnsi="Calibri"/>
                <w:lang w:val="hr-HR"/>
              </w:rPr>
              <w:t>22,89</w:t>
            </w:r>
          </w:p>
        </w:tc>
      </w:tr>
      <w:tr w:rsidR="00893E1C" w:rsidRPr="00893E1C" w14:paraId="3F030249" w14:textId="77777777" w:rsidTr="003D2C33">
        <w:trPr>
          <w:trHeight w:val="300"/>
        </w:trPr>
        <w:tc>
          <w:tcPr>
            <w:tcW w:w="1660" w:type="dxa"/>
            <w:noWrap/>
            <w:hideMark/>
          </w:tcPr>
          <w:p w14:paraId="3B550AF7"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4892827E"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37A4F0AB" w14:textId="77777777" w:rsidR="00893E1C" w:rsidRPr="00893E1C" w:rsidRDefault="00893E1C" w:rsidP="00893E1C">
            <w:pPr>
              <w:rPr>
                <w:rFonts w:ascii="Calibri" w:eastAsia="Calibri" w:hAnsi="Calibri"/>
                <w:lang w:val="hr-HR"/>
              </w:rPr>
            </w:pPr>
            <w:r w:rsidRPr="00893E1C">
              <w:rPr>
                <w:rFonts w:ascii="Calibri" w:eastAsia="Calibri" w:hAnsi="Calibri"/>
                <w:lang w:val="hr-HR"/>
              </w:rPr>
              <w:t>13.000,00</w:t>
            </w:r>
          </w:p>
        </w:tc>
        <w:tc>
          <w:tcPr>
            <w:tcW w:w="1660" w:type="dxa"/>
            <w:noWrap/>
            <w:hideMark/>
          </w:tcPr>
          <w:p w14:paraId="4DB1A23E" w14:textId="77777777" w:rsidR="00893E1C" w:rsidRPr="00893E1C" w:rsidRDefault="00893E1C" w:rsidP="00893E1C">
            <w:pPr>
              <w:rPr>
                <w:rFonts w:ascii="Calibri" w:eastAsia="Calibri" w:hAnsi="Calibri"/>
                <w:lang w:val="hr-HR"/>
              </w:rPr>
            </w:pPr>
            <w:r w:rsidRPr="00893E1C">
              <w:rPr>
                <w:rFonts w:ascii="Calibri" w:eastAsia="Calibri" w:hAnsi="Calibri"/>
                <w:lang w:val="hr-HR"/>
              </w:rPr>
              <w:t>2.975,96</w:t>
            </w:r>
          </w:p>
        </w:tc>
        <w:tc>
          <w:tcPr>
            <w:tcW w:w="1660" w:type="dxa"/>
            <w:noWrap/>
            <w:hideMark/>
          </w:tcPr>
          <w:p w14:paraId="32AA015C" w14:textId="77777777" w:rsidR="00893E1C" w:rsidRPr="00893E1C" w:rsidRDefault="00893E1C" w:rsidP="00893E1C">
            <w:pPr>
              <w:rPr>
                <w:rFonts w:ascii="Calibri" w:eastAsia="Calibri" w:hAnsi="Calibri"/>
                <w:lang w:val="hr-HR"/>
              </w:rPr>
            </w:pPr>
            <w:r w:rsidRPr="00893E1C">
              <w:rPr>
                <w:rFonts w:ascii="Calibri" w:eastAsia="Calibri" w:hAnsi="Calibri"/>
                <w:lang w:val="hr-HR"/>
              </w:rPr>
              <w:t>22,89</w:t>
            </w:r>
          </w:p>
        </w:tc>
      </w:tr>
      <w:tr w:rsidR="00893E1C" w:rsidRPr="00893E1C" w14:paraId="4553C309" w14:textId="77777777" w:rsidTr="003D2C33">
        <w:trPr>
          <w:trHeight w:val="300"/>
        </w:trPr>
        <w:tc>
          <w:tcPr>
            <w:tcW w:w="1660" w:type="dxa"/>
            <w:noWrap/>
            <w:hideMark/>
          </w:tcPr>
          <w:p w14:paraId="717B7884" w14:textId="77777777" w:rsidR="00893E1C" w:rsidRPr="00893E1C" w:rsidRDefault="00893E1C" w:rsidP="00893E1C">
            <w:pPr>
              <w:rPr>
                <w:rFonts w:ascii="Calibri" w:eastAsia="Calibri" w:hAnsi="Calibri"/>
                <w:lang w:val="hr-HR"/>
              </w:rPr>
            </w:pPr>
            <w:r w:rsidRPr="00893E1C">
              <w:rPr>
                <w:rFonts w:ascii="Calibri" w:eastAsia="Calibri" w:hAnsi="Calibri"/>
                <w:lang w:val="hr-HR"/>
              </w:rPr>
              <w:t>35</w:t>
            </w:r>
          </w:p>
        </w:tc>
        <w:tc>
          <w:tcPr>
            <w:tcW w:w="5320" w:type="dxa"/>
            <w:hideMark/>
          </w:tcPr>
          <w:p w14:paraId="28CB6387" w14:textId="77777777" w:rsidR="00893E1C" w:rsidRPr="00893E1C" w:rsidRDefault="00893E1C" w:rsidP="00893E1C">
            <w:pPr>
              <w:rPr>
                <w:rFonts w:ascii="Calibri" w:eastAsia="Calibri" w:hAnsi="Calibri"/>
                <w:lang w:val="hr-HR"/>
              </w:rPr>
            </w:pPr>
            <w:r w:rsidRPr="00893E1C">
              <w:rPr>
                <w:rFonts w:ascii="Calibri" w:eastAsia="Calibri" w:hAnsi="Calibri"/>
                <w:lang w:val="hr-HR"/>
              </w:rPr>
              <w:t>Subvencije</w:t>
            </w:r>
          </w:p>
        </w:tc>
        <w:tc>
          <w:tcPr>
            <w:tcW w:w="1660" w:type="dxa"/>
            <w:noWrap/>
            <w:hideMark/>
          </w:tcPr>
          <w:p w14:paraId="1DB60A63" w14:textId="77777777" w:rsidR="00893E1C" w:rsidRPr="00893E1C" w:rsidRDefault="00893E1C" w:rsidP="00893E1C">
            <w:pPr>
              <w:rPr>
                <w:rFonts w:ascii="Calibri" w:eastAsia="Calibri" w:hAnsi="Calibri"/>
                <w:lang w:val="hr-HR"/>
              </w:rPr>
            </w:pPr>
            <w:r w:rsidRPr="00893E1C">
              <w:rPr>
                <w:rFonts w:ascii="Calibri" w:eastAsia="Calibri" w:hAnsi="Calibri"/>
                <w:lang w:val="hr-HR"/>
              </w:rPr>
              <w:t>13.000,00</w:t>
            </w:r>
          </w:p>
        </w:tc>
        <w:tc>
          <w:tcPr>
            <w:tcW w:w="1660" w:type="dxa"/>
            <w:noWrap/>
            <w:hideMark/>
          </w:tcPr>
          <w:p w14:paraId="6BB9315C" w14:textId="77777777" w:rsidR="00893E1C" w:rsidRPr="00893E1C" w:rsidRDefault="00893E1C" w:rsidP="00893E1C">
            <w:pPr>
              <w:rPr>
                <w:rFonts w:ascii="Calibri" w:eastAsia="Calibri" w:hAnsi="Calibri"/>
                <w:lang w:val="hr-HR"/>
              </w:rPr>
            </w:pPr>
            <w:r w:rsidRPr="00893E1C">
              <w:rPr>
                <w:rFonts w:ascii="Calibri" w:eastAsia="Calibri" w:hAnsi="Calibri"/>
                <w:lang w:val="hr-HR"/>
              </w:rPr>
              <w:t>2.975,96</w:t>
            </w:r>
          </w:p>
        </w:tc>
        <w:tc>
          <w:tcPr>
            <w:tcW w:w="1660" w:type="dxa"/>
            <w:noWrap/>
            <w:hideMark/>
          </w:tcPr>
          <w:p w14:paraId="3AA77582" w14:textId="77777777" w:rsidR="00893E1C" w:rsidRPr="00893E1C" w:rsidRDefault="00893E1C" w:rsidP="00893E1C">
            <w:pPr>
              <w:rPr>
                <w:rFonts w:ascii="Calibri" w:eastAsia="Calibri" w:hAnsi="Calibri"/>
                <w:lang w:val="hr-HR"/>
              </w:rPr>
            </w:pPr>
            <w:r w:rsidRPr="00893E1C">
              <w:rPr>
                <w:rFonts w:ascii="Calibri" w:eastAsia="Calibri" w:hAnsi="Calibri"/>
                <w:lang w:val="hr-HR"/>
              </w:rPr>
              <w:t>22,89</w:t>
            </w:r>
          </w:p>
        </w:tc>
      </w:tr>
      <w:tr w:rsidR="00893E1C" w:rsidRPr="00893E1C" w14:paraId="332F18AD" w14:textId="77777777" w:rsidTr="003D2C33">
        <w:trPr>
          <w:trHeight w:val="300"/>
        </w:trPr>
        <w:tc>
          <w:tcPr>
            <w:tcW w:w="1660" w:type="dxa"/>
            <w:noWrap/>
            <w:hideMark/>
          </w:tcPr>
          <w:p w14:paraId="396DFCB2" w14:textId="77777777" w:rsidR="00893E1C" w:rsidRPr="00893E1C" w:rsidRDefault="00893E1C" w:rsidP="00893E1C">
            <w:pPr>
              <w:rPr>
                <w:rFonts w:ascii="Calibri" w:eastAsia="Calibri" w:hAnsi="Calibri"/>
                <w:lang w:val="hr-HR"/>
              </w:rPr>
            </w:pPr>
            <w:r w:rsidRPr="00893E1C">
              <w:rPr>
                <w:rFonts w:ascii="Calibri" w:eastAsia="Calibri" w:hAnsi="Calibri"/>
                <w:lang w:val="hr-HR"/>
              </w:rPr>
              <w:t>3523</w:t>
            </w:r>
          </w:p>
        </w:tc>
        <w:tc>
          <w:tcPr>
            <w:tcW w:w="5320" w:type="dxa"/>
            <w:hideMark/>
          </w:tcPr>
          <w:p w14:paraId="4B841CFE" w14:textId="77777777" w:rsidR="00893E1C" w:rsidRPr="00893E1C" w:rsidRDefault="00893E1C" w:rsidP="00893E1C">
            <w:pPr>
              <w:rPr>
                <w:rFonts w:ascii="Calibri" w:eastAsia="Calibri" w:hAnsi="Calibri"/>
                <w:lang w:val="hr-HR"/>
              </w:rPr>
            </w:pPr>
            <w:r w:rsidRPr="00893E1C">
              <w:rPr>
                <w:rFonts w:ascii="Calibri" w:eastAsia="Calibri" w:hAnsi="Calibri"/>
                <w:lang w:val="hr-HR"/>
              </w:rPr>
              <w:t>Subvencije poljoprivrednicima i obrtnicima</w:t>
            </w:r>
          </w:p>
        </w:tc>
        <w:tc>
          <w:tcPr>
            <w:tcW w:w="1660" w:type="dxa"/>
            <w:noWrap/>
            <w:hideMark/>
          </w:tcPr>
          <w:p w14:paraId="26591E6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3F139DA" w14:textId="77777777" w:rsidR="00893E1C" w:rsidRPr="00893E1C" w:rsidRDefault="00893E1C" w:rsidP="00893E1C">
            <w:pPr>
              <w:rPr>
                <w:rFonts w:ascii="Calibri" w:eastAsia="Calibri" w:hAnsi="Calibri"/>
                <w:lang w:val="hr-HR"/>
              </w:rPr>
            </w:pPr>
            <w:r w:rsidRPr="00893E1C">
              <w:rPr>
                <w:rFonts w:ascii="Calibri" w:eastAsia="Calibri" w:hAnsi="Calibri"/>
                <w:lang w:val="hr-HR"/>
              </w:rPr>
              <w:t>2.975,96</w:t>
            </w:r>
          </w:p>
        </w:tc>
        <w:tc>
          <w:tcPr>
            <w:tcW w:w="1660" w:type="dxa"/>
            <w:noWrap/>
            <w:hideMark/>
          </w:tcPr>
          <w:p w14:paraId="18453C8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70C019B" w14:textId="77777777" w:rsidTr="003D2C33">
        <w:trPr>
          <w:trHeight w:val="510"/>
        </w:trPr>
        <w:tc>
          <w:tcPr>
            <w:tcW w:w="1660" w:type="dxa"/>
            <w:hideMark/>
          </w:tcPr>
          <w:p w14:paraId="30D26955"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A100753</w:t>
            </w:r>
          </w:p>
        </w:tc>
        <w:tc>
          <w:tcPr>
            <w:tcW w:w="5320" w:type="dxa"/>
            <w:hideMark/>
          </w:tcPr>
          <w:p w14:paraId="131FBC78" w14:textId="77777777" w:rsidR="00893E1C" w:rsidRPr="00893E1C" w:rsidRDefault="00893E1C" w:rsidP="00893E1C">
            <w:pPr>
              <w:rPr>
                <w:rFonts w:ascii="Calibri" w:eastAsia="Calibri" w:hAnsi="Calibri"/>
                <w:lang w:val="hr-HR"/>
              </w:rPr>
            </w:pPr>
            <w:r w:rsidRPr="00893E1C">
              <w:rPr>
                <w:rFonts w:ascii="Calibri" w:eastAsia="Calibri" w:hAnsi="Calibri"/>
                <w:lang w:val="hr-HR"/>
              </w:rPr>
              <w:t>SUFINANCIRANJE UDRUGA POLJOPRIVREDNOG ZNAČAJA</w:t>
            </w:r>
          </w:p>
        </w:tc>
        <w:tc>
          <w:tcPr>
            <w:tcW w:w="1660" w:type="dxa"/>
            <w:noWrap/>
            <w:hideMark/>
          </w:tcPr>
          <w:p w14:paraId="438E1239" w14:textId="77777777" w:rsidR="00893E1C" w:rsidRPr="00893E1C" w:rsidRDefault="00893E1C" w:rsidP="00893E1C">
            <w:pPr>
              <w:rPr>
                <w:rFonts w:ascii="Calibri" w:eastAsia="Calibri" w:hAnsi="Calibri"/>
                <w:lang w:val="hr-HR"/>
              </w:rPr>
            </w:pPr>
            <w:r w:rsidRPr="00893E1C">
              <w:rPr>
                <w:rFonts w:ascii="Calibri" w:eastAsia="Calibri" w:hAnsi="Calibri"/>
                <w:lang w:val="hr-HR"/>
              </w:rPr>
              <w:t>9.330,00</w:t>
            </w:r>
          </w:p>
        </w:tc>
        <w:tc>
          <w:tcPr>
            <w:tcW w:w="1660" w:type="dxa"/>
            <w:noWrap/>
            <w:hideMark/>
          </w:tcPr>
          <w:p w14:paraId="3C5DEB40" w14:textId="77777777" w:rsidR="00893E1C" w:rsidRPr="00893E1C" w:rsidRDefault="00893E1C" w:rsidP="00893E1C">
            <w:pPr>
              <w:rPr>
                <w:rFonts w:ascii="Calibri" w:eastAsia="Calibri" w:hAnsi="Calibri"/>
                <w:lang w:val="hr-HR"/>
              </w:rPr>
            </w:pPr>
            <w:r w:rsidRPr="00893E1C">
              <w:rPr>
                <w:rFonts w:ascii="Calibri" w:eastAsia="Calibri" w:hAnsi="Calibri"/>
                <w:lang w:val="hr-HR"/>
              </w:rPr>
              <w:t>8.000,00</w:t>
            </w:r>
          </w:p>
        </w:tc>
        <w:tc>
          <w:tcPr>
            <w:tcW w:w="1660" w:type="dxa"/>
            <w:noWrap/>
            <w:hideMark/>
          </w:tcPr>
          <w:p w14:paraId="7A16C838" w14:textId="77777777" w:rsidR="00893E1C" w:rsidRPr="00893E1C" w:rsidRDefault="00893E1C" w:rsidP="00893E1C">
            <w:pPr>
              <w:rPr>
                <w:rFonts w:ascii="Calibri" w:eastAsia="Calibri" w:hAnsi="Calibri"/>
                <w:lang w:val="hr-HR"/>
              </w:rPr>
            </w:pPr>
            <w:r w:rsidRPr="00893E1C">
              <w:rPr>
                <w:rFonts w:ascii="Calibri" w:eastAsia="Calibri" w:hAnsi="Calibri"/>
                <w:lang w:val="hr-HR"/>
              </w:rPr>
              <w:t>85,74</w:t>
            </w:r>
          </w:p>
        </w:tc>
      </w:tr>
      <w:tr w:rsidR="00893E1C" w:rsidRPr="00893E1C" w14:paraId="5FEFAAB5" w14:textId="77777777" w:rsidTr="003D2C33">
        <w:trPr>
          <w:trHeight w:val="300"/>
        </w:trPr>
        <w:tc>
          <w:tcPr>
            <w:tcW w:w="1660" w:type="dxa"/>
            <w:noWrap/>
            <w:hideMark/>
          </w:tcPr>
          <w:p w14:paraId="02A67B7E"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47DC3EA1"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675B869F" w14:textId="77777777" w:rsidR="00893E1C" w:rsidRPr="00893E1C" w:rsidRDefault="00893E1C" w:rsidP="00893E1C">
            <w:pPr>
              <w:rPr>
                <w:rFonts w:ascii="Calibri" w:eastAsia="Calibri" w:hAnsi="Calibri"/>
                <w:lang w:val="hr-HR"/>
              </w:rPr>
            </w:pPr>
            <w:r w:rsidRPr="00893E1C">
              <w:rPr>
                <w:rFonts w:ascii="Calibri" w:eastAsia="Calibri" w:hAnsi="Calibri"/>
                <w:lang w:val="hr-HR"/>
              </w:rPr>
              <w:t>9.330,00</w:t>
            </w:r>
          </w:p>
        </w:tc>
        <w:tc>
          <w:tcPr>
            <w:tcW w:w="1660" w:type="dxa"/>
            <w:noWrap/>
            <w:hideMark/>
          </w:tcPr>
          <w:p w14:paraId="3D487454" w14:textId="77777777" w:rsidR="00893E1C" w:rsidRPr="00893E1C" w:rsidRDefault="00893E1C" w:rsidP="00893E1C">
            <w:pPr>
              <w:rPr>
                <w:rFonts w:ascii="Calibri" w:eastAsia="Calibri" w:hAnsi="Calibri"/>
                <w:lang w:val="hr-HR"/>
              </w:rPr>
            </w:pPr>
            <w:r w:rsidRPr="00893E1C">
              <w:rPr>
                <w:rFonts w:ascii="Calibri" w:eastAsia="Calibri" w:hAnsi="Calibri"/>
                <w:lang w:val="hr-HR"/>
              </w:rPr>
              <w:t>8.000,00</w:t>
            </w:r>
          </w:p>
        </w:tc>
        <w:tc>
          <w:tcPr>
            <w:tcW w:w="1660" w:type="dxa"/>
            <w:noWrap/>
            <w:hideMark/>
          </w:tcPr>
          <w:p w14:paraId="1FA389F1" w14:textId="77777777" w:rsidR="00893E1C" w:rsidRPr="00893E1C" w:rsidRDefault="00893E1C" w:rsidP="00893E1C">
            <w:pPr>
              <w:rPr>
                <w:rFonts w:ascii="Calibri" w:eastAsia="Calibri" w:hAnsi="Calibri"/>
                <w:lang w:val="hr-HR"/>
              </w:rPr>
            </w:pPr>
            <w:r w:rsidRPr="00893E1C">
              <w:rPr>
                <w:rFonts w:ascii="Calibri" w:eastAsia="Calibri" w:hAnsi="Calibri"/>
                <w:lang w:val="hr-HR"/>
              </w:rPr>
              <w:t>85,74</w:t>
            </w:r>
          </w:p>
        </w:tc>
      </w:tr>
      <w:tr w:rsidR="00893E1C" w:rsidRPr="00893E1C" w14:paraId="6DDE1583" w14:textId="77777777" w:rsidTr="003D2C33">
        <w:trPr>
          <w:trHeight w:val="300"/>
        </w:trPr>
        <w:tc>
          <w:tcPr>
            <w:tcW w:w="1660" w:type="dxa"/>
            <w:noWrap/>
            <w:hideMark/>
          </w:tcPr>
          <w:p w14:paraId="0874B886" w14:textId="77777777" w:rsidR="00893E1C" w:rsidRPr="00893E1C" w:rsidRDefault="00893E1C" w:rsidP="00893E1C">
            <w:pPr>
              <w:rPr>
                <w:rFonts w:ascii="Calibri" w:eastAsia="Calibri" w:hAnsi="Calibri"/>
                <w:lang w:val="hr-HR"/>
              </w:rPr>
            </w:pPr>
            <w:r w:rsidRPr="00893E1C">
              <w:rPr>
                <w:rFonts w:ascii="Calibri" w:eastAsia="Calibri" w:hAnsi="Calibri"/>
                <w:lang w:val="hr-HR"/>
              </w:rPr>
              <w:t>35</w:t>
            </w:r>
          </w:p>
        </w:tc>
        <w:tc>
          <w:tcPr>
            <w:tcW w:w="5320" w:type="dxa"/>
            <w:hideMark/>
          </w:tcPr>
          <w:p w14:paraId="00D7AD32" w14:textId="77777777" w:rsidR="00893E1C" w:rsidRPr="00893E1C" w:rsidRDefault="00893E1C" w:rsidP="00893E1C">
            <w:pPr>
              <w:rPr>
                <w:rFonts w:ascii="Calibri" w:eastAsia="Calibri" w:hAnsi="Calibri"/>
                <w:lang w:val="hr-HR"/>
              </w:rPr>
            </w:pPr>
            <w:r w:rsidRPr="00893E1C">
              <w:rPr>
                <w:rFonts w:ascii="Calibri" w:eastAsia="Calibri" w:hAnsi="Calibri"/>
                <w:lang w:val="hr-HR"/>
              </w:rPr>
              <w:t>Subvencije</w:t>
            </w:r>
          </w:p>
        </w:tc>
        <w:tc>
          <w:tcPr>
            <w:tcW w:w="1660" w:type="dxa"/>
            <w:noWrap/>
            <w:hideMark/>
          </w:tcPr>
          <w:p w14:paraId="6D1C19B3" w14:textId="77777777" w:rsidR="00893E1C" w:rsidRPr="00893E1C" w:rsidRDefault="00893E1C" w:rsidP="00893E1C">
            <w:pPr>
              <w:rPr>
                <w:rFonts w:ascii="Calibri" w:eastAsia="Calibri" w:hAnsi="Calibri"/>
                <w:lang w:val="hr-HR"/>
              </w:rPr>
            </w:pPr>
            <w:r w:rsidRPr="00893E1C">
              <w:rPr>
                <w:rFonts w:ascii="Calibri" w:eastAsia="Calibri" w:hAnsi="Calibri"/>
                <w:lang w:val="hr-HR"/>
              </w:rPr>
              <w:t>9.330,00</w:t>
            </w:r>
          </w:p>
        </w:tc>
        <w:tc>
          <w:tcPr>
            <w:tcW w:w="1660" w:type="dxa"/>
            <w:noWrap/>
            <w:hideMark/>
          </w:tcPr>
          <w:p w14:paraId="6A12CD41" w14:textId="77777777" w:rsidR="00893E1C" w:rsidRPr="00893E1C" w:rsidRDefault="00893E1C" w:rsidP="00893E1C">
            <w:pPr>
              <w:rPr>
                <w:rFonts w:ascii="Calibri" w:eastAsia="Calibri" w:hAnsi="Calibri"/>
                <w:lang w:val="hr-HR"/>
              </w:rPr>
            </w:pPr>
            <w:r w:rsidRPr="00893E1C">
              <w:rPr>
                <w:rFonts w:ascii="Calibri" w:eastAsia="Calibri" w:hAnsi="Calibri"/>
                <w:lang w:val="hr-HR"/>
              </w:rPr>
              <w:t>8.000,00</w:t>
            </w:r>
          </w:p>
        </w:tc>
        <w:tc>
          <w:tcPr>
            <w:tcW w:w="1660" w:type="dxa"/>
            <w:noWrap/>
            <w:hideMark/>
          </w:tcPr>
          <w:p w14:paraId="6E592B46" w14:textId="77777777" w:rsidR="00893E1C" w:rsidRPr="00893E1C" w:rsidRDefault="00893E1C" w:rsidP="00893E1C">
            <w:pPr>
              <w:rPr>
                <w:rFonts w:ascii="Calibri" w:eastAsia="Calibri" w:hAnsi="Calibri"/>
                <w:lang w:val="hr-HR"/>
              </w:rPr>
            </w:pPr>
            <w:r w:rsidRPr="00893E1C">
              <w:rPr>
                <w:rFonts w:ascii="Calibri" w:eastAsia="Calibri" w:hAnsi="Calibri"/>
                <w:lang w:val="hr-HR"/>
              </w:rPr>
              <w:t>85,74</w:t>
            </w:r>
          </w:p>
        </w:tc>
      </w:tr>
      <w:tr w:rsidR="00893E1C" w:rsidRPr="00893E1C" w14:paraId="33310CB5" w14:textId="77777777" w:rsidTr="003D2C33">
        <w:trPr>
          <w:trHeight w:val="300"/>
        </w:trPr>
        <w:tc>
          <w:tcPr>
            <w:tcW w:w="1660" w:type="dxa"/>
            <w:noWrap/>
            <w:hideMark/>
          </w:tcPr>
          <w:p w14:paraId="7BEC30CE" w14:textId="77777777" w:rsidR="00893E1C" w:rsidRPr="00893E1C" w:rsidRDefault="00893E1C" w:rsidP="00893E1C">
            <w:pPr>
              <w:rPr>
                <w:rFonts w:ascii="Calibri" w:eastAsia="Calibri" w:hAnsi="Calibri"/>
                <w:lang w:val="hr-HR"/>
              </w:rPr>
            </w:pPr>
            <w:r w:rsidRPr="00893E1C">
              <w:rPr>
                <w:rFonts w:ascii="Calibri" w:eastAsia="Calibri" w:hAnsi="Calibri"/>
                <w:lang w:val="hr-HR"/>
              </w:rPr>
              <w:t>3523</w:t>
            </w:r>
          </w:p>
        </w:tc>
        <w:tc>
          <w:tcPr>
            <w:tcW w:w="5320" w:type="dxa"/>
            <w:hideMark/>
          </w:tcPr>
          <w:p w14:paraId="2F195688" w14:textId="77777777" w:rsidR="00893E1C" w:rsidRPr="00893E1C" w:rsidRDefault="00893E1C" w:rsidP="00893E1C">
            <w:pPr>
              <w:rPr>
                <w:rFonts w:ascii="Calibri" w:eastAsia="Calibri" w:hAnsi="Calibri"/>
                <w:lang w:val="hr-HR"/>
              </w:rPr>
            </w:pPr>
            <w:r w:rsidRPr="00893E1C">
              <w:rPr>
                <w:rFonts w:ascii="Calibri" w:eastAsia="Calibri" w:hAnsi="Calibri"/>
                <w:lang w:val="hr-HR"/>
              </w:rPr>
              <w:t>Subvencije poljoprivrednicima i obrtnicima</w:t>
            </w:r>
          </w:p>
        </w:tc>
        <w:tc>
          <w:tcPr>
            <w:tcW w:w="1660" w:type="dxa"/>
            <w:noWrap/>
            <w:hideMark/>
          </w:tcPr>
          <w:p w14:paraId="7A19777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E083AAA" w14:textId="77777777" w:rsidR="00893E1C" w:rsidRPr="00893E1C" w:rsidRDefault="00893E1C" w:rsidP="00893E1C">
            <w:pPr>
              <w:rPr>
                <w:rFonts w:ascii="Calibri" w:eastAsia="Calibri" w:hAnsi="Calibri"/>
                <w:lang w:val="hr-HR"/>
              </w:rPr>
            </w:pPr>
            <w:r w:rsidRPr="00893E1C">
              <w:rPr>
                <w:rFonts w:ascii="Calibri" w:eastAsia="Calibri" w:hAnsi="Calibri"/>
                <w:lang w:val="hr-HR"/>
              </w:rPr>
              <w:t>8.000,00</w:t>
            </w:r>
          </w:p>
        </w:tc>
        <w:tc>
          <w:tcPr>
            <w:tcW w:w="1660" w:type="dxa"/>
            <w:noWrap/>
            <w:hideMark/>
          </w:tcPr>
          <w:p w14:paraId="5CBF551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20ADEB0" w14:textId="77777777" w:rsidTr="003D2C33">
        <w:trPr>
          <w:trHeight w:val="300"/>
        </w:trPr>
        <w:tc>
          <w:tcPr>
            <w:tcW w:w="1660" w:type="dxa"/>
            <w:noWrap/>
            <w:hideMark/>
          </w:tcPr>
          <w:p w14:paraId="7BC1470E" w14:textId="77777777" w:rsidR="00893E1C" w:rsidRPr="00893E1C" w:rsidRDefault="00893E1C" w:rsidP="00893E1C">
            <w:pPr>
              <w:rPr>
                <w:rFonts w:ascii="Calibri" w:eastAsia="Calibri" w:hAnsi="Calibri"/>
                <w:lang w:val="hr-HR"/>
              </w:rPr>
            </w:pPr>
            <w:r w:rsidRPr="00893E1C">
              <w:rPr>
                <w:rFonts w:ascii="Calibri" w:eastAsia="Calibri" w:hAnsi="Calibri"/>
                <w:lang w:val="hr-HR"/>
              </w:rPr>
              <w:t>Program: 1005</w:t>
            </w:r>
          </w:p>
        </w:tc>
        <w:tc>
          <w:tcPr>
            <w:tcW w:w="5320" w:type="dxa"/>
            <w:hideMark/>
          </w:tcPr>
          <w:p w14:paraId="40CFD2FB" w14:textId="77777777" w:rsidR="00893E1C" w:rsidRPr="00893E1C" w:rsidRDefault="00893E1C" w:rsidP="00893E1C">
            <w:pPr>
              <w:rPr>
                <w:rFonts w:ascii="Calibri" w:eastAsia="Calibri" w:hAnsi="Calibri"/>
                <w:lang w:val="hr-HR"/>
              </w:rPr>
            </w:pPr>
            <w:r w:rsidRPr="00893E1C">
              <w:rPr>
                <w:rFonts w:ascii="Calibri" w:eastAsia="Calibri" w:hAnsi="Calibri"/>
                <w:lang w:val="hr-HR"/>
              </w:rPr>
              <w:t>JAVNE POTREBE U SOCIJALNOJ SKRBI</w:t>
            </w:r>
          </w:p>
        </w:tc>
        <w:tc>
          <w:tcPr>
            <w:tcW w:w="1660" w:type="dxa"/>
            <w:noWrap/>
            <w:hideMark/>
          </w:tcPr>
          <w:p w14:paraId="7FDDBA6D" w14:textId="77777777" w:rsidR="00893E1C" w:rsidRPr="00893E1C" w:rsidRDefault="00893E1C" w:rsidP="00893E1C">
            <w:pPr>
              <w:rPr>
                <w:rFonts w:ascii="Calibri" w:eastAsia="Calibri" w:hAnsi="Calibri"/>
                <w:lang w:val="hr-HR"/>
              </w:rPr>
            </w:pPr>
            <w:r w:rsidRPr="00893E1C">
              <w:rPr>
                <w:rFonts w:ascii="Calibri" w:eastAsia="Calibri" w:hAnsi="Calibri"/>
                <w:lang w:val="hr-HR"/>
              </w:rPr>
              <w:t>81.890,31</w:t>
            </w:r>
          </w:p>
        </w:tc>
        <w:tc>
          <w:tcPr>
            <w:tcW w:w="1660" w:type="dxa"/>
            <w:noWrap/>
            <w:hideMark/>
          </w:tcPr>
          <w:p w14:paraId="7845E03B" w14:textId="77777777" w:rsidR="00893E1C" w:rsidRPr="00893E1C" w:rsidRDefault="00893E1C" w:rsidP="00893E1C">
            <w:pPr>
              <w:rPr>
                <w:rFonts w:ascii="Calibri" w:eastAsia="Calibri" w:hAnsi="Calibri"/>
                <w:lang w:val="hr-HR"/>
              </w:rPr>
            </w:pPr>
            <w:r w:rsidRPr="00893E1C">
              <w:rPr>
                <w:rFonts w:ascii="Calibri" w:eastAsia="Calibri" w:hAnsi="Calibri"/>
                <w:lang w:val="hr-HR"/>
              </w:rPr>
              <w:t>32.224,97</w:t>
            </w:r>
          </w:p>
        </w:tc>
        <w:tc>
          <w:tcPr>
            <w:tcW w:w="1660" w:type="dxa"/>
            <w:noWrap/>
            <w:hideMark/>
          </w:tcPr>
          <w:p w14:paraId="2BB8225C" w14:textId="77777777" w:rsidR="00893E1C" w:rsidRPr="00893E1C" w:rsidRDefault="00893E1C" w:rsidP="00893E1C">
            <w:pPr>
              <w:rPr>
                <w:rFonts w:ascii="Calibri" w:eastAsia="Calibri" w:hAnsi="Calibri"/>
                <w:lang w:val="hr-HR"/>
              </w:rPr>
            </w:pPr>
            <w:r w:rsidRPr="00893E1C">
              <w:rPr>
                <w:rFonts w:ascii="Calibri" w:eastAsia="Calibri" w:hAnsi="Calibri"/>
                <w:lang w:val="hr-HR"/>
              </w:rPr>
              <w:t>39,35</w:t>
            </w:r>
          </w:p>
        </w:tc>
      </w:tr>
      <w:tr w:rsidR="00893E1C" w:rsidRPr="00893E1C" w14:paraId="6B68F4C5" w14:textId="77777777" w:rsidTr="003D2C33">
        <w:trPr>
          <w:trHeight w:val="510"/>
        </w:trPr>
        <w:tc>
          <w:tcPr>
            <w:tcW w:w="1660" w:type="dxa"/>
            <w:hideMark/>
          </w:tcPr>
          <w:p w14:paraId="060DF9C8"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A100301</w:t>
            </w:r>
          </w:p>
        </w:tc>
        <w:tc>
          <w:tcPr>
            <w:tcW w:w="5320" w:type="dxa"/>
            <w:hideMark/>
          </w:tcPr>
          <w:p w14:paraId="61341A16" w14:textId="77777777" w:rsidR="00893E1C" w:rsidRPr="00893E1C" w:rsidRDefault="00893E1C" w:rsidP="00893E1C">
            <w:pPr>
              <w:rPr>
                <w:rFonts w:ascii="Calibri" w:eastAsia="Calibri" w:hAnsi="Calibri"/>
                <w:lang w:val="hr-HR"/>
              </w:rPr>
            </w:pPr>
            <w:r w:rsidRPr="00893E1C">
              <w:rPr>
                <w:rFonts w:ascii="Calibri" w:eastAsia="Calibri" w:hAnsi="Calibri"/>
                <w:lang w:val="hr-HR"/>
              </w:rPr>
              <w:t>PRAVO NA PODMIRENJE TROŠKOVA NABAVKE ŠKOLSKIH UDŽBENIKA ILI PRIJEVOZA</w:t>
            </w:r>
          </w:p>
        </w:tc>
        <w:tc>
          <w:tcPr>
            <w:tcW w:w="1660" w:type="dxa"/>
            <w:noWrap/>
            <w:hideMark/>
          </w:tcPr>
          <w:p w14:paraId="26D9B32F"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w:t>
            </w:r>
          </w:p>
        </w:tc>
        <w:tc>
          <w:tcPr>
            <w:tcW w:w="1660" w:type="dxa"/>
            <w:noWrap/>
            <w:hideMark/>
          </w:tcPr>
          <w:p w14:paraId="08BBC8DA" w14:textId="77777777" w:rsidR="00893E1C" w:rsidRPr="00893E1C" w:rsidRDefault="00893E1C" w:rsidP="00893E1C">
            <w:pPr>
              <w:rPr>
                <w:rFonts w:ascii="Calibri" w:eastAsia="Calibri" w:hAnsi="Calibri"/>
                <w:lang w:val="hr-HR"/>
              </w:rPr>
            </w:pPr>
            <w:r w:rsidRPr="00893E1C">
              <w:rPr>
                <w:rFonts w:ascii="Calibri" w:eastAsia="Calibri" w:hAnsi="Calibri"/>
                <w:lang w:val="hr-HR"/>
              </w:rPr>
              <w:t>1.605,50</w:t>
            </w:r>
          </w:p>
        </w:tc>
        <w:tc>
          <w:tcPr>
            <w:tcW w:w="1660" w:type="dxa"/>
            <w:noWrap/>
            <w:hideMark/>
          </w:tcPr>
          <w:p w14:paraId="2714FE35" w14:textId="77777777" w:rsidR="00893E1C" w:rsidRPr="00893E1C" w:rsidRDefault="00893E1C" w:rsidP="00893E1C">
            <w:pPr>
              <w:rPr>
                <w:rFonts w:ascii="Calibri" w:eastAsia="Calibri" w:hAnsi="Calibri"/>
                <w:lang w:val="hr-HR"/>
              </w:rPr>
            </w:pPr>
            <w:r w:rsidRPr="00893E1C">
              <w:rPr>
                <w:rFonts w:ascii="Calibri" w:eastAsia="Calibri" w:hAnsi="Calibri"/>
                <w:lang w:val="hr-HR"/>
              </w:rPr>
              <w:t>80,28</w:t>
            </w:r>
          </w:p>
        </w:tc>
      </w:tr>
      <w:tr w:rsidR="00893E1C" w:rsidRPr="00893E1C" w14:paraId="4BCD7934" w14:textId="77777777" w:rsidTr="003D2C33">
        <w:trPr>
          <w:trHeight w:val="300"/>
        </w:trPr>
        <w:tc>
          <w:tcPr>
            <w:tcW w:w="1660" w:type="dxa"/>
            <w:noWrap/>
            <w:hideMark/>
          </w:tcPr>
          <w:p w14:paraId="34830847"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21E1560D"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5CAEE46C"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w:t>
            </w:r>
          </w:p>
        </w:tc>
        <w:tc>
          <w:tcPr>
            <w:tcW w:w="1660" w:type="dxa"/>
            <w:noWrap/>
            <w:hideMark/>
          </w:tcPr>
          <w:p w14:paraId="3C7DE9D0" w14:textId="77777777" w:rsidR="00893E1C" w:rsidRPr="00893E1C" w:rsidRDefault="00893E1C" w:rsidP="00893E1C">
            <w:pPr>
              <w:rPr>
                <w:rFonts w:ascii="Calibri" w:eastAsia="Calibri" w:hAnsi="Calibri"/>
                <w:lang w:val="hr-HR"/>
              </w:rPr>
            </w:pPr>
            <w:r w:rsidRPr="00893E1C">
              <w:rPr>
                <w:rFonts w:ascii="Calibri" w:eastAsia="Calibri" w:hAnsi="Calibri"/>
                <w:lang w:val="hr-HR"/>
              </w:rPr>
              <w:t>1.605,50</w:t>
            </w:r>
          </w:p>
        </w:tc>
        <w:tc>
          <w:tcPr>
            <w:tcW w:w="1660" w:type="dxa"/>
            <w:noWrap/>
            <w:hideMark/>
          </w:tcPr>
          <w:p w14:paraId="457F9D97" w14:textId="77777777" w:rsidR="00893E1C" w:rsidRPr="00893E1C" w:rsidRDefault="00893E1C" w:rsidP="00893E1C">
            <w:pPr>
              <w:rPr>
                <w:rFonts w:ascii="Calibri" w:eastAsia="Calibri" w:hAnsi="Calibri"/>
                <w:lang w:val="hr-HR"/>
              </w:rPr>
            </w:pPr>
            <w:r w:rsidRPr="00893E1C">
              <w:rPr>
                <w:rFonts w:ascii="Calibri" w:eastAsia="Calibri" w:hAnsi="Calibri"/>
                <w:lang w:val="hr-HR"/>
              </w:rPr>
              <w:t>80,28</w:t>
            </w:r>
          </w:p>
        </w:tc>
      </w:tr>
      <w:tr w:rsidR="00893E1C" w:rsidRPr="00893E1C" w14:paraId="0578E74E" w14:textId="77777777" w:rsidTr="003D2C33">
        <w:trPr>
          <w:trHeight w:val="510"/>
        </w:trPr>
        <w:tc>
          <w:tcPr>
            <w:tcW w:w="1660" w:type="dxa"/>
            <w:noWrap/>
            <w:hideMark/>
          </w:tcPr>
          <w:p w14:paraId="24AFA772"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01B774F1"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760E01B0"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w:t>
            </w:r>
          </w:p>
        </w:tc>
        <w:tc>
          <w:tcPr>
            <w:tcW w:w="1660" w:type="dxa"/>
            <w:noWrap/>
            <w:hideMark/>
          </w:tcPr>
          <w:p w14:paraId="1263A95D" w14:textId="77777777" w:rsidR="00893E1C" w:rsidRPr="00893E1C" w:rsidRDefault="00893E1C" w:rsidP="00893E1C">
            <w:pPr>
              <w:rPr>
                <w:rFonts w:ascii="Calibri" w:eastAsia="Calibri" w:hAnsi="Calibri"/>
                <w:lang w:val="hr-HR"/>
              </w:rPr>
            </w:pPr>
            <w:r w:rsidRPr="00893E1C">
              <w:rPr>
                <w:rFonts w:ascii="Calibri" w:eastAsia="Calibri" w:hAnsi="Calibri"/>
                <w:lang w:val="hr-HR"/>
              </w:rPr>
              <w:t>1.605,50</w:t>
            </w:r>
          </w:p>
        </w:tc>
        <w:tc>
          <w:tcPr>
            <w:tcW w:w="1660" w:type="dxa"/>
            <w:noWrap/>
            <w:hideMark/>
          </w:tcPr>
          <w:p w14:paraId="146518E6" w14:textId="77777777" w:rsidR="00893E1C" w:rsidRPr="00893E1C" w:rsidRDefault="00893E1C" w:rsidP="00893E1C">
            <w:pPr>
              <w:rPr>
                <w:rFonts w:ascii="Calibri" w:eastAsia="Calibri" w:hAnsi="Calibri"/>
                <w:lang w:val="hr-HR"/>
              </w:rPr>
            </w:pPr>
            <w:r w:rsidRPr="00893E1C">
              <w:rPr>
                <w:rFonts w:ascii="Calibri" w:eastAsia="Calibri" w:hAnsi="Calibri"/>
                <w:lang w:val="hr-HR"/>
              </w:rPr>
              <w:t>80,28</w:t>
            </w:r>
          </w:p>
        </w:tc>
      </w:tr>
      <w:tr w:rsidR="00893E1C" w:rsidRPr="00893E1C" w14:paraId="1624E6B9" w14:textId="77777777" w:rsidTr="003D2C33">
        <w:trPr>
          <w:trHeight w:val="300"/>
        </w:trPr>
        <w:tc>
          <w:tcPr>
            <w:tcW w:w="1660" w:type="dxa"/>
            <w:noWrap/>
            <w:hideMark/>
          </w:tcPr>
          <w:p w14:paraId="0A4E5436"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3721</w:t>
            </w:r>
          </w:p>
        </w:tc>
        <w:tc>
          <w:tcPr>
            <w:tcW w:w="5320" w:type="dxa"/>
            <w:hideMark/>
          </w:tcPr>
          <w:p w14:paraId="7A0149EB"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novcu</w:t>
            </w:r>
          </w:p>
        </w:tc>
        <w:tc>
          <w:tcPr>
            <w:tcW w:w="1660" w:type="dxa"/>
            <w:noWrap/>
            <w:hideMark/>
          </w:tcPr>
          <w:p w14:paraId="1E7DC65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A2DD456" w14:textId="77777777" w:rsidR="00893E1C" w:rsidRPr="00893E1C" w:rsidRDefault="00893E1C" w:rsidP="00893E1C">
            <w:pPr>
              <w:rPr>
                <w:rFonts w:ascii="Calibri" w:eastAsia="Calibri" w:hAnsi="Calibri"/>
                <w:lang w:val="hr-HR"/>
              </w:rPr>
            </w:pPr>
            <w:r w:rsidRPr="00893E1C">
              <w:rPr>
                <w:rFonts w:ascii="Calibri" w:eastAsia="Calibri" w:hAnsi="Calibri"/>
                <w:lang w:val="hr-HR"/>
              </w:rPr>
              <w:t>1.605,50</w:t>
            </w:r>
          </w:p>
        </w:tc>
        <w:tc>
          <w:tcPr>
            <w:tcW w:w="1660" w:type="dxa"/>
            <w:noWrap/>
            <w:hideMark/>
          </w:tcPr>
          <w:p w14:paraId="2B37C8F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B066C0E" w14:textId="77777777" w:rsidTr="003D2C33">
        <w:trPr>
          <w:trHeight w:val="510"/>
        </w:trPr>
        <w:tc>
          <w:tcPr>
            <w:tcW w:w="1660" w:type="dxa"/>
            <w:hideMark/>
          </w:tcPr>
          <w:p w14:paraId="20B415E2"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A100744</w:t>
            </w:r>
          </w:p>
        </w:tc>
        <w:tc>
          <w:tcPr>
            <w:tcW w:w="5320" w:type="dxa"/>
            <w:hideMark/>
          </w:tcPr>
          <w:p w14:paraId="37B84E4D" w14:textId="77777777" w:rsidR="00893E1C" w:rsidRPr="00893E1C" w:rsidRDefault="00893E1C" w:rsidP="00893E1C">
            <w:pPr>
              <w:rPr>
                <w:rFonts w:ascii="Calibri" w:eastAsia="Calibri" w:hAnsi="Calibri"/>
                <w:lang w:val="hr-HR"/>
              </w:rPr>
            </w:pPr>
            <w:r w:rsidRPr="00893E1C">
              <w:rPr>
                <w:rFonts w:ascii="Calibri" w:eastAsia="Calibri" w:hAnsi="Calibri"/>
                <w:lang w:val="hr-HR"/>
              </w:rPr>
              <w:t>PRAVO NA POMOĆ  ZA  NOVOROĐENČAD</w:t>
            </w:r>
          </w:p>
        </w:tc>
        <w:tc>
          <w:tcPr>
            <w:tcW w:w="1660" w:type="dxa"/>
            <w:noWrap/>
            <w:hideMark/>
          </w:tcPr>
          <w:p w14:paraId="34A0B997" w14:textId="77777777" w:rsidR="00893E1C" w:rsidRPr="00893E1C" w:rsidRDefault="00893E1C" w:rsidP="00893E1C">
            <w:pPr>
              <w:rPr>
                <w:rFonts w:ascii="Calibri" w:eastAsia="Calibri" w:hAnsi="Calibri"/>
                <w:lang w:val="hr-HR"/>
              </w:rPr>
            </w:pPr>
            <w:r w:rsidRPr="00893E1C">
              <w:rPr>
                <w:rFonts w:ascii="Calibri" w:eastAsia="Calibri" w:hAnsi="Calibri"/>
                <w:lang w:val="hr-HR"/>
              </w:rPr>
              <w:t>10.400,00</w:t>
            </w:r>
          </w:p>
        </w:tc>
        <w:tc>
          <w:tcPr>
            <w:tcW w:w="1660" w:type="dxa"/>
            <w:noWrap/>
            <w:hideMark/>
          </w:tcPr>
          <w:p w14:paraId="14FC92A0" w14:textId="77777777" w:rsidR="00893E1C" w:rsidRPr="00893E1C" w:rsidRDefault="00893E1C" w:rsidP="00893E1C">
            <w:pPr>
              <w:rPr>
                <w:rFonts w:ascii="Calibri" w:eastAsia="Calibri" w:hAnsi="Calibri"/>
                <w:lang w:val="hr-HR"/>
              </w:rPr>
            </w:pPr>
            <w:r w:rsidRPr="00893E1C">
              <w:rPr>
                <w:rFonts w:ascii="Calibri" w:eastAsia="Calibri" w:hAnsi="Calibri"/>
                <w:lang w:val="hr-HR"/>
              </w:rPr>
              <w:t>2.400,00</w:t>
            </w:r>
          </w:p>
        </w:tc>
        <w:tc>
          <w:tcPr>
            <w:tcW w:w="1660" w:type="dxa"/>
            <w:noWrap/>
            <w:hideMark/>
          </w:tcPr>
          <w:p w14:paraId="3891C384" w14:textId="77777777" w:rsidR="00893E1C" w:rsidRPr="00893E1C" w:rsidRDefault="00893E1C" w:rsidP="00893E1C">
            <w:pPr>
              <w:rPr>
                <w:rFonts w:ascii="Calibri" w:eastAsia="Calibri" w:hAnsi="Calibri"/>
                <w:lang w:val="hr-HR"/>
              </w:rPr>
            </w:pPr>
            <w:r w:rsidRPr="00893E1C">
              <w:rPr>
                <w:rFonts w:ascii="Calibri" w:eastAsia="Calibri" w:hAnsi="Calibri"/>
                <w:lang w:val="hr-HR"/>
              </w:rPr>
              <w:t>23,08</w:t>
            </w:r>
          </w:p>
        </w:tc>
      </w:tr>
      <w:tr w:rsidR="00893E1C" w:rsidRPr="00893E1C" w14:paraId="0B4929D1" w14:textId="77777777" w:rsidTr="003D2C33">
        <w:trPr>
          <w:trHeight w:val="300"/>
        </w:trPr>
        <w:tc>
          <w:tcPr>
            <w:tcW w:w="1660" w:type="dxa"/>
            <w:noWrap/>
            <w:hideMark/>
          </w:tcPr>
          <w:p w14:paraId="506C2B67"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60C9F1D9"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3E4FED18" w14:textId="77777777" w:rsidR="00893E1C" w:rsidRPr="00893E1C" w:rsidRDefault="00893E1C" w:rsidP="00893E1C">
            <w:pPr>
              <w:rPr>
                <w:rFonts w:ascii="Calibri" w:eastAsia="Calibri" w:hAnsi="Calibri"/>
                <w:lang w:val="hr-HR"/>
              </w:rPr>
            </w:pPr>
            <w:r w:rsidRPr="00893E1C">
              <w:rPr>
                <w:rFonts w:ascii="Calibri" w:eastAsia="Calibri" w:hAnsi="Calibri"/>
                <w:lang w:val="hr-HR"/>
              </w:rPr>
              <w:t>10.400,00</w:t>
            </w:r>
          </w:p>
        </w:tc>
        <w:tc>
          <w:tcPr>
            <w:tcW w:w="1660" w:type="dxa"/>
            <w:noWrap/>
            <w:hideMark/>
          </w:tcPr>
          <w:p w14:paraId="1B4794B4" w14:textId="77777777" w:rsidR="00893E1C" w:rsidRPr="00893E1C" w:rsidRDefault="00893E1C" w:rsidP="00893E1C">
            <w:pPr>
              <w:rPr>
                <w:rFonts w:ascii="Calibri" w:eastAsia="Calibri" w:hAnsi="Calibri"/>
                <w:lang w:val="hr-HR"/>
              </w:rPr>
            </w:pPr>
            <w:r w:rsidRPr="00893E1C">
              <w:rPr>
                <w:rFonts w:ascii="Calibri" w:eastAsia="Calibri" w:hAnsi="Calibri"/>
                <w:lang w:val="hr-HR"/>
              </w:rPr>
              <w:t>2.400,00</w:t>
            </w:r>
          </w:p>
        </w:tc>
        <w:tc>
          <w:tcPr>
            <w:tcW w:w="1660" w:type="dxa"/>
            <w:noWrap/>
            <w:hideMark/>
          </w:tcPr>
          <w:p w14:paraId="24206ED8" w14:textId="77777777" w:rsidR="00893E1C" w:rsidRPr="00893E1C" w:rsidRDefault="00893E1C" w:rsidP="00893E1C">
            <w:pPr>
              <w:rPr>
                <w:rFonts w:ascii="Calibri" w:eastAsia="Calibri" w:hAnsi="Calibri"/>
                <w:lang w:val="hr-HR"/>
              </w:rPr>
            </w:pPr>
            <w:r w:rsidRPr="00893E1C">
              <w:rPr>
                <w:rFonts w:ascii="Calibri" w:eastAsia="Calibri" w:hAnsi="Calibri"/>
                <w:lang w:val="hr-HR"/>
              </w:rPr>
              <w:t>23,08</w:t>
            </w:r>
          </w:p>
        </w:tc>
      </w:tr>
      <w:tr w:rsidR="00893E1C" w:rsidRPr="00893E1C" w14:paraId="65C6B4B1" w14:textId="77777777" w:rsidTr="003D2C33">
        <w:trPr>
          <w:trHeight w:val="510"/>
        </w:trPr>
        <w:tc>
          <w:tcPr>
            <w:tcW w:w="1660" w:type="dxa"/>
            <w:noWrap/>
            <w:hideMark/>
          </w:tcPr>
          <w:p w14:paraId="10D5E622"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78EA6A75"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54030EFA" w14:textId="77777777" w:rsidR="00893E1C" w:rsidRPr="00893E1C" w:rsidRDefault="00893E1C" w:rsidP="00893E1C">
            <w:pPr>
              <w:rPr>
                <w:rFonts w:ascii="Calibri" w:eastAsia="Calibri" w:hAnsi="Calibri"/>
                <w:lang w:val="hr-HR"/>
              </w:rPr>
            </w:pPr>
            <w:r w:rsidRPr="00893E1C">
              <w:rPr>
                <w:rFonts w:ascii="Calibri" w:eastAsia="Calibri" w:hAnsi="Calibri"/>
                <w:lang w:val="hr-HR"/>
              </w:rPr>
              <w:t>10.400,00</w:t>
            </w:r>
          </w:p>
        </w:tc>
        <w:tc>
          <w:tcPr>
            <w:tcW w:w="1660" w:type="dxa"/>
            <w:noWrap/>
            <w:hideMark/>
          </w:tcPr>
          <w:p w14:paraId="14626C0F" w14:textId="77777777" w:rsidR="00893E1C" w:rsidRPr="00893E1C" w:rsidRDefault="00893E1C" w:rsidP="00893E1C">
            <w:pPr>
              <w:rPr>
                <w:rFonts w:ascii="Calibri" w:eastAsia="Calibri" w:hAnsi="Calibri"/>
                <w:lang w:val="hr-HR"/>
              </w:rPr>
            </w:pPr>
            <w:r w:rsidRPr="00893E1C">
              <w:rPr>
                <w:rFonts w:ascii="Calibri" w:eastAsia="Calibri" w:hAnsi="Calibri"/>
                <w:lang w:val="hr-HR"/>
              </w:rPr>
              <w:t>2.400,00</w:t>
            </w:r>
          </w:p>
        </w:tc>
        <w:tc>
          <w:tcPr>
            <w:tcW w:w="1660" w:type="dxa"/>
            <w:noWrap/>
            <w:hideMark/>
          </w:tcPr>
          <w:p w14:paraId="1ED829C2" w14:textId="77777777" w:rsidR="00893E1C" w:rsidRPr="00893E1C" w:rsidRDefault="00893E1C" w:rsidP="00893E1C">
            <w:pPr>
              <w:rPr>
                <w:rFonts w:ascii="Calibri" w:eastAsia="Calibri" w:hAnsi="Calibri"/>
                <w:lang w:val="hr-HR"/>
              </w:rPr>
            </w:pPr>
            <w:r w:rsidRPr="00893E1C">
              <w:rPr>
                <w:rFonts w:ascii="Calibri" w:eastAsia="Calibri" w:hAnsi="Calibri"/>
                <w:lang w:val="hr-HR"/>
              </w:rPr>
              <w:t>23,08</w:t>
            </w:r>
          </w:p>
        </w:tc>
      </w:tr>
      <w:tr w:rsidR="00893E1C" w:rsidRPr="00893E1C" w14:paraId="486D8E27" w14:textId="77777777" w:rsidTr="003D2C33">
        <w:trPr>
          <w:trHeight w:val="300"/>
        </w:trPr>
        <w:tc>
          <w:tcPr>
            <w:tcW w:w="1660" w:type="dxa"/>
            <w:noWrap/>
            <w:hideMark/>
          </w:tcPr>
          <w:p w14:paraId="130ED381" w14:textId="77777777" w:rsidR="00893E1C" w:rsidRPr="00893E1C" w:rsidRDefault="00893E1C" w:rsidP="00893E1C">
            <w:pPr>
              <w:rPr>
                <w:rFonts w:ascii="Calibri" w:eastAsia="Calibri" w:hAnsi="Calibri"/>
                <w:lang w:val="hr-HR"/>
              </w:rPr>
            </w:pPr>
            <w:r w:rsidRPr="00893E1C">
              <w:rPr>
                <w:rFonts w:ascii="Calibri" w:eastAsia="Calibri" w:hAnsi="Calibri"/>
                <w:lang w:val="hr-HR"/>
              </w:rPr>
              <w:t>3721</w:t>
            </w:r>
          </w:p>
        </w:tc>
        <w:tc>
          <w:tcPr>
            <w:tcW w:w="5320" w:type="dxa"/>
            <w:hideMark/>
          </w:tcPr>
          <w:p w14:paraId="3AD4B03D"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novcu</w:t>
            </w:r>
          </w:p>
        </w:tc>
        <w:tc>
          <w:tcPr>
            <w:tcW w:w="1660" w:type="dxa"/>
            <w:noWrap/>
            <w:hideMark/>
          </w:tcPr>
          <w:p w14:paraId="0C79ECB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C7B69DF" w14:textId="77777777" w:rsidR="00893E1C" w:rsidRPr="00893E1C" w:rsidRDefault="00893E1C" w:rsidP="00893E1C">
            <w:pPr>
              <w:rPr>
                <w:rFonts w:ascii="Calibri" w:eastAsia="Calibri" w:hAnsi="Calibri"/>
                <w:lang w:val="hr-HR"/>
              </w:rPr>
            </w:pPr>
            <w:r w:rsidRPr="00893E1C">
              <w:rPr>
                <w:rFonts w:ascii="Calibri" w:eastAsia="Calibri" w:hAnsi="Calibri"/>
                <w:lang w:val="hr-HR"/>
              </w:rPr>
              <w:t>2.400,00</w:t>
            </w:r>
          </w:p>
        </w:tc>
        <w:tc>
          <w:tcPr>
            <w:tcW w:w="1660" w:type="dxa"/>
            <w:noWrap/>
            <w:hideMark/>
          </w:tcPr>
          <w:p w14:paraId="659962B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361D678" w14:textId="77777777" w:rsidTr="003D2C33">
        <w:trPr>
          <w:trHeight w:val="510"/>
        </w:trPr>
        <w:tc>
          <w:tcPr>
            <w:tcW w:w="1660" w:type="dxa"/>
            <w:hideMark/>
          </w:tcPr>
          <w:p w14:paraId="2DF34F6D"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A100755</w:t>
            </w:r>
          </w:p>
        </w:tc>
        <w:tc>
          <w:tcPr>
            <w:tcW w:w="5320" w:type="dxa"/>
            <w:hideMark/>
          </w:tcPr>
          <w:p w14:paraId="6A3AD998" w14:textId="77777777" w:rsidR="00893E1C" w:rsidRPr="00893E1C" w:rsidRDefault="00893E1C" w:rsidP="00893E1C">
            <w:pPr>
              <w:rPr>
                <w:rFonts w:ascii="Calibri" w:eastAsia="Calibri" w:hAnsi="Calibri"/>
                <w:lang w:val="hr-HR"/>
              </w:rPr>
            </w:pPr>
            <w:r w:rsidRPr="00893E1C">
              <w:rPr>
                <w:rFonts w:ascii="Calibri" w:eastAsia="Calibri" w:hAnsi="Calibri"/>
                <w:lang w:val="hr-HR"/>
              </w:rPr>
              <w:t>SUFINANCIRANJE UDRUGA SOCIJALNOG KARAKTERA</w:t>
            </w:r>
          </w:p>
        </w:tc>
        <w:tc>
          <w:tcPr>
            <w:tcW w:w="1660" w:type="dxa"/>
            <w:noWrap/>
            <w:hideMark/>
          </w:tcPr>
          <w:p w14:paraId="6EBA839E" w14:textId="77777777" w:rsidR="00893E1C" w:rsidRPr="00893E1C" w:rsidRDefault="00893E1C" w:rsidP="00893E1C">
            <w:pPr>
              <w:rPr>
                <w:rFonts w:ascii="Calibri" w:eastAsia="Calibri" w:hAnsi="Calibri"/>
                <w:lang w:val="hr-HR"/>
              </w:rPr>
            </w:pPr>
            <w:r w:rsidRPr="00893E1C">
              <w:rPr>
                <w:rFonts w:ascii="Calibri" w:eastAsia="Calibri" w:hAnsi="Calibri"/>
                <w:lang w:val="hr-HR"/>
              </w:rPr>
              <w:t>5.300,00</w:t>
            </w:r>
          </w:p>
        </w:tc>
        <w:tc>
          <w:tcPr>
            <w:tcW w:w="1660" w:type="dxa"/>
            <w:noWrap/>
            <w:hideMark/>
          </w:tcPr>
          <w:p w14:paraId="045837B8" w14:textId="77777777" w:rsidR="00893E1C" w:rsidRPr="00893E1C" w:rsidRDefault="00893E1C" w:rsidP="00893E1C">
            <w:pPr>
              <w:rPr>
                <w:rFonts w:ascii="Calibri" w:eastAsia="Calibri" w:hAnsi="Calibri"/>
                <w:lang w:val="hr-HR"/>
              </w:rPr>
            </w:pPr>
            <w:r w:rsidRPr="00893E1C">
              <w:rPr>
                <w:rFonts w:ascii="Calibri" w:eastAsia="Calibri" w:hAnsi="Calibri"/>
                <w:lang w:val="hr-HR"/>
              </w:rPr>
              <w:t>5.300,00</w:t>
            </w:r>
          </w:p>
        </w:tc>
        <w:tc>
          <w:tcPr>
            <w:tcW w:w="1660" w:type="dxa"/>
            <w:noWrap/>
            <w:hideMark/>
          </w:tcPr>
          <w:p w14:paraId="475E2FF0"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w:t>
            </w:r>
          </w:p>
        </w:tc>
      </w:tr>
      <w:tr w:rsidR="00893E1C" w:rsidRPr="00893E1C" w14:paraId="0F9F20FA" w14:textId="77777777" w:rsidTr="003D2C33">
        <w:trPr>
          <w:trHeight w:val="300"/>
        </w:trPr>
        <w:tc>
          <w:tcPr>
            <w:tcW w:w="1660" w:type="dxa"/>
            <w:noWrap/>
            <w:hideMark/>
          </w:tcPr>
          <w:p w14:paraId="5B6D699F"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0F79E32A"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520C7309" w14:textId="77777777" w:rsidR="00893E1C" w:rsidRPr="00893E1C" w:rsidRDefault="00893E1C" w:rsidP="00893E1C">
            <w:pPr>
              <w:rPr>
                <w:rFonts w:ascii="Calibri" w:eastAsia="Calibri" w:hAnsi="Calibri"/>
                <w:lang w:val="hr-HR"/>
              </w:rPr>
            </w:pPr>
            <w:r w:rsidRPr="00893E1C">
              <w:rPr>
                <w:rFonts w:ascii="Calibri" w:eastAsia="Calibri" w:hAnsi="Calibri"/>
                <w:lang w:val="hr-HR"/>
              </w:rPr>
              <w:t>5.300,00</w:t>
            </w:r>
          </w:p>
        </w:tc>
        <w:tc>
          <w:tcPr>
            <w:tcW w:w="1660" w:type="dxa"/>
            <w:noWrap/>
            <w:hideMark/>
          </w:tcPr>
          <w:p w14:paraId="42A603A0" w14:textId="77777777" w:rsidR="00893E1C" w:rsidRPr="00893E1C" w:rsidRDefault="00893E1C" w:rsidP="00893E1C">
            <w:pPr>
              <w:rPr>
                <w:rFonts w:ascii="Calibri" w:eastAsia="Calibri" w:hAnsi="Calibri"/>
                <w:lang w:val="hr-HR"/>
              </w:rPr>
            </w:pPr>
            <w:r w:rsidRPr="00893E1C">
              <w:rPr>
                <w:rFonts w:ascii="Calibri" w:eastAsia="Calibri" w:hAnsi="Calibri"/>
                <w:lang w:val="hr-HR"/>
              </w:rPr>
              <w:t>5.300,00</w:t>
            </w:r>
          </w:p>
        </w:tc>
        <w:tc>
          <w:tcPr>
            <w:tcW w:w="1660" w:type="dxa"/>
            <w:noWrap/>
            <w:hideMark/>
          </w:tcPr>
          <w:p w14:paraId="75E5E56B"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w:t>
            </w:r>
          </w:p>
        </w:tc>
      </w:tr>
      <w:tr w:rsidR="00893E1C" w:rsidRPr="00893E1C" w14:paraId="5146B05B" w14:textId="77777777" w:rsidTr="003D2C33">
        <w:trPr>
          <w:trHeight w:val="510"/>
        </w:trPr>
        <w:tc>
          <w:tcPr>
            <w:tcW w:w="1660" w:type="dxa"/>
            <w:noWrap/>
            <w:hideMark/>
          </w:tcPr>
          <w:p w14:paraId="66C0C7E5"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0CC19B6C"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7A74420B" w14:textId="77777777" w:rsidR="00893E1C" w:rsidRPr="00893E1C" w:rsidRDefault="00893E1C" w:rsidP="00893E1C">
            <w:pPr>
              <w:rPr>
                <w:rFonts w:ascii="Calibri" w:eastAsia="Calibri" w:hAnsi="Calibri"/>
                <w:lang w:val="hr-HR"/>
              </w:rPr>
            </w:pPr>
            <w:r w:rsidRPr="00893E1C">
              <w:rPr>
                <w:rFonts w:ascii="Calibri" w:eastAsia="Calibri" w:hAnsi="Calibri"/>
                <w:lang w:val="hr-HR"/>
              </w:rPr>
              <w:t>5.300,00</w:t>
            </w:r>
          </w:p>
        </w:tc>
        <w:tc>
          <w:tcPr>
            <w:tcW w:w="1660" w:type="dxa"/>
            <w:noWrap/>
            <w:hideMark/>
          </w:tcPr>
          <w:p w14:paraId="59168898" w14:textId="77777777" w:rsidR="00893E1C" w:rsidRPr="00893E1C" w:rsidRDefault="00893E1C" w:rsidP="00893E1C">
            <w:pPr>
              <w:rPr>
                <w:rFonts w:ascii="Calibri" w:eastAsia="Calibri" w:hAnsi="Calibri"/>
                <w:lang w:val="hr-HR"/>
              </w:rPr>
            </w:pPr>
            <w:r w:rsidRPr="00893E1C">
              <w:rPr>
                <w:rFonts w:ascii="Calibri" w:eastAsia="Calibri" w:hAnsi="Calibri"/>
                <w:lang w:val="hr-HR"/>
              </w:rPr>
              <w:t>5.300,00</w:t>
            </w:r>
          </w:p>
        </w:tc>
        <w:tc>
          <w:tcPr>
            <w:tcW w:w="1660" w:type="dxa"/>
            <w:noWrap/>
            <w:hideMark/>
          </w:tcPr>
          <w:p w14:paraId="50831EF0"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w:t>
            </w:r>
          </w:p>
        </w:tc>
      </w:tr>
      <w:tr w:rsidR="00893E1C" w:rsidRPr="00893E1C" w14:paraId="70DCCA2E" w14:textId="77777777" w:rsidTr="003D2C33">
        <w:trPr>
          <w:trHeight w:val="300"/>
        </w:trPr>
        <w:tc>
          <w:tcPr>
            <w:tcW w:w="1660" w:type="dxa"/>
            <w:noWrap/>
            <w:hideMark/>
          </w:tcPr>
          <w:p w14:paraId="1FE884BA" w14:textId="77777777" w:rsidR="00893E1C" w:rsidRPr="00893E1C" w:rsidRDefault="00893E1C" w:rsidP="00893E1C">
            <w:pPr>
              <w:rPr>
                <w:rFonts w:ascii="Calibri" w:eastAsia="Calibri" w:hAnsi="Calibri"/>
                <w:lang w:val="hr-HR"/>
              </w:rPr>
            </w:pPr>
            <w:r w:rsidRPr="00893E1C">
              <w:rPr>
                <w:rFonts w:ascii="Calibri" w:eastAsia="Calibri" w:hAnsi="Calibri"/>
                <w:lang w:val="hr-HR"/>
              </w:rPr>
              <w:t>3721</w:t>
            </w:r>
          </w:p>
        </w:tc>
        <w:tc>
          <w:tcPr>
            <w:tcW w:w="5320" w:type="dxa"/>
            <w:hideMark/>
          </w:tcPr>
          <w:p w14:paraId="36389C1A"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novcu</w:t>
            </w:r>
          </w:p>
        </w:tc>
        <w:tc>
          <w:tcPr>
            <w:tcW w:w="1660" w:type="dxa"/>
            <w:noWrap/>
            <w:hideMark/>
          </w:tcPr>
          <w:p w14:paraId="34C964B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D28AC93" w14:textId="77777777" w:rsidR="00893E1C" w:rsidRPr="00893E1C" w:rsidRDefault="00893E1C" w:rsidP="00893E1C">
            <w:pPr>
              <w:rPr>
                <w:rFonts w:ascii="Calibri" w:eastAsia="Calibri" w:hAnsi="Calibri"/>
                <w:lang w:val="hr-HR"/>
              </w:rPr>
            </w:pPr>
            <w:r w:rsidRPr="00893E1C">
              <w:rPr>
                <w:rFonts w:ascii="Calibri" w:eastAsia="Calibri" w:hAnsi="Calibri"/>
                <w:lang w:val="hr-HR"/>
              </w:rPr>
              <w:t>5.300,00</w:t>
            </w:r>
          </w:p>
        </w:tc>
        <w:tc>
          <w:tcPr>
            <w:tcW w:w="1660" w:type="dxa"/>
            <w:noWrap/>
            <w:hideMark/>
          </w:tcPr>
          <w:p w14:paraId="0C7147D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3209CDB" w14:textId="77777777" w:rsidTr="003D2C33">
        <w:trPr>
          <w:trHeight w:val="510"/>
        </w:trPr>
        <w:tc>
          <w:tcPr>
            <w:tcW w:w="1660" w:type="dxa"/>
            <w:hideMark/>
          </w:tcPr>
          <w:p w14:paraId="61453BD2"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A100782</w:t>
            </w:r>
          </w:p>
        </w:tc>
        <w:tc>
          <w:tcPr>
            <w:tcW w:w="5320" w:type="dxa"/>
            <w:hideMark/>
          </w:tcPr>
          <w:p w14:paraId="3814E3E5" w14:textId="77777777" w:rsidR="00893E1C" w:rsidRPr="00893E1C" w:rsidRDefault="00893E1C" w:rsidP="00893E1C">
            <w:pPr>
              <w:rPr>
                <w:rFonts w:ascii="Calibri" w:eastAsia="Calibri" w:hAnsi="Calibri"/>
                <w:lang w:val="hr-HR"/>
              </w:rPr>
            </w:pPr>
            <w:r w:rsidRPr="00893E1C">
              <w:rPr>
                <w:rFonts w:ascii="Calibri" w:eastAsia="Calibri" w:hAnsi="Calibri"/>
                <w:lang w:val="hr-HR"/>
              </w:rPr>
              <w:t xml:space="preserve"> DOTACIJA CRVENOG KRIŽA</w:t>
            </w:r>
          </w:p>
        </w:tc>
        <w:tc>
          <w:tcPr>
            <w:tcW w:w="1660" w:type="dxa"/>
            <w:noWrap/>
            <w:hideMark/>
          </w:tcPr>
          <w:p w14:paraId="1477A4A8" w14:textId="77777777" w:rsidR="00893E1C" w:rsidRPr="00893E1C" w:rsidRDefault="00893E1C" w:rsidP="00893E1C">
            <w:pPr>
              <w:rPr>
                <w:rFonts w:ascii="Calibri" w:eastAsia="Calibri" w:hAnsi="Calibri"/>
                <w:lang w:val="hr-HR"/>
              </w:rPr>
            </w:pPr>
            <w:r w:rsidRPr="00893E1C">
              <w:rPr>
                <w:rFonts w:ascii="Calibri" w:eastAsia="Calibri" w:hAnsi="Calibri"/>
                <w:lang w:val="hr-HR"/>
              </w:rPr>
              <w:t>16.767,31</w:t>
            </w:r>
          </w:p>
        </w:tc>
        <w:tc>
          <w:tcPr>
            <w:tcW w:w="1660" w:type="dxa"/>
            <w:noWrap/>
            <w:hideMark/>
          </w:tcPr>
          <w:p w14:paraId="4CF47A0D" w14:textId="77777777" w:rsidR="00893E1C" w:rsidRPr="00893E1C" w:rsidRDefault="00893E1C" w:rsidP="00893E1C">
            <w:pPr>
              <w:rPr>
                <w:rFonts w:ascii="Calibri" w:eastAsia="Calibri" w:hAnsi="Calibri"/>
                <w:lang w:val="hr-HR"/>
              </w:rPr>
            </w:pPr>
            <w:r w:rsidRPr="00893E1C">
              <w:rPr>
                <w:rFonts w:ascii="Calibri" w:eastAsia="Calibri" w:hAnsi="Calibri"/>
                <w:lang w:val="hr-HR"/>
              </w:rPr>
              <w:t>9.737,00</w:t>
            </w:r>
          </w:p>
        </w:tc>
        <w:tc>
          <w:tcPr>
            <w:tcW w:w="1660" w:type="dxa"/>
            <w:noWrap/>
            <w:hideMark/>
          </w:tcPr>
          <w:p w14:paraId="59FB2754" w14:textId="77777777" w:rsidR="00893E1C" w:rsidRPr="00893E1C" w:rsidRDefault="00893E1C" w:rsidP="00893E1C">
            <w:pPr>
              <w:rPr>
                <w:rFonts w:ascii="Calibri" w:eastAsia="Calibri" w:hAnsi="Calibri"/>
                <w:lang w:val="hr-HR"/>
              </w:rPr>
            </w:pPr>
            <w:r w:rsidRPr="00893E1C">
              <w:rPr>
                <w:rFonts w:ascii="Calibri" w:eastAsia="Calibri" w:hAnsi="Calibri"/>
                <w:lang w:val="hr-HR"/>
              </w:rPr>
              <w:t>58,07</w:t>
            </w:r>
          </w:p>
        </w:tc>
      </w:tr>
      <w:tr w:rsidR="00893E1C" w:rsidRPr="00893E1C" w14:paraId="60222739" w14:textId="77777777" w:rsidTr="003D2C33">
        <w:trPr>
          <w:trHeight w:val="300"/>
        </w:trPr>
        <w:tc>
          <w:tcPr>
            <w:tcW w:w="1660" w:type="dxa"/>
            <w:noWrap/>
            <w:hideMark/>
          </w:tcPr>
          <w:p w14:paraId="652E4124"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3A85FC23"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4126A06F" w14:textId="77777777" w:rsidR="00893E1C" w:rsidRPr="00893E1C" w:rsidRDefault="00893E1C" w:rsidP="00893E1C">
            <w:pPr>
              <w:rPr>
                <w:rFonts w:ascii="Calibri" w:eastAsia="Calibri" w:hAnsi="Calibri"/>
                <w:lang w:val="hr-HR"/>
              </w:rPr>
            </w:pPr>
            <w:r w:rsidRPr="00893E1C">
              <w:rPr>
                <w:rFonts w:ascii="Calibri" w:eastAsia="Calibri" w:hAnsi="Calibri"/>
                <w:lang w:val="hr-HR"/>
              </w:rPr>
              <w:t>16.767,31</w:t>
            </w:r>
          </w:p>
        </w:tc>
        <w:tc>
          <w:tcPr>
            <w:tcW w:w="1660" w:type="dxa"/>
            <w:noWrap/>
            <w:hideMark/>
          </w:tcPr>
          <w:p w14:paraId="01E59460" w14:textId="77777777" w:rsidR="00893E1C" w:rsidRPr="00893E1C" w:rsidRDefault="00893E1C" w:rsidP="00893E1C">
            <w:pPr>
              <w:rPr>
                <w:rFonts w:ascii="Calibri" w:eastAsia="Calibri" w:hAnsi="Calibri"/>
                <w:lang w:val="hr-HR"/>
              </w:rPr>
            </w:pPr>
            <w:r w:rsidRPr="00893E1C">
              <w:rPr>
                <w:rFonts w:ascii="Calibri" w:eastAsia="Calibri" w:hAnsi="Calibri"/>
                <w:lang w:val="hr-HR"/>
              </w:rPr>
              <w:t>9.737,00</w:t>
            </w:r>
          </w:p>
        </w:tc>
        <w:tc>
          <w:tcPr>
            <w:tcW w:w="1660" w:type="dxa"/>
            <w:noWrap/>
            <w:hideMark/>
          </w:tcPr>
          <w:p w14:paraId="5F79D661" w14:textId="77777777" w:rsidR="00893E1C" w:rsidRPr="00893E1C" w:rsidRDefault="00893E1C" w:rsidP="00893E1C">
            <w:pPr>
              <w:rPr>
                <w:rFonts w:ascii="Calibri" w:eastAsia="Calibri" w:hAnsi="Calibri"/>
                <w:lang w:val="hr-HR"/>
              </w:rPr>
            </w:pPr>
            <w:r w:rsidRPr="00893E1C">
              <w:rPr>
                <w:rFonts w:ascii="Calibri" w:eastAsia="Calibri" w:hAnsi="Calibri"/>
                <w:lang w:val="hr-HR"/>
              </w:rPr>
              <w:t>58,07</w:t>
            </w:r>
          </w:p>
        </w:tc>
      </w:tr>
      <w:tr w:rsidR="00893E1C" w:rsidRPr="00893E1C" w14:paraId="16FAB609" w14:textId="77777777" w:rsidTr="003D2C33">
        <w:trPr>
          <w:trHeight w:val="300"/>
        </w:trPr>
        <w:tc>
          <w:tcPr>
            <w:tcW w:w="1660" w:type="dxa"/>
            <w:noWrap/>
            <w:hideMark/>
          </w:tcPr>
          <w:p w14:paraId="19479A57" w14:textId="77777777" w:rsidR="00893E1C" w:rsidRPr="00893E1C" w:rsidRDefault="00893E1C" w:rsidP="00893E1C">
            <w:pPr>
              <w:rPr>
                <w:rFonts w:ascii="Calibri" w:eastAsia="Calibri" w:hAnsi="Calibri"/>
                <w:lang w:val="hr-HR"/>
              </w:rPr>
            </w:pPr>
            <w:r w:rsidRPr="00893E1C">
              <w:rPr>
                <w:rFonts w:ascii="Calibri" w:eastAsia="Calibri" w:hAnsi="Calibri"/>
                <w:lang w:val="hr-HR"/>
              </w:rPr>
              <w:t>38</w:t>
            </w:r>
          </w:p>
        </w:tc>
        <w:tc>
          <w:tcPr>
            <w:tcW w:w="5320" w:type="dxa"/>
            <w:hideMark/>
          </w:tcPr>
          <w:p w14:paraId="6AF8ACE8"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donacije, kazne, naknade šteta i kapitalne pomoći</w:t>
            </w:r>
          </w:p>
        </w:tc>
        <w:tc>
          <w:tcPr>
            <w:tcW w:w="1660" w:type="dxa"/>
            <w:noWrap/>
            <w:hideMark/>
          </w:tcPr>
          <w:p w14:paraId="610E2E0D" w14:textId="77777777" w:rsidR="00893E1C" w:rsidRPr="00893E1C" w:rsidRDefault="00893E1C" w:rsidP="00893E1C">
            <w:pPr>
              <w:rPr>
                <w:rFonts w:ascii="Calibri" w:eastAsia="Calibri" w:hAnsi="Calibri"/>
                <w:lang w:val="hr-HR"/>
              </w:rPr>
            </w:pPr>
            <w:r w:rsidRPr="00893E1C">
              <w:rPr>
                <w:rFonts w:ascii="Calibri" w:eastAsia="Calibri" w:hAnsi="Calibri"/>
                <w:lang w:val="hr-HR"/>
              </w:rPr>
              <w:t>16.767,31</w:t>
            </w:r>
          </w:p>
        </w:tc>
        <w:tc>
          <w:tcPr>
            <w:tcW w:w="1660" w:type="dxa"/>
            <w:noWrap/>
            <w:hideMark/>
          </w:tcPr>
          <w:p w14:paraId="7809869B" w14:textId="77777777" w:rsidR="00893E1C" w:rsidRPr="00893E1C" w:rsidRDefault="00893E1C" w:rsidP="00893E1C">
            <w:pPr>
              <w:rPr>
                <w:rFonts w:ascii="Calibri" w:eastAsia="Calibri" w:hAnsi="Calibri"/>
                <w:lang w:val="hr-HR"/>
              </w:rPr>
            </w:pPr>
            <w:r w:rsidRPr="00893E1C">
              <w:rPr>
                <w:rFonts w:ascii="Calibri" w:eastAsia="Calibri" w:hAnsi="Calibri"/>
                <w:lang w:val="hr-HR"/>
              </w:rPr>
              <w:t>9.737,00</w:t>
            </w:r>
          </w:p>
        </w:tc>
        <w:tc>
          <w:tcPr>
            <w:tcW w:w="1660" w:type="dxa"/>
            <w:noWrap/>
            <w:hideMark/>
          </w:tcPr>
          <w:p w14:paraId="207DD901" w14:textId="77777777" w:rsidR="00893E1C" w:rsidRPr="00893E1C" w:rsidRDefault="00893E1C" w:rsidP="00893E1C">
            <w:pPr>
              <w:rPr>
                <w:rFonts w:ascii="Calibri" w:eastAsia="Calibri" w:hAnsi="Calibri"/>
                <w:lang w:val="hr-HR"/>
              </w:rPr>
            </w:pPr>
            <w:r w:rsidRPr="00893E1C">
              <w:rPr>
                <w:rFonts w:ascii="Calibri" w:eastAsia="Calibri" w:hAnsi="Calibri"/>
                <w:lang w:val="hr-HR"/>
              </w:rPr>
              <w:t>58,07</w:t>
            </w:r>
          </w:p>
        </w:tc>
      </w:tr>
      <w:tr w:rsidR="00893E1C" w:rsidRPr="00893E1C" w14:paraId="69D7DA11" w14:textId="77777777" w:rsidTr="003D2C33">
        <w:trPr>
          <w:trHeight w:val="300"/>
        </w:trPr>
        <w:tc>
          <w:tcPr>
            <w:tcW w:w="1660" w:type="dxa"/>
            <w:noWrap/>
            <w:hideMark/>
          </w:tcPr>
          <w:p w14:paraId="2B26335D" w14:textId="77777777" w:rsidR="00893E1C" w:rsidRPr="00893E1C" w:rsidRDefault="00893E1C" w:rsidP="00893E1C">
            <w:pPr>
              <w:rPr>
                <w:rFonts w:ascii="Calibri" w:eastAsia="Calibri" w:hAnsi="Calibri"/>
                <w:lang w:val="hr-HR"/>
              </w:rPr>
            </w:pPr>
            <w:r w:rsidRPr="00893E1C">
              <w:rPr>
                <w:rFonts w:ascii="Calibri" w:eastAsia="Calibri" w:hAnsi="Calibri"/>
                <w:lang w:val="hr-HR"/>
              </w:rPr>
              <w:t>3811</w:t>
            </w:r>
          </w:p>
        </w:tc>
        <w:tc>
          <w:tcPr>
            <w:tcW w:w="5320" w:type="dxa"/>
            <w:hideMark/>
          </w:tcPr>
          <w:p w14:paraId="738D442F"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donacije u novcu</w:t>
            </w:r>
          </w:p>
        </w:tc>
        <w:tc>
          <w:tcPr>
            <w:tcW w:w="1660" w:type="dxa"/>
            <w:noWrap/>
            <w:hideMark/>
          </w:tcPr>
          <w:p w14:paraId="0D7DB14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A0650A7" w14:textId="77777777" w:rsidR="00893E1C" w:rsidRPr="00893E1C" w:rsidRDefault="00893E1C" w:rsidP="00893E1C">
            <w:pPr>
              <w:rPr>
                <w:rFonts w:ascii="Calibri" w:eastAsia="Calibri" w:hAnsi="Calibri"/>
                <w:lang w:val="hr-HR"/>
              </w:rPr>
            </w:pPr>
            <w:r w:rsidRPr="00893E1C">
              <w:rPr>
                <w:rFonts w:ascii="Calibri" w:eastAsia="Calibri" w:hAnsi="Calibri"/>
                <w:lang w:val="hr-HR"/>
              </w:rPr>
              <w:t>9.737,00</w:t>
            </w:r>
          </w:p>
        </w:tc>
        <w:tc>
          <w:tcPr>
            <w:tcW w:w="1660" w:type="dxa"/>
            <w:noWrap/>
            <w:hideMark/>
          </w:tcPr>
          <w:p w14:paraId="4F50CD1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8D58571" w14:textId="77777777" w:rsidTr="003D2C33">
        <w:trPr>
          <w:trHeight w:val="510"/>
        </w:trPr>
        <w:tc>
          <w:tcPr>
            <w:tcW w:w="1660" w:type="dxa"/>
            <w:hideMark/>
          </w:tcPr>
          <w:p w14:paraId="18D5B6AA"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A100787</w:t>
            </w:r>
          </w:p>
        </w:tc>
        <w:tc>
          <w:tcPr>
            <w:tcW w:w="5320" w:type="dxa"/>
            <w:hideMark/>
          </w:tcPr>
          <w:p w14:paraId="59CD4E3B" w14:textId="77777777" w:rsidR="00893E1C" w:rsidRPr="00893E1C" w:rsidRDefault="00893E1C" w:rsidP="00893E1C">
            <w:pPr>
              <w:rPr>
                <w:rFonts w:ascii="Calibri" w:eastAsia="Calibri" w:hAnsi="Calibri"/>
                <w:lang w:val="hr-HR"/>
              </w:rPr>
            </w:pPr>
            <w:r w:rsidRPr="00893E1C">
              <w:rPr>
                <w:rFonts w:ascii="Calibri" w:eastAsia="Calibri" w:hAnsi="Calibri"/>
                <w:lang w:val="hr-HR"/>
              </w:rPr>
              <w:t>PRAVO NA POMOĆ ZA UMIROVLJENIKE</w:t>
            </w:r>
          </w:p>
        </w:tc>
        <w:tc>
          <w:tcPr>
            <w:tcW w:w="1660" w:type="dxa"/>
            <w:noWrap/>
            <w:hideMark/>
          </w:tcPr>
          <w:p w14:paraId="343F094C" w14:textId="77777777" w:rsidR="00893E1C" w:rsidRPr="00893E1C" w:rsidRDefault="00893E1C" w:rsidP="00893E1C">
            <w:pPr>
              <w:rPr>
                <w:rFonts w:ascii="Calibri" w:eastAsia="Calibri" w:hAnsi="Calibri"/>
                <w:lang w:val="hr-HR"/>
              </w:rPr>
            </w:pPr>
            <w:r w:rsidRPr="00893E1C">
              <w:rPr>
                <w:rFonts w:ascii="Calibri" w:eastAsia="Calibri" w:hAnsi="Calibri"/>
                <w:lang w:val="hr-HR"/>
              </w:rPr>
              <w:t>22.000,00</w:t>
            </w:r>
          </w:p>
        </w:tc>
        <w:tc>
          <w:tcPr>
            <w:tcW w:w="1660" w:type="dxa"/>
            <w:noWrap/>
            <w:hideMark/>
          </w:tcPr>
          <w:p w14:paraId="7154769B" w14:textId="77777777" w:rsidR="00893E1C" w:rsidRPr="00893E1C" w:rsidRDefault="00893E1C" w:rsidP="00893E1C">
            <w:pPr>
              <w:rPr>
                <w:rFonts w:ascii="Calibri" w:eastAsia="Calibri" w:hAnsi="Calibri"/>
                <w:lang w:val="hr-HR"/>
              </w:rPr>
            </w:pPr>
            <w:r w:rsidRPr="00893E1C">
              <w:rPr>
                <w:rFonts w:ascii="Calibri" w:eastAsia="Calibri" w:hAnsi="Calibri"/>
                <w:lang w:val="hr-HR"/>
              </w:rPr>
              <w:t>7.800,00</w:t>
            </w:r>
          </w:p>
        </w:tc>
        <w:tc>
          <w:tcPr>
            <w:tcW w:w="1660" w:type="dxa"/>
            <w:noWrap/>
            <w:hideMark/>
          </w:tcPr>
          <w:p w14:paraId="50571BE2" w14:textId="77777777" w:rsidR="00893E1C" w:rsidRPr="00893E1C" w:rsidRDefault="00893E1C" w:rsidP="00893E1C">
            <w:pPr>
              <w:rPr>
                <w:rFonts w:ascii="Calibri" w:eastAsia="Calibri" w:hAnsi="Calibri"/>
                <w:lang w:val="hr-HR"/>
              </w:rPr>
            </w:pPr>
            <w:r w:rsidRPr="00893E1C">
              <w:rPr>
                <w:rFonts w:ascii="Calibri" w:eastAsia="Calibri" w:hAnsi="Calibri"/>
                <w:lang w:val="hr-HR"/>
              </w:rPr>
              <w:t>35,45</w:t>
            </w:r>
          </w:p>
        </w:tc>
      </w:tr>
      <w:tr w:rsidR="00893E1C" w:rsidRPr="00893E1C" w14:paraId="433352E5" w14:textId="77777777" w:rsidTr="003D2C33">
        <w:trPr>
          <w:trHeight w:val="300"/>
        </w:trPr>
        <w:tc>
          <w:tcPr>
            <w:tcW w:w="1660" w:type="dxa"/>
            <w:noWrap/>
            <w:hideMark/>
          </w:tcPr>
          <w:p w14:paraId="726D1FCE"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5F6A2748"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0671E255" w14:textId="77777777" w:rsidR="00893E1C" w:rsidRPr="00893E1C" w:rsidRDefault="00893E1C" w:rsidP="00893E1C">
            <w:pPr>
              <w:rPr>
                <w:rFonts w:ascii="Calibri" w:eastAsia="Calibri" w:hAnsi="Calibri"/>
                <w:lang w:val="hr-HR"/>
              </w:rPr>
            </w:pPr>
            <w:r w:rsidRPr="00893E1C">
              <w:rPr>
                <w:rFonts w:ascii="Calibri" w:eastAsia="Calibri" w:hAnsi="Calibri"/>
                <w:lang w:val="hr-HR"/>
              </w:rPr>
              <w:t>22.000,00</w:t>
            </w:r>
          </w:p>
        </w:tc>
        <w:tc>
          <w:tcPr>
            <w:tcW w:w="1660" w:type="dxa"/>
            <w:noWrap/>
            <w:hideMark/>
          </w:tcPr>
          <w:p w14:paraId="5A047CF1" w14:textId="77777777" w:rsidR="00893E1C" w:rsidRPr="00893E1C" w:rsidRDefault="00893E1C" w:rsidP="00893E1C">
            <w:pPr>
              <w:rPr>
                <w:rFonts w:ascii="Calibri" w:eastAsia="Calibri" w:hAnsi="Calibri"/>
                <w:lang w:val="hr-HR"/>
              </w:rPr>
            </w:pPr>
            <w:r w:rsidRPr="00893E1C">
              <w:rPr>
                <w:rFonts w:ascii="Calibri" w:eastAsia="Calibri" w:hAnsi="Calibri"/>
                <w:lang w:val="hr-HR"/>
              </w:rPr>
              <w:t>7.800,00</w:t>
            </w:r>
          </w:p>
        </w:tc>
        <w:tc>
          <w:tcPr>
            <w:tcW w:w="1660" w:type="dxa"/>
            <w:noWrap/>
            <w:hideMark/>
          </w:tcPr>
          <w:p w14:paraId="793A0DE0" w14:textId="77777777" w:rsidR="00893E1C" w:rsidRPr="00893E1C" w:rsidRDefault="00893E1C" w:rsidP="00893E1C">
            <w:pPr>
              <w:rPr>
                <w:rFonts w:ascii="Calibri" w:eastAsia="Calibri" w:hAnsi="Calibri"/>
                <w:lang w:val="hr-HR"/>
              </w:rPr>
            </w:pPr>
            <w:r w:rsidRPr="00893E1C">
              <w:rPr>
                <w:rFonts w:ascii="Calibri" w:eastAsia="Calibri" w:hAnsi="Calibri"/>
                <w:lang w:val="hr-HR"/>
              </w:rPr>
              <w:t>35,45</w:t>
            </w:r>
          </w:p>
        </w:tc>
      </w:tr>
      <w:tr w:rsidR="00893E1C" w:rsidRPr="00893E1C" w14:paraId="061D67AA" w14:textId="77777777" w:rsidTr="003D2C33">
        <w:trPr>
          <w:trHeight w:val="510"/>
        </w:trPr>
        <w:tc>
          <w:tcPr>
            <w:tcW w:w="1660" w:type="dxa"/>
            <w:noWrap/>
            <w:hideMark/>
          </w:tcPr>
          <w:p w14:paraId="22FFF33C"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502308AE"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6B10EAC7" w14:textId="77777777" w:rsidR="00893E1C" w:rsidRPr="00893E1C" w:rsidRDefault="00893E1C" w:rsidP="00893E1C">
            <w:pPr>
              <w:rPr>
                <w:rFonts w:ascii="Calibri" w:eastAsia="Calibri" w:hAnsi="Calibri"/>
                <w:lang w:val="hr-HR"/>
              </w:rPr>
            </w:pPr>
            <w:r w:rsidRPr="00893E1C">
              <w:rPr>
                <w:rFonts w:ascii="Calibri" w:eastAsia="Calibri" w:hAnsi="Calibri"/>
                <w:lang w:val="hr-HR"/>
              </w:rPr>
              <w:t>22.000,00</w:t>
            </w:r>
          </w:p>
        </w:tc>
        <w:tc>
          <w:tcPr>
            <w:tcW w:w="1660" w:type="dxa"/>
            <w:noWrap/>
            <w:hideMark/>
          </w:tcPr>
          <w:p w14:paraId="030BBFE5" w14:textId="77777777" w:rsidR="00893E1C" w:rsidRPr="00893E1C" w:rsidRDefault="00893E1C" w:rsidP="00893E1C">
            <w:pPr>
              <w:rPr>
                <w:rFonts w:ascii="Calibri" w:eastAsia="Calibri" w:hAnsi="Calibri"/>
                <w:lang w:val="hr-HR"/>
              </w:rPr>
            </w:pPr>
            <w:r w:rsidRPr="00893E1C">
              <w:rPr>
                <w:rFonts w:ascii="Calibri" w:eastAsia="Calibri" w:hAnsi="Calibri"/>
                <w:lang w:val="hr-HR"/>
              </w:rPr>
              <w:t>7.800,00</w:t>
            </w:r>
          </w:p>
        </w:tc>
        <w:tc>
          <w:tcPr>
            <w:tcW w:w="1660" w:type="dxa"/>
            <w:noWrap/>
            <w:hideMark/>
          </w:tcPr>
          <w:p w14:paraId="74CD615F" w14:textId="77777777" w:rsidR="00893E1C" w:rsidRPr="00893E1C" w:rsidRDefault="00893E1C" w:rsidP="00893E1C">
            <w:pPr>
              <w:rPr>
                <w:rFonts w:ascii="Calibri" w:eastAsia="Calibri" w:hAnsi="Calibri"/>
                <w:lang w:val="hr-HR"/>
              </w:rPr>
            </w:pPr>
            <w:r w:rsidRPr="00893E1C">
              <w:rPr>
                <w:rFonts w:ascii="Calibri" w:eastAsia="Calibri" w:hAnsi="Calibri"/>
                <w:lang w:val="hr-HR"/>
              </w:rPr>
              <w:t>35,45</w:t>
            </w:r>
          </w:p>
        </w:tc>
      </w:tr>
      <w:tr w:rsidR="00893E1C" w:rsidRPr="00893E1C" w14:paraId="72747EE9" w14:textId="77777777" w:rsidTr="003D2C33">
        <w:trPr>
          <w:trHeight w:val="300"/>
        </w:trPr>
        <w:tc>
          <w:tcPr>
            <w:tcW w:w="1660" w:type="dxa"/>
            <w:noWrap/>
            <w:hideMark/>
          </w:tcPr>
          <w:p w14:paraId="311E8966" w14:textId="77777777" w:rsidR="00893E1C" w:rsidRPr="00893E1C" w:rsidRDefault="00893E1C" w:rsidP="00893E1C">
            <w:pPr>
              <w:rPr>
                <w:rFonts w:ascii="Calibri" w:eastAsia="Calibri" w:hAnsi="Calibri"/>
                <w:lang w:val="hr-HR"/>
              </w:rPr>
            </w:pPr>
            <w:r w:rsidRPr="00893E1C">
              <w:rPr>
                <w:rFonts w:ascii="Calibri" w:eastAsia="Calibri" w:hAnsi="Calibri"/>
                <w:lang w:val="hr-HR"/>
              </w:rPr>
              <w:t>3721</w:t>
            </w:r>
          </w:p>
        </w:tc>
        <w:tc>
          <w:tcPr>
            <w:tcW w:w="5320" w:type="dxa"/>
            <w:hideMark/>
          </w:tcPr>
          <w:p w14:paraId="7B89E112"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novcu</w:t>
            </w:r>
          </w:p>
        </w:tc>
        <w:tc>
          <w:tcPr>
            <w:tcW w:w="1660" w:type="dxa"/>
            <w:noWrap/>
            <w:hideMark/>
          </w:tcPr>
          <w:p w14:paraId="738C79A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6F230CB2" w14:textId="77777777" w:rsidR="00893E1C" w:rsidRPr="00893E1C" w:rsidRDefault="00893E1C" w:rsidP="00893E1C">
            <w:pPr>
              <w:rPr>
                <w:rFonts w:ascii="Calibri" w:eastAsia="Calibri" w:hAnsi="Calibri"/>
                <w:lang w:val="hr-HR"/>
              </w:rPr>
            </w:pPr>
            <w:r w:rsidRPr="00893E1C">
              <w:rPr>
                <w:rFonts w:ascii="Calibri" w:eastAsia="Calibri" w:hAnsi="Calibri"/>
                <w:lang w:val="hr-HR"/>
              </w:rPr>
              <w:t>7.800,00</w:t>
            </w:r>
          </w:p>
        </w:tc>
        <w:tc>
          <w:tcPr>
            <w:tcW w:w="1660" w:type="dxa"/>
            <w:noWrap/>
            <w:hideMark/>
          </w:tcPr>
          <w:p w14:paraId="2EAB089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05EDEE9" w14:textId="77777777" w:rsidTr="003D2C33">
        <w:trPr>
          <w:trHeight w:val="510"/>
        </w:trPr>
        <w:tc>
          <w:tcPr>
            <w:tcW w:w="1660" w:type="dxa"/>
            <w:hideMark/>
          </w:tcPr>
          <w:p w14:paraId="7A35A17C"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A100788</w:t>
            </w:r>
          </w:p>
        </w:tc>
        <w:tc>
          <w:tcPr>
            <w:tcW w:w="5320" w:type="dxa"/>
            <w:hideMark/>
          </w:tcPr>
          <w:p w14:paraId="7681012A" w14:textId="77777777" w:rsidR="00893E1C" w:rsidRPr="00893E1C" w:rsidRDefault="00893E1C" w:rsidP="00893E1C">
            <w:pPr>
              <w:rPr>
                <w:rFonts w:ascii="Calibri" w:eastAsia="Calibri" w:hAnsi="Calibri"/>
                <w:lang w:val="hr-HR"/>
              </w:rPr>
            </w:pPr>
            <w:r w:rsidRPr="00893E1C">
              <w:rPr>
                <w:rFonts w:ascii="Calibri" w:eastAsia="Calibri" w:hAnsi="Calibri"/>
                <w:lang w:val="hr-HR"/>
              </w:rPr>
              <w:t>SUFINANCIRANJE PROGRAMA RJEŠAVANJA STAMBENOG PITANJA</w:t>
            </w:r>
          </w:p>
        </w:tc>
        <w:tc>
          <w:tcPr>
            <w:tcW w:w="1660" w:type="dxa"/>
            <w:noWrap/>
            <w:hideMark/>
          </w:tcPr>
          <w:p w14:paraId="4E16907C" w14:textId="77777777" w:rsidR="00893E1C" w:rsidRPr="00893E1C" w:rsidRDefault="00893E1C" w:rsidP="00893E1C">
            <w:pPr>
              <w:rPr>
                <w:rFonts w:ascii="Calibri" w:eastAsia="Calibri" w:hAnsi="Calibri"/>
                <w:lang w:val="hr-HR"/>
              </w:rPr>
            </w:pPr>
            <w:r w:rsidRPr="00893E1C">
              <w:rPr>
                <w:rFonts w:ascii="Calibri" w:eastAsia="Calibri" w:hAnsi="Calibri"/>
                <w:lang w:val="hr-HR"/>
              </w:rPr>
              <w:t>7.007,00</w:t>
            </w:r>
          </w:p>
        </w:tc>
        <w:tc>
          <w:tcPr>
            <w:tcW w:w="1660" w:type="dxa"/>
            <w:noWrap/>
            <w:hideMark/>
          </w:tcPr>
          <w:p w14:paraId="52B1B1FF" w14:textId="77777777" w:rsidR="00893E1C" w:rsidRPr="00893E1C" w:rsidRDefault="00893E1C" w:rsidP="00893E1C">
            <w:pPr>
              <w:rPr>
                <w:rFonts w:ascii="Calibri" w:eastAsia="Calibri" w:hAnsi="Calibri"/>
                <w:lang w:val="hr-HR"/>
              </w:rPr>
            </w:pPr>
            <w:r w:rsidRPr="00893E1C">
              <w:rPr>
                <w:rFonts w:ascii="Calibri" w:eastAsia="Calibri" w:hAnsi="Calibri"/>
                <w:lang w:val="hr-HR"/>
              </w:rPr>
              <w:t>562,95</w:t>
            </w:r>
          </w:p>
        </w:tc>
        <w:tc>
          <w:tcPr>
            <w:tcW w:w="1660" w:type="dxa"/>
            <w:noWrap/>
            <w:hideMark/>
          </w:tcPr>
          <w:p w14:paraId="06067262" w14:textId="77777777" w:rsidR="00893E1C" w:rsidRPr="00893E1C" w:rsidRDefault="00893E1C" w:rsidP="00893E1C">
            <w:pPr>
              <w:rPr>
                <w:rFonts w:ascii="Calibri" w:eastAsia="Calibri" w:hAnsi="Calibri"/>
                <w:lang w:val="hr-HR"/>
              </w:rPr>
            </w:pPr>
            <w:r w:rsidRPr="00893E1C">
              <w:rPr>
                <w:rFonts w:ascii="Calibri" w:eastAsia="Calibri" w:hAnsi="Calibri"/>
                <w:lang w:val="hr-HR"/>
              </w:rPr>
              <w:t>8,03</w:t>
            </w:r>
          </w:p>
        </w:tc>
      </w:tr>
      <w:tr w:rsidR="00893E1C" w:rsidRPr="00893E1C" w14:paraId="6463F3F5" w14:textId="77777777" w:rsidTr="003D2C33">
        <w:trPr>
          <w:trHeight w:val="300"/>
        </w:trPr>
        <w:tc>
          <w:tcPr>
            <w:tcW w:w="1660" w:type="dxa"/>
            <w:noWrap/>
            <w:hideMark/>
          </w:tcPr>
          <w:p w14:paraId="129A6B29"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490DC78E"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30AD6D40" w14:textId="77777777" w:rsidR="00893E1C" w:rsidRPr="00893E1C" w:rsidRDefault="00893E1C" w:rsidP="00893E1C">
            <w:pPr>
              <w:rPr>
                <w:rFonts w:ascii="Calibri" w:eastAsia="Calibri" w:hAnsi="Calibri"/>
                <w:lang w:val="hr-HR"/>
              </w:rPr>
            </w:pPr>
            <w:r w:rsidRPr="00893E1C">
              <w:rPr>
                <w:rFonts w:ascii="Calibri" w:eastAsia="Calibri" w:hAnsi="Calibri"/>
                <w:lang w:val="hr-HR"/>
              </w:rPr>
              <w:t>7.007,00</w:t>
            </w:r>
          </w:p>
        </w:tc>
        <w:tc>
          <w:tcPr>
            <w:tcW w:w="1660" w:type="dxa"/>
            <w:noWrap/>
            <w:hideMark/>
          </w:tcPr>
          <w:p w14:paraId="084501DA" w14:textId="77777777" w:rsidR="00893E1C" w:rsidRPr="00893E1C" w:rsidRDefault="00893E1C" w:rsidP="00893E1C">
            <w:pPr>
              <w:rPr>
                <w:rFonts w:ascii="Calibri" w:eastAsia="Calibri" w:hAnsi="Calibri"/>
                <w:lang w:val="hr-HR"/>
              </w:rPr>
            </w:pPr>
            <w:r w:rsidRPr="00893E1C">
              <w:rPr>
                <w:rFonts w:ascii="Calibri" w:eastAsia="Calibri" w:hAnsi="Calibri"/>
                <w:lang w:val="hr-HR"/>
              </w:rPr>
              <w:t>562,95</w:t>
            </w:r>
          </w:p>
        </w:tc>
        <w:tc>
          <w:tcPr>
            <w:tcW w:w="1660" w:type="dxa"/>
            <w:noWrap/>
            <w:hideMark/>
          </w:tcPr>
          <w:p w14:paraId="5A64B440" w14:textId="77777777" w:rsidR="00893E1C" w:rsidRPr="00893E1C" w:rsidRDefault="00893E1C" w:rsidP="00893E1C">
            <w:pPr>
              <w:rPr>
                <w:rFonts w:ascii="Calibri" w:eastAsia="Calibri" w:hAnsi="Calibri"/>
                <w:lang w:val="hr-HR"/>
              </w:rPr>
            </w:pPr>
            <w:r w:rsidRPr="00893E1C">
              <w:rPr>
                <w:rFonts w:ascii="Calibri" w:eastAsia="Calibri" w:hAnsi="Calibri"/>
                <w:lang w:val="hr-HR"/>
              </w:rPr>
              <w:t>8,03</w:t>
            </w:r>
          </w:p>
        </w:tc>
      </w:tr>
      <w:tr w:rsidR="00893E1C" w:rsidRPr="00893E1C" w14:paraId="350DC721" w14:textId="77777777" w:rsidTr="003D2C33">
        <w:trPr>
          <w:trHeight w:val="510"/>
        </w:trPr>
        <w:tc>
          <w:tcPr>
            <w:tcW w:w="1660" w:type="dxa"/>
            <w:noWrap/>
            <w:hideMark/>
          </w:tcPr>
          <w:p w14:paraId="6992EFBE"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450441E3"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4F607097" w14:textId="77777777" w:rsidR="00893E1C" w:rsidRPr="00893E1C" w:rsidRDefault="00893E1C" w:rsidP="00893E1C">
            <w:pPr>
              <w:rPr>
                <w:rFonts w:ascii="Calibri" w:eastAsia="Calibri" w:hAnsi="Calibri"/>
                <w:lang w:val="hr-HR"/>
              </w:rPr>
            </w:pPr>
            <w:r w:rsidRPr="00893E1C">
              <w:rPr>
                <w:rFonts w:ascii="Calibri" w:eastAsia="Calibri" w:hAnsi="Calibri"/>
                <w:lang w:val="hr-HR"/>
              </w:rPr>
              <w:t>7.007,00</w:t>
            </w:r>
          </w:p>
        </w:tc>
        <w:tc>
          <w:tcPr>
            <w:tcW w:w="1660" w:type="dxa"/>
            <w:noWrap/>
            <w:hideMark/>
          </w:tcPr>
          <w:p w14:paraId="41CC2380" w14:textId="77777777" w:rsidR="00893E1C" w:rsidRPr="00893E1C" w:rsidRDefault="00893E1C" w:rsidP="00893E1C">
            <w:pPr>
              <w:rPr>
                <w:rFonts w:ascii="Calibri" w:eastAsia="Calibri" w:hAnsi="Calibri"/>
                <w:lang w:val="hr-HR"/>
              </w:rPr>
            </w:pPr>
            <w:r w:rsidRPr="00893E1C">
              <w:rPr>
                <w:rFonts w:ascii="Calibri" w:eastAsia="Calibri" w:hAnsi="Calibri"/>
                <w:lang w:val="hr-HR"/>
              </w:rPr>
              <w:t>562,95</w:t>
            </w:r>
          </w:p>
        </w:tc>
        <w:tc>
          <w:tcPr>
            <w:tcW w:w="1660" w:type="dxa"/>
            <w:noWrap/>
            <w:hideMark/>
          </w:tcPr>
          <w:p w14:paraId="4F7ACCC0" w14:textId="77777777" w:rsidR="00893E1C" w:rsidRPr="00893E1C" w:rsidRDefault="00893E1C" w:rsidP="00893E1C">
            <w:pPr>
              <w:rPr>
                <w:rFonts w:ascii="Calibri" w:eastAsia="Calibri" w:hAnsi="Calibri"/>
                <w:lang w:val="hr-HR"/>
              </w:rPr>
            </w:pPr>
            <w:r w:rsidRPr="00893E1C">
              <w:rPr>
                <w:rFonts w:ascii="Calibri" w:eastAsia="Calibri" w:hAnsi="Calibri"/>
                <w:lang w:val="hr-HR"/>
              </w:rPr>
              <w:t>8,03</w:t>
            </w:r>
          </w:p>
        </w:tc>
      </w:tr>
      <w:tr w:rsidR="00893E1C" w:rsidRPr="00893E1C" w14:paraId="59CFF1FB" w14:textId="77777777" w:rsidTr="003D2C33">
        <w:trPr>
          <w:trHeight w:val="300"/>
        </w:trPr>
        <w:tc>
          <w:tcPr>
            <w:tcW w:w="1660" w:type="dxa"/>
            <w:noWrap/>
            <w:hideMark/>
          </w:tcPr>
          <w:p w14:paraId="6C9D0D9C" w14:textId="77777777" w:rsidR="00893E1C" w:rsidRPr="00893E1C" w:rsidRDefault="00893E1C" w:rsidP="00893E1C">
            <w:pPr>
              <w:rPr>
                <w:rFonts w:ascii="Calibri" w:eastAsia="Calibri" w:hAnsi="Calibri"/>
                <w:lang w:val="hr-HR"/>
              </w:rPr>
            </w:pPr>
            <w:r w:rsidRPr="00893E1C">
              <w:rPr>
                <w:rFonts w:ascii="Calibri" w:eastAsia="Calibri" w:hAnsi="Calibri"/>
                <w:lang w:val="hr-HR"/>
              </w:rPr>
              <w:t>3722</w:t>
            </w:r>
          </w:p>
        </w:tc>
        <w:tc>
          <w:tcPr>
            <w:tcW w:w="5320" w:type="dxa"/>
            <w:hideMark/>
          </w:tcPr>
          <w:p w14:paraId="60200498"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naravi</w:t>
            </w:r>
          </w:p>
        </w:tc>
        <w:tc>
          <w:tcPr>
            <w:tcW w:w="1660" w:type="dxa"/>
            <w:noWrap/>
            <w:hideMark/>
          </w:tcPr>
          <w:p w14:paraId="475D1CD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A28A4AB" w14:textId="77777777" w:rsidR="00893E1C" w:rsidRPr="00893E1C" w:rsidRDefault="00893E1C" w:rsidP="00893E1C">
            <w:pPr>
              <w:rPr>
                <w:rFonts w:ascii="Calibri" w:eastAsia="Calibri" w:hAnsi="Calibri"/>
                <w:lang w:val="hr-HR"/>
              </w:rPr>
            </w:pPr>
            <w:r w:rsidRPr="00893E1C">
              <w:rPr>
                <w:rFonts w:ascii="Calibri" w:eastAsia="Calibri" w:hAnsi="Calibri"/>
                <w:lang w:val="hr-HR"/>
              </w:rPr>
              <w:t>562,95</w:t>
            </w:r>
          </w:p>
        </w:tc>
        <w:tc>
          <w:tcPr>
            <w:tcW w:w="1660" w:type="dxa"/>
            <w:noWrap/>
            <w:hideMark/>
          </w:tcPr>
          <w:p w14:paraId="64422D4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6429671" w14:textId="77777777" w:rsidTr="003D2C33">
        <w:trPr>
          <w:trHeight w:val="510"/>
        </w:trPr>
        <w:tc>
          <w:tcPr>
            <w:tcW w:w="1660" w:type="dxa"/>
            <w:hideMark/>
          </w:tcPr>
          <w:p w14:paraId="19830752"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A100807</w:t>
            </w:r>
          </w:p>
        </w:tc>
        <w:tc>
          <w:tcPr>
            <w:tcW w:w="5320" w:type="dxa"/>
            <w:hideMark/>
          </w:tcPr>
          <w:p w14:paraId="52BCA629" w14:textId="77777777" w:rsidR="00893E1C" w:rsidRPr="00893E1C" w:rsidRDefault="00893E1C" w:rsidP="00893E1C">
            <w:pPr>
              <w:rPr>
                <w:rFonts w:ascii="Calibri" w:eastAsia="Calibri" w:hAnsi="Calibri"/>
                <w:lang w:val="hr-HR"/>
              </w:rPr>
            </w:pPr>
            <w:r w:rsidRPr="00893E1C">
              <w:rPr>
                <w:rFonts w:ascii="Calibri" w:eastAsia="Calibri" w:hAnsi="Calibri"/>
                <w:lang w:val="hr-HR"/>
              </w:rPr>
              <w:t>JEDNOKRATNA NAKNADA</w:t>
            </w:r>
          </w:p>
        </w:tc>
        <w:tc>
          <w:tcPr>
            <w:tcW w:w="1660" w:type="dxa"/>
            <w:noWrap/>
            <w:hideMark/>
          </w:tcPr>
          <w:p w14:paraId="2A3F56C7" w14:textId="77777777" w:rsidR="00893E1C" w:rsidRPr="00893E1C" w:rsidRDefault="00893E1C" w:rsidP="00893E1C">
            <w:pPr>
              <w:rPr>
                <w:rFonts w:ascii="Calibri" w:eastAsia="Calibri" w:hAnsi="Calibri"/>
                <w:lang w:val="hr-HR"/>
              </w:rPr>
            </w:pPr>
            <w:r w:rsidRPr="00893E1C">
              <w:rPr>
                <w:rFonts w:ascii="Calibri" w:eastAsia="Calibri" w:hAnsi="Calibri"/>
                <w:lang w:val="hr-HR"/>
              </w:rPr>
              <w:t>2.389,00</w:t>
            </w:r>
          </w:p>
        </w:tc>
        <w:tc>
          <w:tcPr>
            <w:tcW w:w="1660" w:type="dxa"/>
            <w:noWrap/>
            <w:hideMark/>
          </w:tcPr>
          <w:p w14:paraId="5AF0C8A3" w14:textId="77777777" w:rsidR="00893E1C" w:rsidRPr="00893E1C" w:rsidRDefault="00893E1C" w:rsidP="00893E1C">
            <w:pPr>
              <w:rPr>
                <w:rFonts w:ascii="Calibri" w:eastAsia="Calibri" w:hAnsi="Calibri"/>
                <w:lang w:val="hr-HR"/>
              </w:rPr>
            </w:pPr>
            <w:r w:rsidRPr="00893E1C">
              <w:rPr>
                <w:rFonts w:ascii="Calibri" w:eastAsia="Calibri" w:hAnsi="Calibri"/>
                <w:lang w:val="hr-HR"/>
              </w:rPr>
              <w:t>900,00</w:t>
            </w:r>
          </w:p>
        </w:tc>
        <w:tc>
          <w:tcPr>
            <w:tcW w:w="1660" w:type="dxa"/>
            <w:noWrap/>
            <w:hideMark/>
          </w:tcPr>
          <w:p w14:paraId="624E05D5" w14:textId="77777777" w:rsidR="00893E1C" w:rsidRPr="00893E1C" w:rsidRDefault="00893E1C" w:rsidP="00893E1C">
            <w:pPr>
              <w:rPr>
                <w:rFonts w:ascii="Calibri" w:eastAsia="Calibri" w:hAnsi="Calibri"/>
                <w:lang w:val="hr-HR"/>
              </w:rPr>
            </w:pPr>
            <w:r w:rsidRPr="00893E1C">
              <w:rPr>
                <w:rFonts w:ascii="Calibri" w:eastAsia="Calibri" w:hAnsi="Calibri"/>
                <w:lang w:val="hr-HR"/>
              </w:rPr>
              <w:t>37,67</w:t>
            </w:r>
          </w:p>
        </w:tc>
      </w:tr>
      <w:tr w:rsidR="00893E1C" w:rsidRPr="00893E1C" w14:paraId="5EB7742D" w14:textId="77777777" w:rsidTr="003D2C33">
        <w:trPr>
          <w:trHeight w:val="300"/>
        </w:trPr>
        <w:tc>
          <w:tcPr>
            <w:tcW w:w="1660" w:type="dxa"/>
            <w:noWrap/>
            <w:hideMark/>
          </w:tcPr>
          <w:p w14:paraId="239253A1"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3F9F1484"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54E2DB4D" w14:textId="77777777" w:rsidR="00893E1C" w:rsidRPr="00893E1C" w:rsidRDefault="00893E1C" w:rsidP="00893E1C">
            <w:pPr>
              <w:rPr>
                <w:rFonts w:ascii="Calibri" w:eastAsia="Calibri" w:hAnsi="Calibri"/>
                <w:lang w:val="hr-HR"/>
              </w:rPr>
            </w:pPr>
            <w:r w:rsidRPr="00893E1C">
              <w:rPr>
                <w:rFonts w:ascii="Calibri" w:eastAsia="Calibri" w:hAnsi="Calibri"/>
                <w:lang w:val="hr-HR"/>
              </w:rPr>
              <w:t>2.389,00</w:t>
            </w:r>
          </w:p>
        </w:tc>
        <w:tc>
          <w:tcPr>
            <w:tcW w:w="1660" w:type="dxa"/>
            <w:noWrap/>
            <w:hideMark/>
          </w:tcPr>
          <w:p w14:paraId="1E040087" w14:textId="77777777" w:rsidR="00893E1C" w:rsidRPr="00893E1C" w:rsidRDefault="00893E1C" w:rsidP="00893E1C">
            <w:pPr>
              <w:rPr>
                <w:rFonts w:ascii="Calibri" w:eastAsia="Calibri" w:hAnsi="Calibri"/>
                <w:lang w:val="hr-HR"/>
              </w:rPr>
            </w:pPr>
            <w:r w:rsidRPr="00893E1C">
              <w:rPr>
                <w:rFonts w:ascii="Calibri" w:eastAsia="Calibri" w:hAnsi="Calibri"/>
                <w:lang w:val="hr-HR"/>
              </w:rPr>
              <w:t>900,00</w:t>
            </w:r>
          </w:p>
        </w:tc>
        <w:tc>
          <w:tcPr>
            <w:tcW w:w="1660" w:type="dxa"/>
            <w:noWrap/>
            <w:hideMark/>
          </w:tcPr>
          <w:p w14:paraId="1A94EF92" w14:textId="77777777" w:rsidR="00893E1C" w:rsidRPr="00893E1C" w:rsidRDefault="00893E1C" w:rsidP="00893E1C">
            <w:pPr>
              <w:rPr>
                <w:rFonts w:ascii="Calibri" w:eastAsia="Calibri" w:hAnsi="Calibri"/>
                <w:lang w:val="hr-HR"/>
              </w:rPr>
            </w:pPr>
            <w:r w:rsidRPr="00893E1C">
              <w:rPr>
                <w:rFonts w:ascii="Calibri" w:eastAsia="Calibri" w:hAnsi="Calibri"/>
                <w:lang w:val="hr-HR"/>
              </w:rPr>
              <w:t>37,67</w:t>
            </w:r>
          </w:p>
        </w:tc>
      </w:tr>
      <w:tr w:rsidR="00893E1C" w:rsidRPr="00893E1C" w14:paraId="281E3E3E" w14:textId="77777777" w:rsidTr="003D2C33">
        <w:trPr>
          <w:trHeight w:val="510"/>
        </w:trPr>
        <w:tc>
          <w:tcPr>
            <w:tcW w:w="1660" w:type="dxa"/>
            <w:noWrap/>
            <w:hideMark/>
          </w:tcPr>
          <w:p w14:paraId="3EF0CEC5"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37</w:t>
            </w:r>
          </w:p>
        </w:tc>
        <w:tc>
          <w:tcPr>
            <w:tcW w:w="5320" w:type="dxa"/>
            <w:hideMark/>
          </w:tcPr>
          <w:p w14:paraId="37392F0A"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27CE5373" w14:textId="77777777" w:rsidR="00893E1C" w:rsidRPr="00893E1C" w:rsidRDefault="00893E1C" w:rsidP="00893E1C">
            <w:pPr>
              <w:rPr>
                <w:rFonts w:ascii="Calibri" w:eastAsia="Calibri" w:hAnsi="Calibri"/>
                <w:lang w:val="hr-HR"/>
              </w:rPr>
            </w:pPr>
            <w:r w:rsidRPr="00893E1C">
              <w:rPr>
                <w:rFonts w:ascii="Calibri" w:eastAsia="Calibri" w:hAnsi="Calibri"/>
                <w:lang w:val="hr-HR"/>
              </w:rPr>
              <w:t>2.389,00</w:t>
            </w:r>
          </w:p>
        </w:tc>
        <w:tc>
          <w:tcPr>
            <w:tcW w:w="1660" w:type="dxa"/>
            <w:noWrap/>
            <w:hideMark/>
          </w:tcPr>
          <w:p w14:paraId="31641AD3" w14:textId="77777777" w:rsidR="00893E1C" w:rsidRPr="00893E1C" w:rsidRDefault="00893E1C" w:rsidP="00893E1C">
            <w:pPr>
              <w:rPr>
                <w:rFonts w:ascii="Calibri" w:eastAsia="Calibri" w:hAnsi="Calibri"/>
                <w:lang w:val="hr-HR"/>
              </w:rPr>
            </w:pPr>
            <w:r w:rsidRPr="00893E1C">
              <w:rPr>
                <w:rFonts w:ascii="Calibri" w:eastAsia="Calibri" w:hAnsi="Calibri"/>
                <w:lang w:val="hr-HR"/>
              </w:rPr>
              <w:t>900,00</w:t>
            </w:r>
          </w:p>
        </w:tc>
        <w:tc>
          <w:tcPr>
            <w:tcW w:w="1660" w:type="dxa"/>
            <w:noWrap/>
            <w:hideMark/>
          </w:tcPr>
          <w:p w14:paraId="6865E565" w14:textId="77777777" w:rsidR="00893E1C" w:rsidRPr="00893E1C" w:rsidRDefault="00893E1C" w:rsidP="00893E1C">
            <w:pPr>
              <w:rPr>
                <w:rFonts w:ascii="Calibri" w:eastAsia="Calibri" w:hAnsi="Calibri"/>
                <w:lang w:val="hr-HR"/>
              </w:rPr>
            </w:pPr>
            <w:r w:rsidRPr="00893E1C">
              <w:rPr>
                <w:rFonts w:ascii="Calibri" w:eastAsia="Calibri" w:hAnsi="Calibri"/>
                <w:lang w:val="hr-HR"/>
              </w:rPr>
              <w:t>37,67</w:t>
            </w:r>
          </w:p>
        </w:tc>
      </w:tr>
      <w:tr w:rsidR="00893E1C" w:rsidRPr="00893E1C" w14:paraId="5A851CB6" w14:textId="77777777" w:rsidTr="003D2C33">
        <w:trPr>
          <w:trHeight w:val="300"/>
        </w:trPr>
        <w:tc>
          <w:tcPr>
            <w:tcW w:w="1660" w:type="dxa"/>
            <w:noWrap/>
            <w:hideMark/>
          </w:tcPr>
          <w:p w14:paraId="2B468F3D" w14:textId="77777777" w:rsidR="00893E1C" w:rsidRPr="00893E1C" w:rsidRDefault="00893E1C" w:rsidP="00893E1C">
            <w:pPr>
              <w:rPr>
                <w:rFonts w:ascii="Calibri" w:eastAsia="Calibri" w:hAnsi="Calibri"/>
                <w:lang w:val="hr-HR"/>
              </w:rPr>
            </w:pPr>
            <w:r w:rsidRPr="00893E1C">
              <w:rPr>
                <w:rFonts w:ascii="Calibri" w:eastAsia="Calibri" w:hAnsi="Calibri"/>
                <w:lang w:val="hr-HR"/>
              </w:rPr>
              <w:t>3721</w:t>
            </w:r>
          </w:p>
        </w:tc>
        <w:tc>
          <w:tcPr>
            <w:tcW w:w="5320" w:type="dxa"/>
            <w:hideMark/>
          </w:tcPr>
          <w:p w14:paraId="4CF1F246"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novcu</w:t>
            </w:r>
          </w:p>
        </w:tc>
        <w:tc>
          <w:tcPr>
            <w:tcW w:w="1660" w:type="dxa"/>
            <w:noWrap/>
            <w:hideMark/>
          </w:tcPr>
          <w:p w14:paraId="78E83C7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064CE05" w14:textId="77777777" w:rsidR="00893E1C" w:rsidRPr="00893E1C" w:rsidRDefault="00893E1C" w:rsidP="00893E1C">
            <w:pPr>
              <w:rPr>
                <w:rFonts w:ascii="Calibri" w:eastAsia="Calibri" w:hAnsi="Calibri"/>
                <w:lang w:val="hr-HR"/>
              </w:rPr>
            </w:pPr>
            <w:r w:rsidRPr="00893E1C">
              <w:rPr>
                <w:rFonts w:ascii="Calibri" w:eastAsia="Calibri" w:hAnsi="Calibri"/>
                <w:lang w:val="hr-HR"/>
              </w:rPr>
              <w:t>900,00</w:t>
            </w:r>
          </w:p>
        </w:tc>
        <w:tc>
          <w:tcPr>
            <w:tcW w:w="1660" w:type="dxa"/>
            <w:noWrap/>
            <w:hideMark/>
          </w:tcPr>
          <w:p w14:paraId="3640443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8DC94D3" w14:textId="77777777" w:rsidTr="003D2C33">
        <w:trPr>
          <w:trHeight w:val="510"/>
        </w:trPr>
        <w:tc>
          <w:tcPr>
            <w:tcW w:w="1660" w:type="dxa"/>
            <w:hideMark/>
          </w:tcPr>
          <w:p w14:paraId="3FAB6595"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A100808</w:t>
            </w:r>
          </w:p>
        </w:tc>
        <w:tc>
          <w:tcPr>
            <w:tcW w:w="5320" w:type="dxa"/>
            <w:hideMark/>
          </w:tcPr>
          <w:p w14:paraId="2D64DB73" w14:textId="77777777" w:rsidR="00893E1C" w:rsidRPr="00893E1C" w:rsidRDefault="00893E1C" w:rsidP="00893E1C">
            <w:pPr>
              <w:rPr>
                <w:rFonts w:ascii="Calibri" w:eastAsia="Calibri" w:hAnsi="Calibri"/>
                <w:lang w:val="hr-HR"/>
              </w:rPr>
            </w:pPr>
            <w:r w:rsidRPr="00893E1C">
              <w:rPr>
                <w:rFonts w:ascii="Calibri" w:eastAsia="Calibri" w:hAnsi="Calibri"/>
                <w:lang w:val="hr-HR"/>
              </w:rPr>
              <w:t>PRAVO NA NAKNADU ZA TROŠKOVE STANOVANJA</w:t>
            </w:r>
          </w:p>
        </w:tc>
        <w:tc>
          <w:tcPr>
            <w:tcW w:w="1660" w:type="dxa"/>
            <w:noWrap/>
            <w:hideMark/>
          </w:tcPr>
          <w:p w14:paraId="114387D9" w14:textId="77777777" w:rsidR="00893E1C" w:rsidRPr="00893E1C" w:rsidRDefault="00893E1C" w:rsidP="00893E1C">
            <w:pPr>
              <w:rPr>
                <w:rFonts w:ascii="Calibri" w:eastAsia="Calibri" w:hAnsi="Calibri"/>
                <w:lang w:val="hr-HR"/>
              </w:rPr>
            </w:pPr>
            <w:r w:rsidRPr="00893E1C">
              <w:rPr>
                <w:rFonts w:ascii="Calibri" w:eastAsia="Calibri" w:hAnsi="Calibri"/>
                <w:lang w:val="hr-HR"/>
              </w:rPr>
              <w:t>2.389,00</w:t>
            </w:r>
          </w:p>
        </w:tc>
        <w:tc>
          <w:tcPr>
            <w:tcW w:w="1660" w:type="dxa"/>
            <w:noWrap/>
            <w:hideMark/>
          </w:tcPr>
          <w:p w14:paraId="66BF44BB" w14:textId="77777777" w:rsidR="00893E1C" w:rsidRPr="00893E1C" w:rsidRDefault="00893E1C" w:rsidP="00893E1C">
            <w:pPr>
              <w:rPr>
                <w:rFonts w:ascii="Calibri" w:eastAsia="Calibri" w:hAnsi="Calibri"/>
                <w:lang w:val="hr-HR"/>
              </w:rPr>
            </w:pPr>
            <w:r w:rsidRPr="00893E1C">
              <w:rPr>
                <w:rFonts w:ascii="Calibri" w:eastAsia="Calibri" w:hAnsi="Calibri"/>
                <w:lang w:val="hr-HR"/>
              </w:rPr>
              <w:t>1.392,66</w:t>
            </w:r>
          </w:p>
        </w:tc>
        <w:tc>
          <w:tcPr>
            <w:tcW w:w="1660" w:type="dxa"/>
            <w:noWrap/>
            <w:hideMark/>
          </w:tcPr>
          <w:p w14:paraId="52BC9CEA" w14:textId="77777777" w:rsidR="00893E1C" w:rsidRPr="00893E1C" w:rsidRDefault="00893E1C" w:rsidP="00893E1C">
            <w:pPr>
              <w:rPr>
                <w:rFonts w:ascii="Calibri" w:eastAsia="Calibri" w:hAnsi="Calibri"/>
                <w:lang w:val="hr-HR"/>
              </w:rPr>
            </w:pPr>
            <w:r w:rsidRPr="00893E1C">
              <w:rPr>
                <w:rFonts w:ascii="Calibri" w:eastAsia="Calibri" w:hAnsi="Calibri"/>
                <w:lang w:val="hr-HR"/>
              </w:rPr>
              <w:t>58,29</w:t>
            </w:r>
          </w:p>
        </w:tc>
      </w:tr>
      <w:tr w:rsidR="00893E1C" w:rsidRPr="00893E1C" w14:paraId="21C13929" w14:textId="77777777" w:rsidTr="003D2C33">
        <w:trPr>
          <w:trHeight w:val="300"/>
        </w:trPr>
        <w:tc>
          <w:tcPr>
            <w:tcW w:w="1660" w:type="dxa"/>
            <w:noWrap/>
            <w:hideMark/>
          </w:tcPr>
          <w:p w14:paraId="314637FF"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6DDF0734"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2024405E" w14:textId="77777777" w:rsidR="00893E1C" w:rsidRPr="00893E1C" w:rsidRDefault="00893E1C" w:rsidP="00893E1C">
            <w:pPr>
              <w:rPr>
                <w:rFonts w:ascii="Calibri" w:eastAsia="Calibri" w:hAnsi="Calibri"/>
                <w:lang w:val="hr-HR"/>
              </w:rPr>
            </w:pPr>
            <w:r w:rsidRPr="00893E1C">
              <w:rPr>
                <w:rFonts w:ascii="Calibri" w:eastAsia="Calibri" w:hAnsi="Calibri"/>
                <w:lang w:val="hr-HR"/>
              </w:rPr>
              <w:t>2.389,00</w:t>
            </w:r>
          </w:p>
        </w:tc>
        <w:tc>
          <w:tcPr>
            <w:tcW w:w="1660" w:type="dxa"/>
            <w:noWrap/>
            <w:hideMark/>
          </w:tcPr>
          <w:p w14:paraId="29C60DF9" w14:textId="77777777" w:rsidR="00893E1C" w:rsidRPr="00893E1C" w:rsidRDefault="00893E1C" w:rsidP="00893E1C">
            <w:pPr>
              <w:rPr>
                <w:rFonts w:ascii="Calibri" w:eastAsia="Calibri" w:hAnsi="Calibri"/>
                <w:lang w:val="hr-HR"/>
              </w:rPr>
            </w:pPr>
            <w:r w:rsidRPr="00893E1C">
              <w:rPr>
                <w:rFonts w:ascii="Calibri" w:eastAsia="Calibri" w:hAnsi="Calibri"/>
                <w:lang w:val="hr-HR"/>
              </w:rPr>
              <w:t>1.392,66</w:t>
            </w:r>
          </w:p>
        </w:tc>
        <w:tc>
          <w:tcPr>
            <w:tcW w:w="1660" w:type="dxa"/>
            <w:noWrap/>
            <w:hideMark/>
          </w:tcPr>
          <w:p w14:paraId="2E12C94C" w14:textId="77777777" w:rsidR="00893E1C" w:rsidRPr="00893E1C" w:rsidRDefault="00893E1C" w:rsidP="00893E1C">
            <w:pPr>
              <w:rPr>
                <w:rFonts w:ascii="Calibri" w:eastAsia="Calibri" w:hAnsi="Calibri"/>
                <w:lang w:val="hr-HR"/>
              </w:rPr>
            </w:pPr>
            <w:r w:rsidRPr="00893E1C">
              <w:rPr>
                <w:rFonts w:ascii="Calibri" w:eastAsia="Calibri" w:hAnsi="Calibri"/>
                <w:lang w:val="hr-HR"/>
              </w:rPr>
              <w:t>58,29</w:t>
            </w:r>
          </w:p>
        </w:tc>
      </w:tr>
      <w:tr w:rsidR="00893E1C" w:rsidRPr="00893E1C" w14:paraId="0961E254" w14:textId="77777777" w:rsidTr="003D2C33">
        <w:trPr>
          <w:trHeight w:val="510"/>
        </w:trPr>
        <w:tc>
          <w:tcPr>
            <w:tcW w:w="1660" w:type="dxa"/>
            <w:noWrap/>
            <w:hideMark/>
          </w:tcPr>
          <w:p w14:paraId="0CBA977D"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6D5255B9"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0AAF86B5" w14:textId="77777777" w:rsidR="00893E1C" w:rsidRPr="00893E1C" w:rsidRDefault="00893E1C" w:rsidP="00893E1C">
            <w:pPr>
              <w:rPr>
                <w:rFonts w:ascii="Calibri" w:eastAsia="Calibri" w:hAnsi="Calibri"/>
                <w:lang w:val="hr-HR"/>
              </w:rPr>
            </w:pPr>
            <w:r w:rsidRPr="00893E1C">
              <w:rPr>
                <w:rFonts w:ascii="Calibri" w:eastAsia="Calibri" w:hAnsi="Calibri"/>
                <w:lang w:val="hr-HR"/>
              </w:rPr>
              <w:t>2.389,00</w:t>
            </w:r>
          </w:p>
        </w:tc>
        <w:tc>
          <w:tcPr>
            <w:tcW w:w="1660" w:type="dxa"/>
            <w:noWrap/>
            <w:hideMark/>
          </w:tcPr>
          <w:p w14:paraId="0ACF81D5" w14:textId="77777777" w:rsidR="00893E1C" w:rsidRPr="00893E1C" w:rsidRDefault="00893E1C" w:rsidP="00893E1C">
            <w:pPr>
              <w:rPr>
                <w:rFonts w:ascii="Calibri" w:eastAsia="Calibri" w:hAnsi="Calibri"/>
                <w:lang w:val="hr-HR"/>
              </w:rPr>
            </w:pPr>
            <w:r w:rsidRPr="00893E1C">
              <w:rPr>
                <w:rFonts w:ascii="Calibri" w:eastAsia="Calibri" w:hAnsi="Calibri"/>
                <w:lang w:val="hr-HR"/>
              </w:rPr>
              <w:t>1.392,66</w:t>
            </w:r>
          </w:p>
        </w:tc>
        <w:tc>
          <w:tcPr>
            <w:tcW w:w="1660" w:type="dxa"/>
            <w:noWrap/>
            <w:hideMark/>
          </w:tcPr>
          <w:p w14:paraId="55B48512" w14:textId="77777777" w:rsidR="00893E1C" w:rsidRPr="00893E1C" w:rsidRDefault="00893E1C" w:rsidP="00893E1C">
            <w:pPr>
              <w:rPr>
                <w:rFonts w:ascii="Calibri" w:eastAsia="Calibri" w:hAnsi="Calibri"/>
                <w:lang w:val="hr-HR"/>
              </w:rPr>
            </w:pPr>
            <w:r w:rsidRPr="00893E1C">
              <w:rPr>
                <w:rFonts w:ascii="Calibri" w:eastAsia="Calibri" w:hAnsi="Calibri"/>
                <w:lang w:val="hr-HR"/>
              </w:rPr>
              <w:t>58,29</w:t>
            </w:r>
          </w:p>
        </w:tc>
      </w:tr>
      <w:tr w:rsidR="00893E1C" w:rsidRPr="00893E1C" w14:paraId="018BD4B3" w14:textId="77777777" w:rsidTr="003D2C33">
        <w:trPr>
          <w:trHeight w:val="300"/>
        </w:trPr>
        <w:tc>
          <w:tcPr>
            <w:tcW w:w="1660" w:type="dxa"/>
            <w:noWrap/>
            <w:hideMark/>
          </w:tcPr>
          <w:p w14:paraId="0B345B61" w14:textId="77777777" w:rsidR="00893E1C" w:rsidRPr="00893E1C" w:rsidRDefault="00893E1C" w:rsidP="00893E1C">
            <w:pPr>
              <w:rPr>
                <w:rFonts w:ascii="Calibri" w:eastAsia="Calibri" w:hAnsi="Calibri"/>
                <w:lang w:val="hr-HR"/>
              </w:rPr>
            </w:pPr>
            <w:r w:rsidRPr="00893E1C">
              <w:rPr>
                <w:rFonts w:ascii="Calibri" w:eastAsia="Calibri" w:hAnsi="Calibri"/>
                <w:lang w:val="hr-HR"/>
              </w:rPr>
              <w:t>3721</w:t>
            </w:r>
          </w:p>
        </w:tc>
        <w:tc>
          <w:tcPr>
            <w:tcW w:w="5320" w:type="dxa"/>
            <w:hideMark/>
          </w:tcPr>
          <w:p w14:paraId="72A247D1"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novcu</w:t>
            </w:r>
          </w:p>
        </w:tc>
        <w:tc>
          <w:tcPr>
            <w:tcW w:w="1660" w:type="dxa"/>
            <w:noWrap/>
            <w:hideMark/>
          </w:tcPr>
          <w:p w14:paraId="56AA03E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3639864" w14:textId="77777777" w:rsidR="00893E1C" w:rsidRPr="00893E1C" w:rsidRDefault="00893E1C" w:rsidP="00893E1C">
            <w:pPr>
              <w:rPr>
                <w:rFonts w:ascii="Calibri" w:eastAsia="Calibri" w:hAnsi="Calibri"/>
                <w:lang w:val="hr-HR"/>
              </w:rPr>
            </w:pPr>
            <w:r w:rsidRPr="00893E1C">
              <w:rPr>
                <w:rFonts w:ascii="Calibri" w:eastAsia="Calibri" w:hAnsi="Calibri"/>
                <w:lang w:val="hr-HR"/>
              </w:rPr>
              <w:t>1.392,66</w:t>
            </w:r>
          </w:p>
        </w:tc>
        <w:tc>
          <w:tcPr>
            <w:tcW w:w="1660" w:type="dxa"/>
            <w:noWrap/>
            <w:hideMark/>
          </w:tcPr>
          <w:p w14:paraId="2EDA236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C81BE7D" w14:textId="77777777" w:rsidTr="003D2C33">
        <w:trPr>
          <w:trHeight w:val="510"/>
        </w:trPr>
        <w:tc>
          <w:tcPr>
            <w:tcW w:w="1660" w:type="dxa"/>
            <w:hideMark/>
          </w:tcPr>
          <w:p w14:paraId="6C6B7AB1"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A100809</w:t>
            </w:r>
          </w:p>
        </w:tc>
        <w:tc>
          <w:tcPr>
            <w:tcW w:w="5320" w:type="dxa"/>
            <w:hideMark/>
          </w:tcPr>
          <w:p w14:paraId="724EC3D2" w14:textId="77777777" w:rsidR="00893E1C" w:rsidRPr="00893E1C" w:rsidRDefault="00893E1C" w:rsidP="00893E1C">
            <w:pPr>
              <w:rPr>
                <w:rFonts w:ascii="Calibri" w:eastAsia="Calibri" w:hAnsi="Calibri"/>
                <w:lang w:val="hr-HR"/>
              </w:rPr>
            </w:pPr>
            <w:r w:rsidRPr="00893E1C">
              <w:rPr>
                <w:rFonts w:ascii="Calibri" w:eastAsia="Calibri" w:hAnsi="Calibri"/>
                <w:lang w:val="hr-HR"/>
              </w:rPr>
              <w:t>PRAVO NA PODMIRENJE TROŠKOVA ŠKOLSKE UŽINE</w:t>
            </w:r>
          </w:p>
        </w:tc>
        <w:tc>
          <w:tcPr>
            <w:tcW w:w="1660" w:type="dxa"/>
            <w:noWrap/>
            <w:hideMark/>
          </w:tcPr>
          <w:p w14:paraId="52BB4DD8" w14:textId="77777777" w:rsidR="00893E1C" w:rsidRPr="00893E1C" w:rsidRDefault="00893E1C" w:rsidP="00893E1C">
            <w:pPr>
              <w:rPr>
                <w:rFonts w:ascii="Calibri" w:eastAsia="Calibri" w:hAnsi="Calibri"/>
                <w:lang w:val="hr-HR"/>
              </w:rPr>
            </w:pPr>
            <w:r w:rsidRPr="00893E1C">
              <w:rPr>
                <w:rFonts w:ascii="Calibri" w:eastAsia="Calibri" w:hAnsi="Calibri"/>
                <w:lang w:val="hr-HR"/>
              </w:rPr>
              <w:t>796,00</w:t>
            </w:r>
          </w:p>
        </w:tc>
        <w:tc>
          <w:tcPr>
            <w:tcW w:w="1660" w:type="dxa"/>
            <w:noWrap/>
            <w:hideMark/>
          </w:tcPr>
          <w:p w14:paraId="76A6295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F8DC31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87698BD" w14:textId="77777777" w:rsidTr="003D2C33">
        <w:trPr>
          <w:trHeight w:val="300"/>
        </w:trPr>
        <w:tc>
          <w:tcPr>
            <w:tcW w:w="1660" w:type="dxa"/>
            <w:noWrap/>
            <w:hideMark/>
          </w:tcPr>
          <w:p w14:paraId="7875B4A6"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56A02C14"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59C7EB22" w14:textId="77777777" w:rsidR="00893E1C" w:rsidRPr="00893E1C" w:rsidRDefault="00893E1C" w:rsidP="00893E1C">
            <w:pPr>
              <w:rPr>
                <w:rFonts w:ascii="Calibri" w:eastAsia="Calibri" w:hAnsi="Calibri"/>
                <w:lang w:val="hr-HR"/>
              </w:rPr>
            </w:pPr>
            <w:r w:rsidRPr="00893E1C">
              <w:rPr>
                <w:rFonts w:ascii="Calibri" w:eastAsia="Calibri" w:hAnsi="Calibri"/>
                <w:lang w:val="hr-HR"/>
              </w:rPr>
              <w:t>796,00</w:t>
            </w:r>
          </w:p>
        </w:tc>
        <w:tc>
          <w:tcPr>
            <w:tcW w:w="1660" w:type="dxa"/>
            <w:noWrap/>
            <w:hideMark/>
          </w:tcPr>
          <w:p w14:paraId="6594587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71269E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90F3EB4" w14:textId="77777777" w:rsidTr="003D2C33">
        <w:trPr>
          <w:trHeight w:val="510"/>
        </w:trPr>
        <w:tc>
          <w:tcPr>
            <w:tcW w:w="1660" w:type="dxa"/>
            <w:noWrap/>
            <w:hideMark/>
          </w:tcPr>
          <w:p w14:paraId="28CE7D3A"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14A6E97F"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6258754A" w14:textId="77777777" w:rsidR="00893E1C" w:rsidRPr="00893E1C" w:rsidRDefault="00893E1C" w:rsidP="00893E1C">
            <w:pPr>
              <w:rPr>
                <w:rFonts w:ascii="Calibri" w:eastAsia="Calibri" w:hAnsi="Calibri"/>
                <w:lang w:val="hr-HR"/>
              </w:rPr>
            </w:pPr>
            <w:r w:rsidRPr="00893E1C">
              <w:rPr>
                <w:rFonts w:ascii="Calibri" w:eastAsia="Calibri" w:hAnsi="Calibri"/>
                <w:lang w:val="hr-HR"/>
              </w:rPr>
              <w:t>796,00</w:t>
            </w:r>
          </w:p>
        </w:tc>
        <w:tc>
          <w:tcPr>
            <w:tcW w:w="1660" w:type="dxa"/>
            <w:noWrap/>
            <w:hideMark/>
          </w:tcPr>
          <w:p w14:paraId="7698950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6997AF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22EECB4" w14:textId="77777777" w:rsidTr="003D2C33">
        <w:trPr>
          <w:trHeight w:val="300"/>
        </w:trPr>
        <w:tc>
          <w:tcPr>
            <w:tcW w:w="1660" w:type="dxa"/>
            <w:noWrap/>
            <w:hideMark/>
          </w:tcPr>
          <w:p w14:paraId="38E56B96" w14:textId="77777777" w:rsidR="00893E1C" w:rsidRPr="00893E1C" w:rsidRDefault="00893E1C" w:rsidP="00893E1C">
            <w:pPr>
              <w:rPr>
                <w:rFonts w:ascii="Calibri" w:eastAsia="Calibri" w:hAnsi="Calibri"/>
                <w:lang w:val="hr-HR"/>
              </w:rPr>
            </w:pPr>
            <w:r w:rsidRPr="00893E1C">
              <w:rPr>
                <w:rFonts w:ascii="Calibri" w:eastAsia="Calibri" w:hAnsi="Calibri"/>
                <w:lang w:val="hr-HR"/>
              </w:rPr>
              <w:t>3721</w:t>
            </w:r>
          </w:p>
        </w:tc>
        <w:tc>
          <w:tcPr>
            <w:tcW w:w="5320" w:type="dxa"/>
            <w:hideMark/>
          </w:tcPr>
          <w:p w14:paraId="545D3E6B"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novcu</w:t>
            </w:r>
          </w:p>
        </w:tc>
        <w:tc>
          <w:tcPr>
            <w:tcW w:w="1660" w:type="dxa"/>
            <w:noWrap/>
            <w:hideMark/>
          </w:tcPr>
          <w:p w14:paraId="1830826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807D36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F47024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E24BF85" w14:textId="77777777" w:rsidTr="003D2C33">
        <w:trPr>
          <w:trHeight w:val="510"/>
        </w:trPr>
        <w:tc>
          <w:tcPr>
            <w:tcW w:w="1660" w:type="dxa"/>
            <w:hideMark/>
          </w:tcPr>
          <w:p w14:paraId="3D3B94ED"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A100810</w:t>
            </w:r>
          </w:p>
        </w:tc>
        <w:tc>
          <w:tcPr>
            <w:tcW w:w="5320" w:type="dxa"/>
            <w:hideMark/>
          </w:tcPr>
          <w:p w14:paraId="31CD1247" w14:textId="77777777" w:rsidR="00893E1C" w:rsidRPr="00893E1C" w:rsidRDefault="00893E1C" w:rsidP="00893E1C">
            <w:pPr>
              <w:rPr>
                <w:rFonts w:ascii="Calibri" w:eastAsia="Calibri" w:hAnsi="Calibri"/>
                <w:lang w:val="hr-HR"/>
              </w:rPr>
            </w:pPr>
            <w:r w:rsidRPr="00893E1C">
              <w:rPr>
                <w:rFonts w:ascii="Calibri" w:eastAsia="Calibri" w:hAnsi="Calibri"/>
                <w:lang w:val="hr-HR"/>
              </w:rPr>
              <w:t>PODMIRENJE OSNOVNIH POGREBNIH TROŠKOVA</w:t>
            </w:r>
          </w:p>
        </w:tc>
        <w:tc>
          <w:tcPr>
            <w:tcW w:w="1660" w:type="dxa"/>
            <w:noWrap/>
            <w:hideMark/>
          </w:tcPr>
          <w:p w14:paraId="234300E4" w14:textId="77777777" w:rsidR="00893E1C" w:rsidRPr="00893E1C" w:rsidRDefault="00893E1C" w:rsidP="00893E1C">
            <w:pPr>
              <w:rPr>
                <w:rFonts w:ascii="Calibri" w:eastAsia="Calibri" w:hAnsi="Calibri"/>
                <w:lang w:val="hr-HR"/>
              </w:rPr>
            </w:pPr>
            <w:r w:rsidRPr="00893E1C">
              <w:rPr>
                <w:rFonts w:ascii="Calibri" w:eastAsia="Calibri" w:hAnsi="Calibri"/>
                <w:lang w:val="hr-HR"/>
              </w:rPr>
              <w:t>664,00</w:t>
            </w:r>
          </w:p>
        </w:tc>
        <w:tc>
          <w:tcPr>
            <w:tcW w:w="1660" w:type="dxa"/>
            <w:noWrap/>
            <w:hideMark/>
          </w:tcPr>
          <w:p w14:paraId="5C85EF2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934EAE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502586C" w14:textId="77777777" w:rsidTr="003D2C33">
        <w:trPr>
          <w:trHeight w:val="300"/>
        </w:trPr>
        <w:tc>
          <w:tcPr>
            <w:tcW w:w="1660" w:type="dxa"/>
            <w:noWrap/>
            <w:hideMark/>
          </w:tcPr>
          <w:p w14:paraId="02D400C0"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1A2D7867"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5D70D92A" w14:textId="77777777" w:rsidR="00893E1C" w:rsidRPr="00893E1C" w:rsidRDefault="00893E1C" w:rsidP="00893E1C">
            <w:pPr>
              <w:rPr>
                <w:rFonts w:ascii="Calibri" w:eastAsia="Calibri" w:hAnsi="Calibri"/>
                <w:lang w:val="hr-HR"/>
              </w:rPr>
            </w:pPr>
            <w:r w:rsidRPr="00893E1C">
              <w:rPr>
                <w:rFonts w:ascii="Calibri" w:eastAsia="Calibri" w:hAnsi="Calibri"/>
                <w:lang w:val="hr-HR"/>
              </w:rPr>
              <w:t>664,00</w:t>
            </w:r>
          </w:p>
        </w:tc>
        <w:tc>
          <w:tcPr>
            <w:tcW w:w="1660" w:type="dxa"/>
            <w:noWrap/>
            <w:hideMark/>
          </w:tcPr>
          <w:p w14:paraId="4D48179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1BEEFC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C8CD16F" w14:textId="77777777" w:rsidTr="003D2C33">
        <w:trPr>
          <w:trHeight w:val="510"/>
        </w:trPr>
        <w:tc>
          <w:tcPr>
            <w:tcW w:w="1660" w:type="dxa"/>
            <w:noWrap/>
            <w:hideMark/>
          </w:tcPr>
          <w:p w14:paraId="760715FA"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08E303A5"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080F931B" w14:textId="77777777" w:rsidR="00893E1C" w:rsidRPr="00893E1C" w:rsidRDefault="00893E1C" w:rsidP="00893E1C">
            <w:pPr>
              <w:rPr>
                <w:rFonts w:ascii="Calibri" w:eastAsia="Calibri" w:hAnsi="Calibri"/>
                <w:lang w:val="hr-HR"/>
              </w:rPr>
            </w:pPr>
            <w:r w:rsidRPr="00893E1C">
              <w:rPr>
                <w:rFonts w:ascii="Calibri" w:eastAsia="Calibri" w:hAnsi="Calibri"/>
                <w:lang w:val="hr-HR"/>
              </w:rPr>
              <w:t>664,00</w:t>
            </w:r>
          </w:p>
        </w:tc>
        <w:tc>
          <w:tcPr>
            <w:tcW w:w="1660" w:type="dxa"/>
            <w:noWrap/>
            <w:hideMark/>
          </w:tcPr>
          <w:p w14:paraId="588B353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F84967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C73121B" w14:textId="77777777" w:rsidTr="003D2C33">
        <w:trPr>
          <w:trHeight w:val="300"/>
        </w:trPr>
        <w:tc>
          <w:tcPr>
            <w:tcW w:w="1660" w:type="dxa"/>
            <w:noWrap/>
            <w:hideMark/>
          </w:tcPr>
          <w:p w14:paraId="514B5B60" w14:textId="77777777" w:rsidR="00893E1C" w:rsidRPr="00893E1C" w:rsidRDefault="00893E1C" w:rsidP="00893E1C">
            <w:pPr>
              <w:rPr>
                <w:rFonts w:ascii="Calibri" w:eastAsia="Calibri" w:hAnsi="Calibri"/>
                <w:lang w:val="hr-HR"/>
              </w:rPr>
            </w:pPr>
            <w:r w:rsidRPr="00893E1C">
              <w:rPr>
                <w:rFonts w:ascii="Calibri" w:eastAsia="Calibri" w:hAnsi="Calibri"/>
                <w:lang w:val="hr-HR"/>
              </w:rPr>
              <w:t>3721</w:t>
            </w:r>
          </w:p>
        </w:tc>
        <w:tc>
          <w:tcPr>
            <w:tcW w:w="5320" w:type="dxa"/>
            <w:hideMark/>
          </w:tcPr>
          <w:p w14:paraId="52FD59BA"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novcu</w:t>
            </w:r>
          </w:p>
        </w:tc>
        <w:tc>
          <w:tcPr>
            <w:tcW w:w="1660" w:type="dxa"/>
            <w:noWrap/>
            <w:hideMark/>
          </w:tcPr>
          <w:p w14:paraId="5C6804F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D93741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CDA441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D90120B" w14:textId="77777777" w:rsidTr="003D2C33">
        <w:trPr>
          <w:trHeight w:val="510"/>
        </w:trPr>
        <w:tc>
          <w:tcPr>
            <w:tcW w:w="1660" w:type="dxa"/>
            <w:hideMark/>
          </w:tcPr>
          <w:p w14:paraId="058A50EE"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A100811</w:t>
            </w:r>
          </w:p>
        </w:tc>
        <w:tc>
          <w:tcPr>
            <w:tcW w:w="5320" w:type="dxa"/>
            <w:hideMark/>
          </w:tcPr>
          <w:p w14:paraId="264F7A01" w14:textId="77777777" w:rsidR="00893E1C" w:rsidRPr="00893E1C" w:rsidRDefault="00893E1C" w:rsidP="00893E1C">
            <w:pPr>
              <w:rPr>
                <w:rFonts w:ascii="Calibri" w:eastAsia="Calibri" w:hAnsi="Calibri"/>
                <w:lang w:val="hr-HR"/>
              </w:rPr>
            </w:pPr>
            <w:r w:rsidRPr="00893E1C">
              <w:rPr>
                <w:rFonts w:ascii="Calibri" w:eastAsia="Calibri" w:hAnsi="Calibri"/>
                <w:lang w:val="hr-HR"/>
              </w:rPr>
              <w:t>PRAVO NA POMOĆ U PLAĆANJU TROŠKOVA PREHRANE</w:t>
            </w:r>
          </w:p>
        </w:tc>
        <w:tc>
          <w:tcPr>
            <w:tcW w:w="1660" w:type="dxa"/>
            <w:noWrap/>
            <w:hideMark/>
          </w:tcPr>
          <w:p w14:paraId="52082D09" w14:textId="77777777" w:rsidR="00893E1C" w:rsidRPr="00893E1C" w:rsidRDefault="00893E1C" w:rsidP="00893E1C">
            <w:pPr>
              <w:rPr>
                <w:rFonts w:ascii="Calibri" w:eastAsia="Calibri" w:hAnsi="Calibri"/>
                <w:lang w:val="hr-HR"/>
              </w:rPr>
            </w:pPr>
            <w:r w:rsidRPr="00893E1C">
              <w:rPr>
                <w:rFonts w:ascii="Calibri" w:eastAsia="Calibri" w:hAnsi="Calibri"/>
                <w:lang w:val="hr-HR"/>
              </w:rPr>
              <w:t>531,00</w:t>
            </w:r>
          </w:p>
        </w:tc>
        <w:tc>
          <w:tcPr>
            <w:tcW w:w="1660" w:type="dxa"/>
            <w:noWrap/>
            <w:hideMark/>
          </w:tcPr>
          <w:p w14:paraId="1EB4A6B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36C51F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65D2C43" w14:textId="77777777" w:rsidTr="003D2C33">
        <w:trPr>
          <w:trHeight w:val="300"/>
        </w:trPr>
        <w:tc>
          <w:tcPr>
            <w:tcW w:w="1660" w:type="dxa"/>
            <w:noWrap/>
            <w:hideMark/>
          </w:tcPr>
          <w:p w14:paraId="5B111021"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38A49D8D"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1E3D02B7" w14:textId="77777777" w:rsidR="00893E1C" w:rsidRPr="00893E1C" w:rsidRDefault="00893E1C" w:rsidP="00893E1C">
            <w:pPr>
              <w:rPr>
                <w:rFonts w:ascii="Calibri" w:eastAsia="Calibri" w:hAnsi="Calibri"/>
                <w:lang w:val="hr-HR"/>
              </w:rPr>
            </w:pPr>
            <w:r w:rsidRPr="00893E1C">
              <w:rPr>
                <w:rFonts w:ascii="Calibri" w:eastAsia="Calibri" w:hAnsi="Calibri"/>
                <w:lang w:val="hr-HR"/>
              </w:rPr>
              <w:t>531,00</w:t>
            </w:r>
          </w:p>
        </w:tc>
        <w:tc>
          <w:tcPr>
            <w:tcW w:w="1660" w:type="dxa"/>
            <w:noWrap/>
            <w:hideMark/>
          </w:tcPr>
          <w:p w14:paraId="259DEDD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6B91B6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97B9780" w14:textId="77777777" w:rsidTr="003D2C33">
        <w:trPr>
          <w:trHeight w:val="510"/>
        </w:trPr>
        <w:tc>
          <w:tcPr>
            <w:tcW w:w="1660" w:type="dxa"/>
            <w:noWrap/>
            <w:hideMark/>
          </w:tcPr>
          <w:p w14:paraId="6F77EB1E"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6683C393"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67F2CAF9" w14:textId="77777777" w:rsidR="00893E1C" w:rsidRPr="00893E1C" w:rsidRDefault="00893E1C" w:rsidP="00893E1C">
            <w:pPr>
              <w:rPr>
                <w:rFonts w:ascii="Calibri" w:eastAsia="Calibri" w:hAnsi="Calibri"/>
                <w:lang w:val="hr-HR"/>
              </w:rPr>
            </w:pPr>
            <w:r w:rsidRPr="00893E1C">
              <w:rPr>
                <w:rFonts w:ascii="Calibri" w:eastAsia="Calibri" w:hAnsi="Calibri"/>
                <w:lang w:val="hr-HR"/>
              </w:rPr>
              <w:t>531,00</w:t>
            </w:r>
          </w:p>
        </w:tc>
        <w:tc>
          <w:tcPr>
            <w:tcW w:w="1660" w:type="dxa"/>
            <w:noWrap/>
            <w:hideMark/>
          </w:tcPr>
          <w:p w14:paraId="686193D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272643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BB91015" w14:textId="77777777" w:rsidTr="003D2C33">
        <w:trPr>
          <w:trHeight w:val="300"/>
        </w:trPr>
        <w:tc>
          <w:tcPr>
            <w:tcW w:w="1660" w:type="dxa"/>
            <w:noWrap/>
            <w:hideMark/>
          </w:tcPr>
          <w:p w14:paraId="156FFD92" w14:textId="77777777" w:rsidR="00893E1C" w:rsidRPr="00893E1C" w:rsidRDefault="00893E1C" w:rsidP="00893E1C">
            <w:pPr>
              <w:rPr>
                <w:rFonts w:ascii="Calibri" w:eastAsia="Calibri" w:hAnsi="Calibri"/>
                <w:lang w:val="hr-HR"/>
              </w:rPr>
            </w:pPr>
            <w:r w:rsidRPr="00893E1C">
              <w:rPr>
                <w:rFonts w:ascii="Calibri" w:eastAsia="Calibri" w:hAnsi="Calibri"/>
                <w:lang w:val="hr-HR"/>
              </w:rPr>
              <w:t>3721</w:t>
            </w:r>
          </w:p>
        </w:tc>
        <w:tc>
          <w:tcPr>
            <w:tcW w:w="5320" w:type="dxa"/>
            <w:hideMark/>
          </w:tcPr>
          <w:p w14:paraId="045F7C05"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novcu</w:t>
            </w:r>
          </w:p>
        </w:tc>
        <w:tc>
          <w:tcPr>
            <w:tcW w:w="1660" w:type="dxa"/>
            <w:noWrap/>
            <w:hideMark/>
          </w:tcPr>
          <w:p w14:paraId="5E25853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607447B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7EF8B1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81DA061" w14:textId="77777777" w:rsidTr="003D2C33">
        <w:trPr>
          <w:trHeight w:val="510"/>
        </w:trPr>
        <w:tc>
          <w:tcPr>
            <w:tcW w:w="1660" w:type="dxa"/>
            <w:hideMark/>
          </w:tcPr>
          <w:p w14:paraId="35AADE14"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A100812</w:t>
            </w:r>
          </w:p>
        </w:tc>
        <w:tc>
          <w:tcPr>
            <w:tcW w:w="5320" w:type="dxa"/>
            <w:hideMark/>
          </w:tcPr>
          <w:p w14:paraId="77168732" w14:textId="77777777" w:rsidR="00893E1C" w:rsidRPr="00893E1C" w:rsidRDefault="00893E1C" w:rsidP="00893E1C">
            <w:pPr>
              <w:rPr>
                <w:rFonts w:ascii="Calibri" w:eastAsia="Calibri" w:hAnsi="Calibri"/>
                <w:lang w:val="hr-HR"/>
              </w:rPr>
            </w:pPr>
            <w:r w:rsidRPr="00893E1C">
              <w:rPr>
                <w:rFonts w:ascii="Calibri" w:eastAsia="Calibri" w:hAnsi="Calibri"/>
                <w:lang w:val="hr-HR"/>
              </w:rPr>
              <w:t>PRAVO NA PODMIRENJE TROŠKOVA BORAVKA DJETETA U PREDŠKOLSKOJ USTANOVI</w:t>
            </w:r>
          </w:p>
        </w:tc>
        <w:tc>
          <w:tcPr>
            <w:tcW w:w="1660" w:type="dxa"/>
            <w:noWrap/>
            <w:hideMark/>
          </w:tcPr>
          <w:p w14:paraId="364D7284" w14:textId="77777777" w:rsidR="00893E1C" w:rsidRPr="00893E1C" w:rsidRDefault="00893E1C" w:rsidP="00893E1C">
            <w:pPr>
              <w:rPr>
                <w:rFonts w:ascii="Calibri" w:eastAsia="Calibri" w:hAnsi="Calibri"/>
                <w:lang w:val="hr-HR"/>
              </w:rPr>
            </w:pPr>
            <w:r w:rsidRPr="00893E1C">
              <w:rPr>
                <w:rFonts w:ascii="Calibri" w:eastAsia="Calibri" w:hAnsi="Calibri"/>
                <w:lang w:val="hr-HR"/>
              </w:rPr>
              <w:t>664,00</w:t>
            </w:r>
          </w:p>
        </w:tc>
        <w:tc>
          <w:tcPr>
            <w:tcW w:w="1660" w:type="dxa"/>
            <w:noWrap/>
            <w:hideMark/>
          </w:tcPr>
          <w:p w14:paraId="542EF46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86364C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23BB660" w14:textId="77777777" w:rsidTr="003D2C33">
        <w:trPr>
          <w:trHeight w:val="300"/>
        </w:trPr>
        <w:tc>
          <w:tcPr>
            <w:tcW w:w="1660" w:type="dxa"/>
            <w:noWrap/>
            <w:hideMark/>
          </w:tcPr>
          <w:p w14:paraId="739E4F4D"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1B55214E"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2BEB6935" w14:textId="77777777" w:rsidR="00893E1C" w:rsidRPr="00893E1C" w:rsidRDefault="00893E1C" w:rsidP="00893E1C">
            <w:pPr>
              <w:rPr>
                <w:rFonts w:ascii="Calibri" w:eastAsia="Calibri" w:hAnsi="Calibri"/>
                <w:lang w:val="hr-HR"/>
              </w:rPr>
            </w:pPr>
            <w:r w:rsidRPr="00893E1C">
              <w:rPr>
                <w:rFonts w:ascii="Calibri" w:eastAsia="Calibri" w:hAnsi="Calibri"/>
                <w:lang w:val="hr-HR"/>
              </w:rPr>
              <w:t>664,00</w:t>
            </w:r>
          </w:p>
        </w:tc>
        <w:tc>
          <w:tcPr>
            <w:tcW w:w="1660" w:type="dxa"/>
            <w:noWrap/>
            <w:hideMark/>
          </w:tcPr>
          <w:p w14:paraId="012FCEC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21B73F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FF13DB1" w14:textId="77777777" w:rsidTr="003D2C33">
        <w:trPr>
          <w:trHeight w:val="510"/>
        </w:trPr>
        <w:tc>
          <w:tcPr>
            <w:tcW w:w="1660" w:type="dxa"/>
            <w:noWrap/>
            <w:hideMark/>
          </w:tcPr>
          <w:p w14:paraId="17D04D58"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2D33D73D"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38D50C13" w14:textId="77777777" w:rsidR="00893E1C" w:rsidRPr="00893E1C" w:rsidRDefault="00893E1C" w:rsidP="00893E1C">
            <w:pPr>
              <w:rPr>
                <w:rFonts w:ascii="Calibri" w:eastAsia="Calibri" w:hAnsi="Calibri"/>
                <w:lang w:val="hr-HR"/>
              </w:rPr>
            </w:pPr>
            <w:r w:rsidRPr="00893E1C">
              <w:rPr>
                <w:rFonts w:ascii="Calibri" w:eastAsia="Calibri" w:hAnsi="Calibri"/>
                <w:lang w:val="hr-HR"/>
              </w:rPr>
              <w:t>664,00</w:t>
            </w:r>
          </w:p>
        </w:tc>
        <w:tc>
          <w:tcPr>
            <w:tcW w:w="1660" w:type="dxa"/>
            <w:noWrap/>
            <w:hideMark/>
          </w:tcPr>
          <w:p w14:paraId="603D0CF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127D3B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8E06B34" w14:textId="77777777" w:rsidTr="003D2C33">
        <w:trPr>
          <w:trHeight w:val="300"/>
        </w:trPr>
        <w:tc>
          <w:tcPr>
            <w:tcW w:w="1660" w:type="dxa"/>
            <w:noWrap/>
            <w:hideMark/>
          </w:tcPr>
          <w:p w14:paraId="34D8639A" w14:textId="77777777" w:rsidR="00893E1C" w:rsidRPr="00893E1C" w:rsidRDefault="00893E1C" w:rsidP="00893E1C">
            <w:pPr>
              <w:rPr>
                <w:rFonts w:ascii="Calibri" w:eastAsia="Calibri" w:hAnsi="Calibri"/>
                <w:lang w:val="hr-HR"/>
              </w:rPr>
            </w:pPr>
            <w:r w:rsidRPr="00893E1C">
              <w:rPr>
                <w:rFonts w:ascii="Calibri" w:eastAsia="Calibri" w:hAnsi="Calibri"/>
                <w:lang w:val="hr-HR"/>
              </w:rPr>
              <w:t>3721</w:t>
            </w:r>
          </w:p>
        </w:tc>
        <w:tc>
          <w:tcPr>
            <w:tcW w:w="5320" w:type="dxa"/>
            <w:hideMark/>
          </w:tcPr>
          <w:p w14:paraId="6C71DC8A"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novcu</w:t>
            </w:r>
          </w:p>
        </w:tc>
        <w:tc>
          <w:tcPr>
            <w:tcW w:w="1660" w:type="dxa"/>
            <w:noWrap/>
            <w:hideMark/>
          </w:tcPr>
          <w:p w14:paraId="672692E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DDF13B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204453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7DC9F08" w14:textId="77777777" w:rsidTr="003D2C33">
        <w:trPr>
          <w:trHeight w:val="510"/>
        </w:trPr>
        <w:tc>
          <w:tcPr>
            <w:tcW w:w="1660" w:type="dxa"/>
            <w:hideMark/>
          </w:tcPr>
          <w:p w14:paraId="547D9F61"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A100813</w:t>
            </w:r>
          </w:p>
        </w:tc>
        <w:tc>
          <w:tcPr>
            <w:tcW w:w="5320" w:type="dxa"/>
            <w:hideMark/>
          </w:tcPr>
          <w:p w14:paraId="725835F6" w14:textId="77777777" w:rsidR="00893E1C" w:rsidRPr="00893E1C" w:rsidRDefault="00893E1C" w:rsidP="00893E1C">
            <w:pPr>
              <w:rPr>
                <w:rFonts w:ascii="Calibri" w:eastAsia="Calibri" w:hAnsi="Calibri"/>
                <w:lang w:val="hr-HR"/>
              </w:rPr>
            </w:pPr>
            <w:r w:rsidRPr="00893E1C">
              <w:rPr>
                <w:rFonts w:ascii="Calibri" w:eastAsia="Calibri" w:hAnsi="Calibri"/>
                <w:lang w:val="hr-HR"/>
              </w:rPr>
              <w:t>PRAVO NA POMOĆ U PLAĆANJU LIJEKOVA I LIJEČENJA</w:t>
            </w:r>
          </w:p>
        </w:tc>
        <w:tc>
          <w:tcPr>
            <w:tcW w:w="1660" w:type="dxa"/>
            <w:noWrap/>
            <w:hideMark/>
          </w:tcPr>
          <w:p w14:paraId="3D1B0385" w14:textId="77777777" w:rsidR="00893E1C" w:rsidRPr="00893E1C" w:rsidRDefault="00893E1C" w:rsidP="00893E1C">
            <w:pPr>
              <w:rPr>
                <w:rFonts w:ascii="Calibri" w:eastAsia="Calibri" w:hAnsi="Calibri"/>
                <w:lang w:val="hr-HR"/>
              </w:rPr>
            </w:pPr>
            <w:r w:rsidRPr="00893E1C">
              <w:rPr>
                <w:rFonts w:ascii="Calibri" w:eastAsia="Calibri" w:hAnsi="Calibri"/>
                <w:lang w:val="hr-HR"/>
              </w:rPr>
              <w:t>664,00</w:t>
            </w:r>
          </w:p>
        </w:tc>
        <w:tc>
          <w:tcPr>
            <w:tcW w:w="1660" w:type="dxa"/>
            <w:noWrap/>
            <w:hideMark/>
          </w:tcPr>
          <w:p w14:paraId="5062E78C"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w:t>
            </w:r>
          </w:p>
        </w:tc>
        <w:tc>
          <w:tcPr>
            <w:tcW w:w="1660" w:type="dxa"/>
            <w:noWrap/>
            <w:hideMark/>
          </w:tcPr>
          <w:p w14:paraId="7D59C4B7" w14:textId="77777777" w:rsidR="00893E1C" w:rsidRPr="00893E1C" w:rsidRDefault="00893E1C" w:rsidP="00893E1C">
            <w:pPr>
              <w:rPr>
                <w:rFonts w:ascii="Calibri" w:eastAsia="Calibri" w:hAnsi="Calibri"/>
                <w:lang w:val="hr-HR"/>
              </w:rPr>
            </w:pPr>
            <w:r w:rsidRPr="00893E1C">
              <w:rPr>
                <w:rFonts w:ascii="Calibri" w:eastAsia="Calibri" w:hAnsi="Calibri"/>
                <w:lang w:val="hr-HR"/>
              </w:rPr>
              <w:t>30,12</w:t>
            </w:r>
          </w:p>
        </w:tc>
      </w:tr>
      <w:tr w:rsidR="00893E1C" w:rsidRPr="00893E1C" w14:paraId="4D16805D" w14:textId="77777777" w:rsidTr="003D2C33">
        <w:trPr>
          <w:trHeight w:val="300"/>
        </w:trPr>
        <w:tc>
          <w:tcPr>
            <w:tcW w:w="1660" w:type="dxa"/>
            <w:noWrap/>
            <w:hideMark/>
          </w:tcPr>
          <w:p w14:paraId="65CDEE2A"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Izvor: 11</w:t>
            </w:r>
          </w:p>
        </w:tc>
        <w:tc>
          <w:tcPr>
            <w:tcW w:w="5320" w:type="dxa"/>
            <w:hideMark/>
          </w:tcPr>
          <w:p w14:paraId="2836AFA1"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54FC7C51" w14:textId="77777777" w:rsidR="00893E1C" w:rsidRPr="00893E1C" w:rsidRDefault="00893E1C" w:rsidP="00893E1C">
            <w:pPr>
              <w:rPr>
                <w:rFonts w:ascii="Calibri" w:eastAsia="Calibri" w:hAnsi="Calibri"/>
                <w:lang w:val="hr-HR"/>
              </w:rPr>
            </w:pPr>
            <w:r w:rsidRPr="00893E1C">
              <w:rPr>
                <w:rFonts w:ascii="Calibri" w:eastAsia="Calibri" w:hAnsi="Calibri"/>
                <w:lang w:val="hr-HR"/>
              </w:rPr>
              <w:t>664,00</w:t>
            </w:r>
          </w:p>
        </w:tc>
        <w:tc>
          <w:tcPr>
            <w:tcW w:w="1660" w:type="dxa"/>
            <w:noWrap/>
            <w:hideMark/>
          </w:tcPr>
          <w:p w14:paraId="753A1E8B"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w:t>
            </w:r>
          </w:p>
        </w:tc>
        <w:tc>
          <w:tcPr>
            <w:tcW w:w="1660" w:type="dxa"/>
            <w:noWrap/>
            <w:hideMark/>
          </w:tcPr>
          <w:p w14:paraId="51B2A2A5" w14:textId="77777777" w:rsidR="00893E1C" w:rsidRPr="00893E1C" w:rsidRDefault="00893E1C" w:rsidP="00893E1C">
            <w:pPr>
              <w:rPr>
                <w:rFonts w:ascii="Calibri" w:eastAsia="Calibri" w:hAnsi="Calibri"/>
                <w:lang w:val="hr-HR"/>
              </w:rPr>
            </w:pPr>
            <w:r w:rsidRPr="00893E1C">
              <w:rPr>
                <w:rFonts w:ascii="Calibri" w:eastAsia="Calibri" w:hAnsi="Calibri"/>
                <w:lang w:val="hr-HR"/>
              </w:rPr>
              <w:t>30,12</w:t>
            </w:r>
          </w:p>
        </w:tc>
      </w:tr>
      <w:tr w:rsidR="00893E1C" w:rsidRPr="00893E1C" w14:paraId="1484B74A" w14:textId="77777777" w:rsidTr="003D2C33">
        <w:trPr>
          <w:trHeight w:val="510"/>
        </w:trPr>
        <w:tc>
          <w:tcPr>
            <w:tcW w:w="1660" w:type="dxa"/>
            <w:noWrap/>
            <w:hideMark/>
          </w:tcPr>
          <w:p w14:paraId="73474341"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0FEBFBCB"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6B2752DD" w14:textId="77777777" w:rsidR="00893E1C" w:rsidRPr="00893E1C" w:rsidRDefault="00893E1C" w:rsidP="00893E1C">
            <w:pPr>
              <w:rPr>
                <w:rFonts w:ascii="Calibri" w:eastAsia="Calibri" w:hAnsi="Calibri"/>
                <w:lang w:val="hr-HR"/>
              </w:rPr>
            </w:pPr>
            <w:r w:rsidRPr="00893E1C">
              <w:rPr>
                <w:rFonts w:ascii="Calibri" w:eastAsia="Calibri" w:hAnsi="Calibri"/>
                <w:lang w:val="hr-HR"/>
              </w:rPr>
              <w:t>664,00</w:t>
            </w:r>
          </w:p>
        </w:tc>
        <w:tc>
          <w:tcPr>
            <w:tcW w:w="1660" w:type="dxa"/>
            <w:noWrap/>
            <w:hideMark/>
          </w:tcPr>
          <w:p w14:paraId="5EA2EA5C"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w:t>
            </w:r>
          </w:p>
        </w:tc>
        <w:tc>
          <w:tcPr>
            <w:tcW w:w="1660" w:type="dxa"/>
            <w:noWrap/>
            <w:hideMark/>
          </w:tcPr>
          <w:p w14:paraId="2B05B1DA" w14:textId="77777777" w:rsidR="00893E1C" w:rsidRPr="00893E1C" w:rsidRDefault="00893E1C" w:rsidP="00893E1C">
            <w:pPr>
              <w:rPr>
                <w:rFonts w:ascii="Calibri" w:eastAsia="Calibri" w:hAnsi="Calibri"/>
                <w:lang w:val="hr-HR"/>
              </w:rPr>
            </w:pPr>
            <w:r w:rsidRPr="00893E1C">
              <w:rPr>
                <w:rFonts w:ascii="Calibri" w:eastAsia="Calibri" w:hAnsi="Calibri"/>
                <w:lang w:val="hr-HR"/>
              </w:rPr>
              <w:t>30,12</w:t>
            </w:r>
          </w:p>
        </w:tc>
      </w:tr>
      <w:tr w:rsidR="00893E1C" w:rsidRPr="00893E1C" w14:paraId="3E35A3BA" w14:textId="77777777" w:rsidTr="003D2C33">
        <w:trPr>
          <w:trHeight w:val="300"/>
        </w:trPr>
        <w:tc>
          <w:tcPr>
            <w:tcW w:w="1660" w:type="dxa"/>
            <w:noWrap/>
            <w:hideMark/>
          </w:tcPr>
          <w:p w14:paraId="4278431C" w14:textId="77777777" w:rsidR="00893E1C" w:rsidRPr="00893E1C" w:rsidRDefault="00893E1C" w:rsidP="00893E1C">
            <w:pPr>
              <w:rPr>
                <w:rFonts w:ascii="Calibri" w:eastAsia="Calibri" w:hAnsi="Calibri"/>
                <w:lang w:val="hr-HR"/>
              </w:rPr>
            </w:pPr>
            <w:r w:rsidRPr="00893E1C">
              <w:rPr>
                <w:rFonts w:ascii="Calibri" w:eastAsia="Calibri" w:hAnsi="Calibri"/>
                <w:lang w:val="hr-HR"/>
              </w:rPr>
              <w:t>3721</w:t>
            </w:r>
          </w:p>
        </w:tc>
        <w:tc>
          <w:tcPr>
            <w:tcW w:w="5320" w:type="dxa"/>
            <w:hideMark/>
          </w:tcPr>
          <w:p w14:paraId="1AB36FFA"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novcu</w:t>
            </w:r>
          </w:p>
        </w:tc>
        <w:tc>
          <w:tcPr>
            <w:tcW w:w="1660" w:type="dxa"/>
            <w:noWrap/>
            <w:hideMark/>
          </w:tcPr>
          <w:p w14:paraId="70DB856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0991051"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w:t>
            </w:r>
          </w:p>
        </w:tc>
        <w:tc>
          <w:tcPr>
            <w:tcW w:w="1660" w:type="dxa"/>
            <w:noWrap/>
            <w:hideMark/>
          </w:tcPr>
          <w:p w14:paraId="7B13B5E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A99C5DD" w14:textId="77777777" w:rsidTr="003D2C33">
        <w:trPr>
          <w:trHeight w:val="510"/>
        </w:trPr>
        <w:tc>
          <w:tcPr>
            <w:tcW w:w="1660" w:type="dxa"/>
            <w:hideMark/>
          </w:tcPr>
          <w:p w14:paraId="2AD6DD87"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A100860</w:t>
            </w:r>
          </w:p>
        </w:tc>
        <w:tc>
          <w:tcPr>
            <w:tcW w:w="5320" w:type="dxa"/>
            <w:hideMark/>
          </w:tcPr>
          <w:p w14:paraId="0FFD5E69" w14:textId="77777777" w:rsidR="00893E1C" w:rsidRPr="00893E1C" w:rsidRDefault="00893E1C" w:rsidP="00893E1C">
            <w:pPr>
              <w:rPr>
                <w:rFonts w:ascii="Calibri" w:eastAsia="Calibri" w:hAnsi="Calibri"/>
                <w:lang w:val="hr-HR"/>
              </w:rPr>
            </w:pPr>
            <w:r w:rsidRPr="00893E1C">
              <w:rPr>
                <w:rFonts w:ascii="Calibri" w:eastAsia="Calibri" w:hAnsi="Calibri"/>
                <w:lang w:val="hr-HR"/>
              </w:rPr>
              <w:t>PRAVO NA POMOĆ ZA HRANU ZA NOVOROĐENČAD</w:t>
            </w:r>
          </w:p>
        </w:tc>
        <w:tc>
          <w:tcPr>
            <w:tcW w:w="1660" w:type="dxa"/>
            <w:noWrap/>
            <w:hideMark/>
          </w:tcPr>
          <w:p w14:paraId="061B97DF" w14:textId="77777777" w:rsidR="00893E1C" w:rsidRPr="00893E1C" w:rsidRDefault="00893E1C" w:rsidP="00893E1C">
            <w:pPr>
              <w:rPr>
                <w:rFonts w:ascii="Calibri" w:eastAsia="Calibri" w:hAnsi="Calibri"/>
                <w:lang w:val="hr-HR"/>
              </w:rPr>
            </w:pPr>
            <w:r w:rsidRPr="00893E1C">
              <w:rPr>
                <w:rFonts w:ascii="Calibri" w:eastAsia="Calibri" w:hAnsi="Calibri"/>
                <w:lang w:val="hr-HR"/>
              </w:rPr>
              <w:t>531,00</w:t>
            </w:r>
          </w:p>
        </w:tc>
        <w:tc>
          <w:tcPr>
            <w:tcW w:w="1660" w:type="dxa"/>
            <w:noWrap/>
            <w:hideMark/>
          </w:tcPr>
          <w:p w14:paraId="6B9E028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7D4D26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55881E1" w14:textId="77777777" w:rsidTr="003D2C33">
        <w:trPr>
          <w:trHeight w:val="300"/>
        </w:trPr>
        <w:tc>
          <w:tcPr>
            <w:tcW w:w="1660" w:type="dxa"/>
            <w:noWrap/>
            <w:hideMark/>
          </w:tcPr>
          <w:p w14:paraId="68488B72"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421A7E4A"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0D6BA99D" w14:textId="77777777" w:rsidR="00893E1C" w:rsidRPr="00893E1C" w:rsidRDefault="00893E1C" w:rsidP="00893E1C">
            <w:pPr>
              <w:rPr>
                <w:rFonts w:ascii="Calibri" w:eastAsia="Calibri" w:hAnsi="Calibri"/>
                <w:lang w:val="hr-HR"/>
              </w:rPr>
            </w:pPr>
            <w:r w:rsidRPr="00893E1C">
              <w:rPr>
                <w:rFonts w:ascii="Calibri" w:eastAsia="Calibri" w:hAnsi="Calibri"/>
                <w:lang w:val="hr-HR"/>
              </w:rPr>
              <w:t>531,00</w:t>
            </w:r>
          </w:p>
        </w:tc>
        <w:tc>
          <w:tcPr>
            <w:tcW w:w="1660" w:type="dxa"/>
            <w:noWrap/>
            <w:hideMark/>
          </w:tcPr>
          <w:p w14:paraId="76569F8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432364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6156B78" w14:textId="77777777" w:rsidTr="003D2C33">
        <w:trPr>
          <w:trHeight w:val="510"/>
        </w:trPr>
        <w:tc>
          <w:tcPr>
            <w:tcW w:w="1660" w:type="dxa"/>
            <w:noWrap/>
            <w:hideMark/>
          </w:tcPr>
          <w:p w14:paraId="6F7B70F9"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6DA9F14C"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2B9ADFBB" w14:textId="77777777" w:rsidR="00893E1C" w:rsidRPr="00893E1C" w:rsidRDefault="00893E1C" w:rsidP="00893E1C">
            <w:pPr>
              <w:rPr>
                <w:rFonts w:ascii="Calibri" w:eastAsia="Calibri" w:hAnsi="Calibri"/>
                <w:lang w:val="hr-HR"/>
              </w:rPr>
            </w:pPr>
            <w:r w:rsidRPr="00893E1C">
              <w:rPr>
                <w:rFonts w:ascii="Calibri" w:eastAsia="Calibri" w:hAnsi="Calibri"/>
                <w:lang w:val="hr-HR"/>
              </w:rPr>
              <w:t>531,00</w:t>
            </w:r>
          </w:p>
        </w:tc>
        <w:tc>
          <w:tcPr>
            <w:tcW w:w="1660" w:type="dxa"/>
            <w:noWrap/>
            <w:hideMark/>
          </w:tcPr>
          <w:p w14:paraId="6F85CAC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AC1C0F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A7CCE3B" w14:textId="77777777" w:rsidTr="003D2C33">
        <w:trPr>
          <w:trHeight w:val="300"/>
        </w:trPr>
        <w:tc>
          <w:tcPr>
            <w:tcW w:w="1660" w:type="dxa"/>
            <w:noWrap/>
            <w:hideMark/>
          </w:tcPr>
          <w:p w14:paraId="2EC8D866" w14:textId="77777777" w:rsidR="00893E1C" w:rsidRPr="00893E1C" w:rsidRDefault="00893E1C" w:rsidP="00893E1C">
            <w:pPr>
              <w:rPr>
                <w:rFonts w:ascii="Calibri" w:eastAsia="Calibri" w:hAnsi="Calibri"/>
                <w:lang w:val="hr-HR"/>
              </w:rPr>
            </w:pPr>
            <w:r w:rsidRPr="00893E1C">
              <w:rPr>
                <w:rFonts w:ascii="Calibri" w:eastAsia="Calibri" w:hAnsi="Calibri"/>
                <w:lang w:val="hr-HR"/>
              </w:rPr>
              <w:t>3721</w:t>
            </w:r>
          </w:p>
        </w:tc>
        <w:tc>
          <w:tcPr>
            <w:tcW w:w="5320" w:type="dxa"/>
            <w:hideMark/>
          </w:tcPr>
          <w:p w14:paraId="6A2299FE"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novcu</w:t>
            </w:r>
          </w:p>
        </w:tc>
        <w:tc>
          <w:tcPr>
            <w:tcW w:w="1660" w:type="dxa"/>
            <w:noWrap/>
            <w:hideMark/>
          </w:tcPr>
          <w:p w14:paraId="4C7A966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5E944F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10867A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26C05B1" w14:textId="77777777" w:rsidTr="003D2C33">
        <w:trPr>
          <w:trHeight w:val="510"/>
        </w:trPr>
        <w:tc>
          <w:tcPr>
            <w:tcW w:w="1660" w:type="dxa"/>
            <w:hideMark/>
          </w:tcPr>
          <w:p w14:paraId="11006422"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A100861</w:t>
            </w:r>
          </w:p>
        </w:tc>
        <w:tc>
          <w:tcPr>
            <w:tcW w:w="5320" w:type="dxa"/>
            <w:hideMark/>
          </w:tcPr>
          <w:p w14:paraId="570E36C1" w14:textId="77777777" w:rsidR="00893E1C" w:rsidRPr="00893E1C" w:rsidRDefault="00893E1C" w:rsidP="00893E1C">
            <w:pPr>
              <w:rPr>
                <w:rFonts w:ascii="Calibri" w:eastAsia="Calibri" w:hAnsi="Calibri"/>
                <w:lang w:val="hr-HR"/>
              </w:rPr>
            </w:pPr>
            <w:r w:rsidRPr="00893E1C">
              <w:rPr>
                <w:rFonts w:ascii="Calibri" w:eastAsia="Calibri" w:hAnsi="Calibri"/>
                <w:lang w:val="hr-HR"/>
              </w:rPr>
              <w:t>PRAVO NA POMOĆ ZA KUPNJU INVALIDSKIH POMAGALA</w:t>
            </w:r>
          </w:p>
        </w:tc>
        <w:tc>
          <w:tcPr>
            <w:tcW w:w="1660" w:type="dxa"/>
            <w:noWrap/>
            <w:hideMark/>
          </w:tcPr>
          <w:p w14:paraId="5757721D" w14:textId="77777777" w:rsidR="00893E1C" w:rsidRPr="00893E1C" w:rsidRDefault="00893E1C" w:rsidP="00893E1C">
            <w:pPr>
              <w:rPr>
                <w:rFonts w:ascii="Calibri" w:eastAsia="Calibri" w:hAnsi="Calibri"/>
                <w:lang w:val="hr-HR"/>
              </w:rPr>
            </w:pPr>
            <w:r w:rsidRPr="00893E1C">
              <w:rPr>
                <w:rFonts w:ascii="Calibri" w:eastAsia="Calibri" w:hAnsi="Calibri"/>
                <w:lang w:val="hr-HR"/>
              </w:rPr>
              <w:t>664,00</w:t>
            </w:r>
          </w:p>
        </w:tc>
        <w:tc>
          <w:tcPr>
            <w:tcW w:w="1660" w:type="dxa"/>
            <w:noWrap/>
            <w:hideMark/>
          </w:tcPr>
          <w:p w14:paraId="50C1A0D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F4558C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6E7D89D" w14:textId="77777777" w:rsidTr="003D2C33">
        <w:trPr>
          <w:trHeight w:val="300"/>
        </w:trPr>
        <w:tc>
          <w:tcPr>
            <w:tcW w:w="1660" w:type="dxa"/>
            <w:noWrap/>
            <w:hideMark/>
          </w:tcPr>
          <w:p w14:paraId="552315A4"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3E021337"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70A7E843" w14:textId="77777777" w:rsidR="00893E1C" w:rsidRPr="00893E1C" w:rsidRDefault="00893E1C" w:rsidP="00893E1C">
            <w:pPr>
              <w:rPr>
                <w:rFonts w:ascii="Calibri" w:eastAsia="Calibri" w:hAnsi="Calibri"/>
                <w:lang w:val="hr-HR"/>
              </w:rPr>
            </w:pPr>
            <w:r w:rsidRPr="00893E1C">
              <w:rPr>
                <w:rFonts w:ascii="Calibri" w:eastAsia="Calibri" w:hAnsi="Calibri"/>
                <w:lang w:val="hr-HR"/>
              </w:rPr>
              <w:t>664,00</w:t>
            </w:r>
          </w:p>
        </w:tc>
        <w:tc>
          <w:tcPr>
            <w:tcW w:w="1660" w:type="dxa"/>
            <w:noWrap/>
            <w:hideMark/>
          </w:tcPr>
          <w:p w14:paraId="748656E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0C028B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EAD7331" w14:textId="77777777" w:rsidTr="003D2C33">
        <w:trPr>
          <w:trHeight w:val="510"/>
        </w:trPr>
        <w:tc>
          <w:tcPr>
            <w:tcW w:w="1660" w:type="dxa"/>
            <w:noWrap/>
            <w:hideMark/>
          </w:tcPr>
          <w:p w14:paraId="476DE5D6"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5E1724AC"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38E6C3D6" w14:textId="77777777" w:rsidR="00893E1C" w:rsidRPr="00893E1C" w:rsidRDefault="00893E1C" w:rsidP="00893E1C">
            <w:pPr>
              <w:rPr>
                <w:rFonts w:ascii="Calibri" w:eastAsia="Calibri" w:hAnsi="Calibri"/>
                <w:lang w:val="hr-HR"/>
              </w:rPr>
            </w:pPr>
            <w:r w:rsidRPr="00893E1C">
              <w:rPr>
                <w:rFonts w:ascii="Calibri" w:eastAsia="Calibri" w:hAnsi="Calibri"/>
                <w:lang w:val="hr-HR"/>
              </w:rPr>
              <w:t>664,00</w:t>
            </w:r>
          </w:p>
        </w:tc>
        <w:tc>
          <w:tcPr>
            <w:tcW w:w="1660" w:type="dxa"/>
            <w:noWrap/>
            <w:hideMark/>
          </w:tcPr>
          <w:p w14:paraId="07F3AB0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9F6086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960FF9C" w14:textId="77777777" w:rsidTr="003D2C33">
        <w:trPr>
          <w:trHeight w:val="300"/>
        </w:trPr>
        <w:tc>
          <w:tcPr>
            <w:tcW w:w="1660" w:type="dxa"/>
            <w:noWrap/>
            <w:hideMark/>
          </w:tcPr>
          <w:p w14:paraId="3F2910D8" w14:textId="77777777" w:rsidR="00893E1C" w:rsidRPr="00893E1C" w:rsidRDefault="00893E1C" w:rsidP="00893E1C">
            <w:pPr>
              <w:rPr>
                <w:rFonts w:ascii="Calibri" w:eastAsia="Calibri" w:hAnsi="Calibri"/>
                <w:lang w:val="hr-HR"/>
              </w:rPr>
            </w:pPr>
            <w:r w:rsidRPr="00893E1C">
              <w:rPr>
                <w:rFonts w:ascii="Calibri" w:eastAsia="Calibri" w:hAnsi="Calibri"/>
                <w:lang w:val="hr-HR"/>
              </w:rPr>
              <w:t>3721</w:t>
            </w:r>
          </w:p>
        </w:tc>
        <w:tc>
          <w:tcPr>
            <w:tcW w:w="5320" w:type="dxa"/>
            <w:hideMark/>
          </w:tcPr>
          <w:p w14:paraId="2577F37B"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novcu</w:t>
            </w:r>
          </w:p>
        </w:tc>
        <w:tc>
          <w:tcPr>
            <w:tcW w:w="1660" w:type="dxa"/>
            <w:noWrap/>
            <w:hideMark/>
          </w:tcPr>
          <w:p w14:paraId="05C4745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CAF684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04104C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D73DC50" w14:textId="77777777" w:rsidTr="003D2C33">
        <w:trPr>
          <w:trHeight w:val="510"/>
        </w:trPr>
        <w:tc>
          <w:tcPr>
            <w:tcW w:w="1660" w:type="dxa"/>
            <w:hideMark/>
          </w:tcPr>
          <w:p w14:paraId="493B0227"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A100862</w:t>
            </w:r>
          </w:p>
        </w:tc>
        <w:tc>
          <w:tcPr>
            <w:tcW w:w="5320" w:type="dxa"/>
            <w:hideMark/>
          </w:tcPr>
          <w:p w14:paraId="77CE5D05" w14:textId="77777777" w:rsidR="00893E1C" w:rsidRPr="00893E1C" w:rsidRDefault="00893E1C" w:rsidP="00893E1C">
            <w:pPr>
              <w:rPr>
                <w:rFonts w:ascii="Calibri" w:eastAsia="Calibri" w:hAnsi="Calibri"/>
                <w:lang w:val="hr-HR"/>
              </w:rPr>
            </w:pPr>
            <w:r w:rsidRPr="00893E1C">
              <w:rPr>
                <w:rFonts w:ascii="Calibri" w:eastAsia="Calibri" w:hAnsi="Calibri"/>
                <w:lang w:val="hr-HR"/>
              </w:rPr>
              <w:t>PAKET HRANE I HIGIJENSKIH POTREPŠTINA</w:t>
            </w:r>
          </w:p>
        </w:tc>
        <w:tc>
          <w:tcPr>
            <w:tcW w:w="1660" w:type="dxa"/>
            <w:noWrap/>
            <w:hideMark/>
          </w:tcPr>
          <w:p w14:paraId="42D37444"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w:t>
            </w:r>
          </w:p>
        </w:tc>
        <w:tc>
          <w:tcPr>
            <w:tcW w:w="1660" w:type="dxa"/>
            <w:noWrap/>
            <w:hideMark/>
          </w:tcPr>
          <w:p w14:paraId="45201A7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BA3FED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90602EE" w14:textId="77777777" w:rsidTr="003D2C33">
        <w:trPr>
          <w:trHeight w:val="300"/>
        </w:trPr>
        <w:tc>
          <w:tcPr>
            <w:tcW w:w="1660" w:type="dxa"/>
            <w:noWrap/>
            <w:hideMark/>
          </w:tcPr>
          <w:p w14:paraId="40D7C60C"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30D5A429"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0F077EA8"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w:t>
            </w:r>
          </w:p>
        </w:tc>
        <w:tc>
          <w:tcPr>
            <w:tcW w:w="1660" w:type="dxa"/>
            <w:noWrap/>
            <w:hideMark/>
          </w:tcPr>
          <w:p w14:paraId="2D92AAA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EA8B3C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30EA8B10" w14:textId="77777777" w:rsidTr="003D2C33">
        <w:trPr>
          <w:trHeight w:val="510"/>
        </w:trPr>
        <w:tc>
          <w:tcPr>
            <w:tcW w:w="1660" w:type="dxa"/>
            <w:noWrap/>
            <w:hideMark/>
          </w:tcPr>
          <w:p w14:paraId="56AB474A"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03DAD221"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7CBBF335"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w:t>
            </w:r>
          </w:p>
        </w:tc>
        <w:tc>
          <w:tcPr>
            <w:tcW w:w="1660" w:type="dxa"/>
            <w:noWrap/>
            <w:hideMark/>
          </w:tcPr>
          <w:p w14:paraId="516E336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BB81AD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DA24370" w14:textId="77777777" w:rsidTr="003D2C33">
        <w:trPr>
          <w:trHeight w:val="300"/>
        </w:trPr>
        <w:tc>
          <w:tcPr>
            <w:tcW w:w="1660" w:type="dxa"/>
            <w:noWrap/>
            <w:hideMark/>
          </w:tcPr>
          <w:p w14:paraId="30E5C04D" w14:textId="77777777" w:rsidR="00893E1C" w:rsidRPr="00893E1C" w:rsidRDefault="00893E1C" w:rsidP="00893E1C">
            <w:pPr>
              <w:rPr>
                <w:rFonts w:ascii="Calibri" w:eastAsia="Calibri" w:hAnsi="Calibri"/>
                <w:lang w:val="hr-HR"/>
              </w:rPr>
            </w:pPr>
            <w:r w:rsidRPr="00893E1C">
              <w:rPr>
                <w:rFonts w:ascii="Calibri" w:eastAsia="Calibri" w:hAnsi="Calibri"/>
                <w:lang w:val="hr-HR"/>
              </w:rPr>
              <w:t>3721</w:t>
            </w:r>
          </w:p>
        </w:tc>
        <w:tc>
          <w:tcPr>
            <w:tcW w:w="5320" w:type="dxa"/>
            <w:hideMark/>
          </w:tcPr>
          <w:p w14:paraId="790F1B7E"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novcu</w:t>
            </w:r>
          </w:p>
        </w:tc>
        <w:tc>
          <w:tcPr>
            <w:tcW w:w="1660" w:type="dxa"/>
            <w:noWrap/>
            <w:hideMark/>
          </w:tcPr>
          <w:p w14:paraId="539EA29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7D0516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DCF880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F70B943" w14:textId="77777777" w:rsidTr="003D2C33">
        <w:trPr>
          <w:trHeight w:val="510"/>
        </w:trPr>
        <w:tc>
          <w:tcPr>
            <w:tcW w:w="1660" w:type="dxa"/>
            <w:hideMark/>
          </w:tcPr>
          <w:p w14:paraId="55022A27"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A100863</w:t>
            </w:r>
          </w:p>
        </w:tc>
        <w:tc>
          <w:tcPr>
            <w:tcW w:w="5320" w:type="dxa"/>
            <w:hideMark/>
          </w:tcPr>
          <w:p w14:paraId="4F180DC8"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OSTALE MATERIJALNE PRIGODNE POTPORE</w:t>
            </w:r>
          </w:p>
        </w:tc>
        <w:tc>
          <w:tcPr>
            <w:tcW w:w="1660" w:type="dxa"/>
            <w:noWrap/>
            <w:hideMark/>
          </w:tcPr>
          <w:p w14:paraId="68D595E8" w14:textId="77777777" w:rsidR="00893E1C" w:rsidRPr="00893E1C" w:rsidRDefault="00893E1C" w:rsidP="00893E1C">
            <w:pPr>
              <w:rPr>
                <w:rFonts w:ascii="Calibri" w:eastAsia="Calibri" w:hAnsi="Calibri"/>
                <w:lang w:val="hr-HR"/>
              </w:rPr>
            </w:pPr>
            <w:r w:rsidRPr="00893E1C">
              <w:rPr>
                <w:rFonts w:ascii="Calibri" w:eastAsia="Calibri" w:hAnsi="Calibri"/>
                <w:lang w:val="hr-HR"/>
              </w:rPr>
              <w:t>5.000,00</w:t>
            </w:r>
          </w:p>
        </w:tc>
        <w:tc>
          <w:tcPr>
            <w:tcW w:w="1660" w:type="dxa"/>
            <w:noWrap/>
            <w:hideMark/>
          </w:tcPr>
          <w:p w14:paraId="64E4E6D5" w14:textId="77777777" w:rsidR="00893E1C" w:rsidRPr="00893E1C" w:rsidRDefault="00893E1C" w:rsidP="00893E1C">
            <w:pPr>
              <w:rPr>
                <w:rFonts w:ascii="Calibri" w:eastAsia="Calibri" w:hAnsi="Calibri"/>
                <w:lang w:val="hr-HR"/>
              </w:rPr>
            </w:pPr>
            <w:r w:rsidRPr="00893E1C">
              <w:rPr>
                <w:rFonts w:ascii="Calibri" w:eastAsia="Calibri" w:hAnsi="Calibri"/>
                <w:lang w:val="hr-HR"/>
              </w:rPr>
              <w:t>1.086,86</w:t>
            </w:r>
          </w:p>
        </w:tc>
        <w:tc>
          <w:tcPr>
            <w:tcW w:w="1660" w:type="dxa"/>
            <w:noWrap/>
            <w:hideMark/>
          </w:tcPr>
          <w:p w14:paraId="3C785564" w14:textId="77777777" w:rsidR="00893E1C" w:rsidRPr="00893E1C" w:rsidRDefault="00893E1C" w:rsidP="00893E1C">
            <w:pPr>
              <w:rPr>
                <w:rFonts w:ascii="Calibri" w:eastAsia="Calibri" w:hAnsi="Calibri"/>
                <w:lang w:val="hr-HR"/>
              </w:rPr>
            </w:pPr>
            <w:r w:rsidRPr="00893E1C">
              <w:rPr>
                <w:rFonts w:ascii="Calibri" w:eastAsia="Calibri" w:hAnsi="Calibri"/>
                <w:lang w:val="hr-HR"/>
              </w:rPr>
              <w:t>21,74</w:t>
            </w:r>
          </w:p>
        </w:tc>
      </w:tr>
      <w:tr w:rsidR="00893E1C" w:rsidRPr="00893E1C" w14:paraId="13886E62" w14:textId="77777777" w:rsidTr="003D2C33">
        <w:trPr>
          <w:trHeight w:val="300"/>
        </w:trPr>
        <w:tc>
          <w:tcPr>
            <w:tcW w:w="1660" w:type="dxa"/>
            <w:noWrap/>
            <w:hideMark/>
          </w:tcPr>
          <w:p w14:paraId="52803AAC"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1C57B1BA"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6B49ECDB" w14:textId="77777777" w:rsidR="00893E1C" w:rsidRPr="00893E1C" w:rsidRDefault="00893E1C" w:rsidP="00893E1C">
            <w:pPr>
              <w:rPr>
                <w:rFonts w:ascii="Calibri" w:eastAsia="Calibri" w:hAnsi="Calibri"/>
                <w:lang w:val="hr-HR"/>
              </w:rPr>
            </w:pPr>
            <w:r w:rsidRPr="00893E1C">
              <w:rPr>
                <w:rFonts w:ascii="Calibri" w:eastAsia="Calibri" w:hAnsi="Calibri"/>
                <w:lang w:val="hr-HR"/>
              </w:rPr>
              <w:t>5.000,00</w:t>
            </w:r>
          </w:p>
        </w:tc>
        <w:tc>
          <w:tcPr>
            <w:tcW w:w="1660" w:type="dxa"/>
            <w:noWrap/>
            <w:hideMark/>
          </w:tcPr>
          <w:p w14:paraId="0E1087EB" w14:textId="77777777" w:rsidR="00893E1C" w:rsidRPr="00893E1C" w:rsidRDefault="00893E1C" w:rsidP="00893E1C">
            <w:pPr>
              <w:rPr>
                <w:rFonts w:ascii="Calibri" w:eastAsia="Calibri" w:hAnsi="Calibri"/>
                <w:lang w:val="hr-HR"/>
              </w:rPr>
            </w:pPr>
            <w:r w:rsidRPr="00893E1C">
              <w:rPr>
                <w:rFonts w:ascii="Calibri" w:eastAsia="Calibri" w:hAnsi="Calibri"/>
                <w:lang w:val="hr-HR"/>
              </w:rPr>
              <w:t>1.086,86</w:t>
            </w:r>
          </w:p>
        </w:tc>
        <w:tc>
          <w:tcPr>
            <w:tcW w:w="1660" w:type="dxa"/>
            <w:noWrap/>
            <w:hideMark/>
          </w:tcPr>
          <w:p w14:paraId="2B3B0DAD" w14:textId="77777777" w:rsidR="00893E1C" w:rsidRPr="00893E1C" w:rsidRDefault="00893E1C" w:rsidP="00893E1C">
            <w:pPr>
              <w:rPr>
                <w:rFonts w:ascii="Calibri" w:eastAsia="Calibri" w:hAnsi="Calibri"/>
                <w:lang w:val="hr-HR"/>
              </w:rPr>
            </w:pPr>
            <w:r w:rsidRPr="00893E1C">
              <w:rPr>
                <w:rFonts w:ascii="Calibri" w:eastAsia="Calibri" w:hAnsi="Calibri"/>
                <w:lang w:val="hr-HR"/>
              </w:rPr>
              <w:t>21,74</w:t>
            </w:r>
          </w:p>
        </w:tc>
      </w:tr>
      <w:tr w:rsidR="00893E1C" w:rsidRPr="00893E1C" w14:paraId="0935BD2A" w14:textId="77777777" w:rsidTr="003D2C33">
        <w:trPr>
          <w:trHeight w:val="510"/>
        </w:trPr>
        <w:tc>
          <w:tcPr>
            <w:tcW w:w="1660" w:type="dxa"/>
            <w:noWrap/>
            <w:hideMark/>
          </w:tcPr>
          <w:p w14:paraId="73FF527B"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250C3152"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5FCCDB59" w14:textId="77777777" w:rsidR="00893E1C" w:rsidRPr="00893E1C" w:rsidRDefault="00893E1C" w:rsidP="00893E1C">
            <w:pPr>
              <w:rPr>
                <w:rFonts w:ascii="Calibri" w:eastAsia="Calibri" w:hAnsi="Calibri"/>
                <w:lang w:val="hr-HR"/>
              </w:rPr>
            </w:pPr>
            <w:r w:rsidRPr="00893E1C">
              <w:rPr>
                <w:rFonts w:ascii="Calibri" w:eastAsia="Calibri" w:hAnsi="Calibri"/>
                <w:lang w:val="hr-HR"/>
              </w:rPr>
              <w:t>5.000,00</w:t>
            </w:r>
          </w:p>
        </w:tc>
        <w:tc>
          <w:tcPr>
            <w:tcW w:w="1660" w:type="dxa"/>
            <w:noWrap/>
            <w:hideMark/>
          </w:tcPr>
          <w:p w14:paraId="5107C6E3" w14:textId="77777777" w:rsidR="00893E1C" w:rsidRPr="00893E1C" w:rsidRDefault="00893E1C" w:rsidP="00893E1C">
            <w:pPr>
              <w:rPr>
                <w:rFonts w:ascii="Calibri" w:eastAsia="Calibri" w:hAnsi="Calibri"/>
                <w:lang w:val="hr-HR"/>
              </w:rPr>
            </w:pPr>
            <w:r w:rsidRPr="00893E1C">
              <w:rPr>
                <w:rFonts w:ascii="Calibri" w:eastAsia="Calibri" w:hAnsi="Calibri"/>
                <w:lang w:val="hr-HR"/>
              </w:rPr>
              <w:t>1.086,86</w:t>
            </w:r>
          </w:p>
        </w:tc>
        <w:tc>
          <w:tcPr>
            <w:tcW w:w="1660" w:type="dxa"/>
            <w:noWrap/>
            <w:hideMark/>
          </w:tcPr>
          <w:p w14:paraId="3265DF56" w14:textId="77777777" w:rsidR="00893E1C" w:rsidRPr="00893E1C" w:rsidRDefault="00893E1C" w:rsidP="00893E1C">
            <w:pPr>
              <w:rPr>
                <w:rFonts w:ascii="Calibri" w:eastAsia="Calibri" w:hAnsi="Calibri"/>
                <w:lang w:val="hr-HR"/>
              </w:rPr>
            </w:pPr>
            <w:r w:rsidRPr="00893E1C">
              <w:rPr>
                <w:rFonts w:ascii="Calibri" w:eastAsia="Calibri" w:hAnsi="Calibri"/>
                <w:lang w:val="hr-HR"/>
              </w:rPr>
              <w:t>21,74</w:t>
            </w:r>
          </w:p>
        </w:tc>
      </w:tr>
      <w:tr w:rsidR="00893E1C" w:rsidRPr="00893E1C" w14:paraId="0B7C34AE" w14:textId="77777777" w:rsidTr="003D2C33">
        <w:trPr>
          <w:trHeight w:val="300"/>
        </w:trPr>
        <w:tc>
          <w:tcPr>
            <w:tcW w:w="1660" w:type="dxa"/>
            <w:noWrap/>
            <w:hideMark/>
          </w:tcPr>
          <w:p w14:paraId="6DA69C58" w14:textId="77777777" w:rsidR="00893E1C" w:rsidRPr="00893E1C" w:rsidRDefault="00893E1C" w:rsidP="00893E1C">
            <w:pPr>
              <w:rPr>
                <w:rFonts w:ascii="Calibri" w:eastAsia="Calibri" w:hAnsi="Calibri"/>
                <w:lang w:val="hr-HR"/>
              </w:rPr>
            </w:pPr>
            <w:r w:rsidRPr="00893E1C">
              <w:rPr>
                <w:rFonts w:ascii="Calibri" w:eastAsia="Calibri" w:hAnsi="Calibri"/>
                <w:lang w:val="hr-HR"/>
              </w:rPr>
              <w:t>3721</w:t>
            </w:r>
          </w:p>
        </w:tc>
        <w:tc>
          <w:tcPr>
            <w:tcW w:w="5320" w:type="dxa"/>
            <w:hideMark/>
          </w:tcPr>
          <w:p w14:paraId="2BC8BCA1"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novcu</w:t>
            </w:r>
          </w:p>
        </w:tc>
        <w:tc>
          <w:tcPr>
            <w:tcW w:w="1660" w:type="dxa"/>
            <w:noWrap/>
            <w:hideMark/>
          </w:tcPr>
          <w:p w14:paraId="4EF92C4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8238331" w14:textId="77777777" w:rsidR="00893E1C" w:rsidRPr="00893E1C" w:rsidRDefault="00893E1C" w:rsidP="00893E1C">
            <w:pPr>
              <w:rPr>
                <w:rFonts w:ascii="Calibri" w:eastAsia="Calibri" w:hAnsi="Calibri"/>
                <w:lang w:val="hr-HR"/>
              </w:rPr>
            </w:pPr>
            <w:r w:rsidRPr="00893E1C">
              <w:rPr>
                <w:rFonts w:ascii="Calibri" w:eastAsia="Calibri" w:hAnsi="Calibri"/>
                <w:lang w:val="hr-HR"/>
              </w:rPr>
              <w:t>1.086,86</w:t>
            </w:r>
          </w:p>
        </w:tc>
        <w:tc>
          <w:tcPr>
            <w:tcW w:w="1660" w:type="dxa"/>
            <w:noWrap/>
            <w:hideMark/>
          </w:tcPr>
          <w:p w14:paraId="156CD6E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969963F" w14:textId="77777777" w:rsidTr="003D2C33">
        <w:trPr>
          <w:trHeight w:val="510"/>
        </w:trPr>
        <w:tc>
          <w:tcPr>
            <w:tcW w:w="1660" w:type="dxa"/>
            <w:hideMark/>
          </w:tcPr>
          <w:p w14:paraId="36FDC0DE"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A100864</w:t>
            </w:r>
          </w:p>
        </w:tc>
        <w:tc>
          <w:tcPr>
            <w:tcW w:w="5320" w:type="dxa"/>
            <w:hideMark/>
          </w:tcPr>
          <w:p w14:paraId="3FDCCD54"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 OPĆINSKOG NAČELNIKA U HITNIM SLUČAJEVIMA</w:t>
            </w:r>
          </w:p>
        </w:tc>
        <w:tc>
          <w:tcPr>
            <w:tcW w:w="1660" w:type="dxa"/>
            <w:noWrap/>
            <w:hideMark/>
          </w:tcPr>
          <w:p w14:paraId="14BDF0B3" w14:textId="77777777" w:rsidR="00893E1C" w:rsidRPr="00893E1C" w:rsidRDefault="00893E1C" w:rsidP="00893E1C">
            <w:pPr>
              <w:rPr>
                <w:rFonts w:ascii="Calibri" w:eastAsia="Calibri" w:hAnsi="Calibri"/>
                <w:lang w:val="hr-HR"/>
              </w:rPr>
            </w:pPr>
            <w:r w:rsidRPr="00893E1C">
              <w:rPr>
                <w:rFonts w:ascii="Calibri" w:eastAsia="Calibri" w:hAnsi="Calibri"/>
                <w:lang w:val="hr-HR"/>
              </w:rPr>
              <w:t>2.124,00</w:t>
            </w:r>
          </w:p>
        </w:tc>
        <w:tc>
          <w:tcPr>
            <w:tcW w:w="1660" w:type="dxa"/>
            <w:noWrap/>
            <w:hideMark/>
          </w:tcPr>
          <w:p w14:paraId="55C7CD0E" w14:textId="77777777" w:rsidR="00893E1C" w:rsidRPr="00893E1C" w:rsidRDefault="00893E1C" w:rsidP="00893E1C">
            <w:pPr>
              <w:rPr>
                <w:rFonts w:ascii="Calibri" w:eastAsia="Calibri" w:hAnsi="Calibri"/>
                <w:lang w:val="hr-HR"/>
              </w:rPr>
            </w:pPr>
            <w:r w:rsidRPr="00893E1C">
              <w:rPr>
                <w:rFonts w:ascii="Calibri" w:eastAsia="Calibri" w:hAnsi="Calibri"/>
                <w:lang w:val="hr-HR"/>
              </w:rPr>
              <w:t>1.240,00</w:t>
            </w:r>
          </w:p>
        </w:tc>
        <w:tc>
          <w:tcPr>
            <w:tcW w:w="1660" w:type="dxa"/>
            <w:noWrap/>
            <w:hideMark/>
          </w:tcPr>
          <w:p w14:paraId="6D127D9B" w14:textId="77777777" w:rsidR="00893E1C" w:rsidRPr="00893E1C" w:rsidRDefault="00893E1C" w:rsidP="00893E1C">
            <w:pPr>
              <w:rPr>
                <w:rFonts w:ascii="Calibri" w:eastAsia="Calibri" w:hAnsi="Calibri"/>
                <w:lang w:val="hr-HR"/>
              </w:rPr>
            </w:pPr>
            <w:r w:rsidRPr="00893E1C">
              <w:rPr>
                <w:rFonts w:ascii="Calibri" w:eastAsia="Calibri" w:hAnsi="Calibri"/>
                <w:lang w:val="hr-HR"/>
              </w:rPr>
              <w:t>58,38</w:t>
            </w:r>
          </w:p>
        </w:tc>
      </w:tr>
      <w:tr w:rsidR="00893E1C" w:rsidRPr="00893E1C" w14:paraId="0DAEC5AB" w14:textId="77777777" w:rsidTr="003D2C33">
        <w:trPr>
          <w:trHeight w:val="300"/>
        </w:trPr>
        <w:tc>
          <w:tcPr>
            <w:tcW w:w="1660" w:type="dxa"/>
            <w:noWrap/>
            <w:hideMark/>
          </w:tcPr>
          <w:p w14:paraId="62B5E14D"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76912EE5"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3AC104EC" w14:textId="77777777" w:rsidR="00893E1C" w:rsidRPr="00893E1C" w:rsidRDefault="00893E1C" w:rsidP="00893E1C">
            <w:pPr>
              <w:rPr>
                <w:rFonts w:ascii="Calibri" w:eastAsia="Calibri" w:hAnsi="Calibri"/>
                <w:lang w:val="hr-HR"/>
              </w:rPr>
            </w:pPr>
            <w:r w:rsidRPr="00893E1C">
              <w:rPr>
                <w:rFonts w:ascii="Calibri" w:eastAsia="Calibri" w:hAnsi="Calibri"/>
                <w:lang w:val="hr-HR"/>
              </w:rPr>
              <w:t>2.124,00</w:t>
            </w:r>
          </w:p>
        </w:tc>
        <w:tc>
          <w:tcPr>
            <w:tcW w:w="1660" w:type="dxa"/>
            <w:noWrap/>
            <w:hideMark/>
          </w:tcPr>
          <w:p w14:paraId="19E6A3C9" w14:textId="77777777" w:rsidR="00893E1C" w:rsidRPr="00893E1C" w:rsidRDefault="00893E1C" w:rsidP="00893E1C">
            <w:pPr>
              <w:rPr>
                <w:rFonts w:ascii="Calibri" w:eastAsia="Calibri" w:hAnsi="Calibri"/>
                <w:lang w:val="hr-HR"/>
              </w:rPr>
            </w:pPr>
            <w:r w:rsidRPr="00893E1C">
              <w:rPr>
                <w:rFonts w:ascii="Calibri" w:eastAsia="Calibri" w:hAnsi="Calibri"/>
                <w:lang w:val="hr-HR"/>
              </w:rPr>
              <w:t>1.240,00</w:t>
            </w:r>
          </w:p>
        </w:tc>
        <w:tc>
          <w:tcPr>
            <w:tcW w:w="1660" w:type="dxa"/>
            <w:noWrap/>
            <w:hideMark/>
          </w:tcPr>
          <w:p w14:paraId="40260586" w14:textId="77777777" w:rsidR="00893E1C" w:rsidRPr="00893E1C" w:rsidRDefault="00893E1C" w:rsidP="00893E1C">
            <w:pPr>
              <w:rPr>
                <w:rFonts w:ascii="Calibri" w:eastAsia="Calibri" w:hAnsi="Calibri"/>
                <w:lang w:val="hr-HR"/>
              </w:rPr>
            </w:pPr>
            <w:r w:rsidRPr="00893E1C">
              <w:rPr>
                <w:rFonts w:ascii="Calibri" w:eastAsia="Calibri" w:hAnsi="Calibri"/>
                <w:lang w:val="hr-HR"/>
              </w:rPr>
              <w:t>58,38</w:t>
            </w:r>
          </w:p>
        </w:tc>
      </w:tr>
      <w:tr w:rsidR="00893E1C" w:rsidRPr="00893E1C" w14:paraId="663E58E6" w14:textId="77777777" w:rsidTr="003D2C33">
        <w:trPr>
          <w:trHeight w:val="510"/>
        </w:trPr>
        <w:tc>
          <w:tcPr>
            <w:tcW w:w="1660" w:type="dxa"/>
            <w:noWrap/>
            <w:hideMark/>
          </w:tcPr>
          <w:p w14:paraId="04E1D863"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67370855"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454791D3" w14:textId="77777777" w:rsidR="00893E1C" w:rsidRPr="00893E1C" w:rsidRDefault="00893E1C" w:rsidP="00893E1C">
            <w:pPr>
              <w:rPr>
                <w:rFonts w:ascii="Calibri" w:eastAsia="Calibri" w:hAnsi="Calibri"/>
                <w:lang w:val="hr-HR"/>
              </w:rPr>
            </w:pPr>
            <w:r w:rsidRPr="00893E1C">
              <w:rPr>
                <w:rFonts w:ascii="Calibri" w:eastAsia="Calibri" w:hAnsi="Calibri"/>
                <w:lang w:val="hr-HR"/>
              </w:rPr>
              <w:t>2.124,00</w:t>
            </w:r>
          </w:p>
        </w:tc>
        <w:tc>
          <w:tcPr>
            <w:tcW w:w="1660" w:type="dxa"/>
            <w:noWrap/>
            <w:hideMark/>
          </w:tcPr>
          <w:p w14:paraId="65B22989" w14:textId="77777777" w:rsidR="00893E1C" w:rsidRPr="00893E1C" w:rsidRDefault="00893E1C" w:rsidP="00893E1C">
            <w:pPr>
              <w:rPr>
                <w:rFonts w:ascii="Calibri" w:eastAsia="Calibri" w:hAnsi="Calibri"/>
                <w:lang w:val="hr-HR"/>
              </w:rPr>
            </w:pPr>
            <w:r w:rsidRPr="00893E1C">
              <w:rPr>
                <w:rFonts w:ascii="Calibri" w:eastAsia="Calibri" w:hAnsi="Calibri"/>
                <w:lang w:val="hr-HR"/>
              </w:rPr>
              <w:t>1.240,00</w:t>
            </w:r>
          </w:p>
        </w:tc>
        <w:tc>
          <w:tcPr>
            <w:tcW w:w="1660" w:type="dxa"/>
            <w:noWrap/>
            <w:hideMark/>
          </w:tcPr>
          <w:p w14:paraId="7EF05D75" w14:textId="77777777" w:rsidR="00893E1C" w:rsidRPr="00893E1C" w:rsidRDefault="00893E1C" w:rsidP="00893E1C">
            <w:pPr>
              <w:rPr>
                <w:rFonts w:ascii="Calibri" w:eastAsia="Calibri" w:hAnsi="Calibri"/>
                <w:lang w:val="hr-HR"/>
              </w:rPr>
            </w:pPr>
            <w:r w:rsidRPr="00893E1C">
              <w:rPr>
                <w:rFonts w:ascii="Calibri" w:eastAsia="Calibri" w:hAnsi="Calibri"/>
                <w:lang w:val="hr-HR"/>
              </w:rPr>
              <w:t>58,38</w:t>
            </w:r>
          </w:p>
        </w:tc>
      </w:tr>
      <w:tr w:rsidR="00893E1C" w:rsidRPr="00893E1C" w14:paraId="2E2581B6" w14:textId="77777777" w:rsidTr="003D2C33">
        <w:trPr>
          <w:trHeight w:val="300"/>
        </w:trPr>
        <w:tc>
          <w:tcPr>
            <w:tcW w:w="1660" w:type="dxa"/>
            <w:noWrap/>
            <w:hideMark/>
          </w:tcPr>
          <w:p w14:paraId="00E55217" w14:textId="77777777" w:rsidR="00893E1C" w:rsidRPr="00893E1C" w:rsidRDefault="00893E1C" w:rsidP="00893E1C">
            <w:pPr>
              <w:rPr>
                <w:rFonts w:ascii="Calibri" w:eastAsia="Calibri" w:hAnsi="Calibri"/>
                <w:lang w:val="hr-HR"/>
              </w:rPr>
            </w:pPr>
            <w:r w:rsidRPr="00893E1C">
              <w:rPr>
                <w:rFonts w:ascii="Calibri" w:eastAsia="Calibri" w:hAnsi="Calibri"/>
                <w:lang w:val="hr-HR"/>
              </w:rPr>
              <w:t>3721</w:t>
            </w:r>
          </w:p>
        </w:tc>
        <w:tc>
          <w:tcPr>
            <w:tcW w:w="5320" w:type="dxa"/>
            <w:hideMark/>
          </w:tcPr>
          <w:p w14:paraId="788AEA5C"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novcu</w:t>
            </w:r>
          </w:p>
        </w:tc>
        <w:tc>
          <w:tcPr>
            <w:tcW w:w="1660" w:type="dxa"/>
            <w:noWrap/>
            <w:hideMark/>
          </w:tcPr>
          <w:p w14:paraId="044DB97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4D1F5B5" w14:textId="77777777" w:rsidR="00893E1C" w:rsidRPr="00893E1C" w:rsidRDefault="00893E1C" w:rsidP="00893E1C">
            <w:pPr>
              <w:rPr>
                <w:rFonts w:ascii="Calibri" w:eastAsia="Calibri" w:hAnsi="Calibri"/>
                <w:lang w:val="hr-HR"/>
              </w:rPr>
            </w:pPr>
            <w:r w:rsidRPr="00893E1C">
              <w:rPr>
                <w:rFonts w:ascii="Calibri" w:eastAsia="Calibri" w:hAnsi="Calibri"/>
                <w:lang w:val="hr-HR"/>
              </w:rPr>
              <w:t>1.240,00</w:t>
            </w:r>
          </w:p>
        </w:tc>
        <w:tc>
          <w:tcPr>
            <w:tcW w:w="1660" w:type="dxa"/>
            <w:noWrap/>
            <w:hideMark/>
          </w:tcPr>
          <w:p w14:paraId="75CBFFE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3BFE7C9" w14:textId="77777777" w:rsidTr="003D2C33">
        <w:trPr>
          <w:trHeight w:val="300"/>
        </w:trPr>
        <w:tc>
          <w:tcPr>
            <w:tcW w:w="1660" w:type="dxa"/>
            <w:noWrap/>
            <w:hideMark/>
          </w:tcPr>
          <w:p w14:paraId="6FEDE487" w14:textId="77777777" w:rsidR="00893E1C" w:rsidRPr="00893E1C" w:rsidRDefault="00893E1C" w:rsidP="00893E1C">
            <w:pPr>
              <w:rPr>
                <w:rFonts w:ascii="Calibri" w:eastAsia="Calibri" w:hAnsi="Calibri"/>
                <w:lang w:val="hr-HR"/>
              </w:rPr>
            </w:pPr>
            <w:r w:rsidRPr="00893E1C">
              <w:rPr>
                <w:rFonts w:ascii="Calibri" w:eastAsia="Calibri" w:hAnsi="Calibri"/>
                <w:lang w:val="hr-HR"/>
              </w:rPr>
              <w:t>Program: 1006</w:t>
            </w:r>
          </w:p>
        </w:tc>
        <w:tc>
          <w:tcPr>
            <w:tcW w:w="5320" w:type="dxa"/>
            <w:hideMark/>
          </w:tcPr>
          <w:p w14:paraId="1464FED7" w14:textId="77777777" w:rsidR="00893E1C" w:rsidRPr="00893E1C" w:rsidRDefault="00893E1C" w:rsidP="00893E1C">
            <w:pPr>
              <w:rPr>
                <w:rFonts w:ascii="Calibri" w:eastAsia="Calibri" w:hAnsi="Calibri"/>
                <w:lang w:val="hr-HR"/>
              </w:rPr>
            </w:pPr>
            <w:r w:rsidRPr="00893E1C">
              <w:rPr>
                <w:rFonts w:ascii="Calibri" w:eastAsia="Calibri" w:hAnsi="Calibri"/>
                <w:lang w:val="hr-HR"/>
              </w:rPr>
              <w:t>ZAŠTITA, OČUVANJE I UNAPREĐENJE ZDRAVLJA</w:t>
            </w:r>
          </w:p>
        </w:tc>
        <w:tc>
          <w:tcPr>
            <w:tcW w:w="1660" w:type="dxa"/>
            <w:noWrap/>
            <w:hideMark/>
          </w:tcPr>
          <w:p w14:paraId="019131E3" w14:textId="77777777" w:rsidR="00893E1C" w:rsidRPr="00893E1C" w:rsidRDefault="00893E1C" w:rsidP="00893E1C">
            <w:pPr>
              <w:rPr>
                <w:rFonts w:ascii="Calibri" w:eastAsia="Calibri" w:hAnsi="Calibri"/>
                <w:lang w:val="hr-HR"/>
              </w:rPr>
            </w:pPr>
            <w:r w:rsidRPr="00893E1C">
              <w:rPr>
                <w:rFonts w:ascii="Calibri" w:eastAsia="Calibri" w:hAnsi="Calibri"/>
                <w:lang w:val="hr-HR"/>
              </w:rPr>
              <w:t>12.869,80</w:t>
            </w:r>
          </w:p>
        </w:tc>
        <w:tc>
          <w:tcPr>
            <w:tcW w:w="1660" w:type="dxa"/>
            <w:noWrap/>
            <w:hideMark/>
          </w:tcPr>
          <w:p w14:paraId="3A337249" w14:textId="77777777" w:rsidR="00893E1C" w:rsidRPr="00893E1C" w:rsidRDefault="00893E1C" w:rsidP="00893E1C">
            <w:pPr>
              <w:rPr>
                <w:rFonts w:ascii="Calibri" w:eastAsia="Calibri" w:hAnsi="Calibri"/>
                <w:lang w:val="hr-HR"/>
              </w:rPr>
            </w:pPr>
            <w:r w:rsidRPr="00893E1C">
              <w:rPr>
                <w:rFonts w:ascii="Calibri" w:eastAsia="Calibri" w:hAnsi="Calibri"/>
                <w:lang w:val="hr-HR"/>
              </w:rPr>
              <w:t>52,50</w:t>
            </w:r>
          </w:p>
        </w:tc>
        <w:tc>
          <w:tcPr>
            <w:tcW w:w="1660" w:type="dxa"/>
            <w:noWrap/>
            <w:hideMark/>
          </w:tcPr>
          <w:p w14:paraId="62B4236D" w14:textId="77777777" w:rsidR="00893E1C" w:rsidRPr="00893E1C" w:rsidRDefault="00893E1C" w:rsidP="00893E1C">
            <w:pPr>
              <w:rPr>
                <w:rFonts w:ascii="Calibri" w:eastAsia="Calibri" w:hAnsi="Calibri"/>
                <w:lang w:val="hr-HR"/>
              </w:rPr>
            </w:pPr>
            <w:r w:rsidRPr="00893E1C">
              <w:rPr>
                <w:rFonts w:ascii="Calibri" w:eastAsia="Calibri" w:hAnsi="Calibri"/>
                <w:lang w:val="hr-HR"/>
              </w:rPr>
              <w:t>0,41</w:t>
            </w:r>
          </w:p>
        </w:tc>
      </w:tr>
      <w:tr w:rsidR="00893E1C" w:rsidRPr="00893E1C" w14:paraId="47E38443" w14:textId="77777777" w:rsidTr="003D2C33">
        <w:trPr>
          <w:trHeight w:val="510"/>
        </w:trPr>
        <w:tc>
          <w:tcPr>
            <w:tcW w:w="1660" w:type="dxa"/>
            <w:hideMark/>
          </w:tcPr>
          <w:p w14:paraId="642BE608"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Akt/projekt: A100741</w:t>
            </w:r>
          </w:p>
        </w:tc>
        <w:tc>
          <w:tcPr>
            <w:tcW w:w="5320" w:type="dxa"/>
            <w:hideMark/>
          </w:tcPr>
          <w:p w14:paraId="03249CD9" w14:textId="77777777" w:rsidR="00893E1C" w:rsidRPr="00893E1C" w:rsidRDefault="00893E1C" w:rsidP="00893E1C">
            <w:pPr>
              <w:rPr>
                <w:rFonts w:ascii="Calibri" w:eastAsia="Calibri" w:hAnsi="Calibri"/>
                <w:lang w:val="hr-HR"/>
              </w:rPr>
            </w:pPr>
            <w:r w:rsidRPr="00893E1C">
              <w:rPr>
                <w:rFonts w:ascii="Calibri" w:eastAsia="Calibri" w:hAnsi="Calibri"/>
                <w:lang w:val="hr-HR"/>
              </w:rPr>
              <w:t>SUFINANCIRANJE UDRUGA ZDRAVSTVENOG KARAKTERA</w:t>
            </w:r>
          </w:p>
        </w:tc>
        <w:tc>
          <w:tcPr>
            <w:tcW w:w="1660" w:type="dxa"/>
            <w:noWrap/>
            <w:hideMark/>
          </w:tcPr>
          <w:p w14:paraId="2EA1DF70"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10.000,00</w:t>
            </w:r>
          </w:p>
        </w:tc>
        <w:tc>
          <w:tcPr>
            <w:tcW w:w="1660" w:type="dxa"/>
            <w:noWrap/>
            <w:hideMark/>
          </w:tcPr>
          <w:p w14:paraId="1305A4C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A8F560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D5C2BBE" w14:textId="77777777" w:rsidTr="003D2C33">
        <w:trPr>
          <w:trHeight w:val="300"/>
        </w:trPr>
        <w:tc>
          <w:tcPr>
            <w:tcW w:w="1660" w:type="dxa"/>
            <w:noWrap/>
            <w:hideMark/>
          </w:tcPr>
          <w:p w14:paraId="7E55C9A4"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3C258779"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06CB0035"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10.000,00</w:t>
            </w:r>
          </w:p>
        </w:tc>
        <w:tc>
          <w:tcPr>
            <w:tcW w:w="1660" w:type="dxa"/>
            <w:noWrap/>
            <w:hideMark/>
          </w:tcPr>
          <w:p w14:paraId="34D39D2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54118A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E181CDC" w14:textId="77777777" w:rsidTr="003D2C33">
        <w:trPr>
          <w:trHeight w:val="510"/>
        </w:trPr>
        <w:tc>
          <w:tcPr>
            <w:tcW w:w="1660" w:type="dxa"/>
            <w:noWrap/>
            <w:hideMark/>
          </w:tcPr>
          <w:p w14:paraId="7406E6C5"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47D01019"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140664BA"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10.000,00</w:t>
            </w:r>
          </w:p>
        </w:tc>
        <w:tc>
          <w:tcPr>
            <w:tcW w:w="1660" w:type="dxa"/>
            <w:noWrap/>
            <w:hideMark/>
          </w:tcPr>
          <w:p w14:paraId="5452FEA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F00004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E104D75" w14:textId="77777777" w:rsidTr="003D2C33">
        <w:trPr>
          <w:trHeight w:val="510"/>
        </w:trPr>
        <w:tc>
          <w:tcPr>
            <w:tcW w:w="1660" w:type="dxa"/>
            <w:noWrap/>
            <w:hideMark/>
          </w:tcPr>
          <w:p w14:paraId="4E17CEB5" w14:textId="77777777" w:rsidR="00893E1C" w:rsidRPr="00893E1C" w:rsidRDefault="00893E1C" w:rsidP="00893E1C">
            <w:pPr>
              <w:rPr>
                <w:rFonts w:ascii="Calibri" w:eastAsia="Calibri" w:hAnsi="Calibri"/>
                <w:lang w:val="hr-HR"/>
              </w:rPr>
            </w:pPr>
            <w:r w:rsidRPr="00893E1C">
              <w:rPr>
                <w:rFonts w:ascii="Calibri" w:eastAsia="Calibri" w:hAnsi="Calibri"/>
                <w:lang w:val="hr-HR"/>
              </w:rPr>
              <w:t>3714</w:t>
            </w:r>
          </w:p>
        </w:tc>
        <w:tc>
          <w:tcPr>
            <w:tcW w:w="5320" w:type="dxa"/>
            <w:hideMark/>
          </w:tcPr>
          <w:p w14:paraId="0261C4BB"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naravi - putem ustanova u javnom sektoru</w:t>
            </w:r>
          </w:p>
        </w:tc>
        <w:tc>
          <w:tcPr>
            <w:tcW w:w="1660" w:type="dxa"/>
            <w:noWrap/>
            <w:hideMark/>
          </w:tcPr>
          <w:p w14:paraId="7BC4FEA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F69C91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853B33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3D55A9B" w14:textId="77777777" w:rsidTr="003D2C33">
        <w:trPr>
          <w:trHeight w:val="510"/>
        </w:trPr>
        <w:tc>
          <w:tcPr>
            <w:tcW w:w="1660" w:type="dxa"/>
            <w:hideMark/>
          </w:tcPr>
          <w:p w14:paraId="4278459D"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A100814</w:t>
            </w:r>
          </w:p>
        </w:tc>
        <w:tc>
          <w:tcPr>
            <w:tcW w:w="5320" w:type="dxa"/>
            <w:hideMark/>
          </w:tcPr>
          <w:p w14:paraId="1B137626" w14:textId="77777777" w:rsidR="00893E1C" w:rsidRPr="00893E1C" w:rsidRDefault="00893E1C" w:rsidP="00893E1C">
            <w:pPr>
              <w:rPr>
                <w:rFonts w:ascii="Calibri" w:eastAsia="Calibri" w:hAnsi="Calibri"/>
                <w:lang w:val="hr-HR"/>
              </w:rPr>
            </w:pPr>
            <w:r w:rsidRPr="00893E1C">
              <w:rPr>
                <w:rFonts w:ascii="Calibri" w:eastAsia="Calibri" w:hAnsi="Calibri"/>
                <w:lang w:val="hr-HR"/>
              </w:rPr>
              <w:t>PREVENTIVNA ZDRAVSTVENA AKCIJA</w:t>
            </w:r>
          </w:p>
        </w:tc>
        <w:tc>
          <w:tcPr>
            <w:tcW w:w="1660" w:type="dxa"/>
            <w:noWrap/>
            <w:hideMark/>
          </w:tcPr>
          <w:p w14:paraId="54A848AD" w14:textId="77777777" w:rsidR="00893E1C" w:rsidRPr="00893E1C" w:rsidRDefault="00893E1C" w:rsidP="00893E1C">
            <w:pPr>
              <w:rPr>
                <w:rFonts w:ascii="Calibri" w:eastAsia="Calibri" w:hAnsi="Calibri"/>
                <w:lang w:val="hr-HR"/>
              </w:rPr>
            </w:pPr>
            <w:r w:rsidRPr="00893E1C">
              <w:rPr>
                <w:rFonts w:ascii="Calibri" w:eastAsia="Calibri" w:hAnsi="Calibri"/>
                <w:lang w:val="hr-HR"/>
              </w:rPr>
              <w:t>1.327,00</w:t>
            </w:r>
          </w:p>
        </w:tc>
        <w:tc>
          <w:tcPr>
            <w:tcW w:w="1660" w:type="dxa"/>
            <w:noWrap/>
            <w:hideMark/>
          </w:tcPr>
          <w:p w14:paraId="56F8E984" w14:textId="77777777" w:rsidR="00893E1C" w:rsidRPr="00893E1C" w:rsidRDefault="00893E1C" w:rsidP="00893E1C">
            <w:pPr>
              <w:rPr>
                <w:rFonts w:ascii="Calibri" w:eastAsia="Calibri" w:hAnsi="Calibri"/>
                <w:lang w:val="hr-HR"/>
              </w:rPr>
            </w:pPr>
            <w:r w:rsidRPr="00893E1C">
              <w:rPr>
                <w:rFonts w:ascii="Calibri" w:eastAsia="Calibri" w:hAnsi="Calibri"/>
                <w:lang w:val="hr-HR"/>
              </w:rPr>
              <w:t>52,50</w:t>
            </w:r>
          </w:p>
        </w:tc>
        <w:tc>
          <w:tcPr>
            <w:tcW w:w="1660" w:type="dxa"/>
            <w:noWrap/>
            <w:hideMark/>
          </w:tcPr>
          <w:p w14:paraId="26235089" w14:textId="77777777" w:rsidR="00893E1C" w:rsidRPr="00893E1C" w:rsidRDefault="00893E1C" w:rsidP="00893E1C">
            <w:pPr>
              <w:rPr>
                <w:rFonts w:ascii="Calibri" w:eastAsia="Calibri" w:hAnsi="Calibri"/>
                <w:lang w:val="hr-HR"/>
              </w:rPr>
            </w:pPr>
            <w:r w:rsidRPr="00893E1C">
              <w:rPr>
                <w:rFonts w:ascii="Calibri" w:eastAsia="Calibri" w:hAnsi="Calibri"/>
                <w:lang w:val="hr-HR"/>
              </w:rPr>
              <w:t>3,96</w:t>
            </w:r>
          </w:p>
        </w:tc>
      </w:tr>
      <w:tr w:rsidR="00893E1C" w:rsidRPr="00893E1C" w14:paraId="64237110" w14:textId="77777777" w:rsidTr="003D2C33">
        <w:trPr>
          <w:trHeight w:val="300"/>
        </w:trPr>
        <w:tc>
          <w:tcPr>
            <w:tcW w:w="1660" w:type="dxa"/>
            <w:noWrap/>
            <w:hideMark/>
          </w:tcPr>
          <w:p w14:paraId="1B01C70D"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2E3DEFED"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192A2567" w14:textId="77777777" w:rsidR="00893E1C" w:rsidRPr="00893E1C" w:rsidRDefault="00893E1C" w:rsidP="00893E1C">
            <w:pPr>
              <w:rPr>
                <w:rFonts w:ascii="Calibri" w:eastAsia="Calibri" w:hAnsi="Calibri"/>
                <w:lang w:val="hr-HR"/>
              </w:rPr>
            </w:pPr>
            <w:r w:rsidRPr="00893E1C">
              <w:rPr>
                <w:rFonts w:ascii="Calibri" w:eastAsia="Calibri" w:hAnsi="Calibri"/>
                <w:lang w:val="hr-HR"/>
              </w:rPr>
              <w:t>1.327,00</w:t>
            </w:r>
          </w:p>
        </w:tc>
        <w:tc>
          <w:tcPr>
            <w:tcW w:w="1660" w:type="dxa"/>
            <w:noWrap/>
            <w:hideMark/>
          </w:tcPr>
          <w:p w14:paraId="00E98CC8" w14:textId="77777777" w:rsidR="00893E1C" w:rsidRPr="00893E1C" w:rsidRDefault="00893E1C" w:rsidP="00893E1C">
            <w:pPr>
              <w:rPr>
                <w:rFonts w:ascii="Calibri" w:eastAsia="Calibri" w:hAnsi="Calibri"/>
                <w:lang w:val="hr-HR"/>
              </w:rPr>
            </w:pPr>
            <w:r w:rsidRPr="00893E1C">
              <w:rPr>
                <w:rFonts w:ascii="Calibri" w:eastAsia="Calibri" w:hAnsi="Calibri"/>
                <w:lang w:val="hr-HR"/>
              </w:rPr>
              <w:t>52,50</w:t>
            </w:r>
          </w:p>
        </w:tc>
        <w:tc>
          <w:tcPr>
            <w:tcW w:w="1660" w:type="dxa"/>
            <w:noWrap/>
            <w:hideMark/>
          </w:tcPr>
          <w:p w14:paraId="1ACA7627" w14:textId="77777777" w:rsidR="00893E1C" w:rsidRPr="00893E1C" w:rsidRDefault="00893E1C" w:rsidP="00893E1C">
            <w:pPr>
              <w:rPr>
                <w:rFonts w:ascii="Calibri" w:eastAsia="Calibri" w:hAnsi="Calibri"/>
                <w:lang w:val="hr-HR"/>
              </w:rPr>
            </w:pPr>
            <w:r w:rsidRPr="00893E1C">
              <w:rPr>
                <w:rFonts w:ascii="Calibri" w:eastAsia="Calibri" w:hAnsi="Calibri"/>
                <w:lang w:val="hr-HR"/>
              </w:rPr>
              <w:t>3,96</w:t>
            </w:r>
          </w:p>
        </w:tc>
      </w:tr>
      <w:tr w:rsidR="00893E1C" w:rsidRPr="00893E1C" w14:paraId="1D7F427A" w14:textId="77777777" w:rsidTr="003D2C33">
        <w:trPr>
          <w:trHeight w:val="510"/>
        </w:trPr>
        <w:tc>
          <w:tcPr>
            <w:tcW w:w="1660" w:type="dxa"/>
            <w:noWrap/>
            <w:hideMark/>
          </w:tcPr>
          <w:p w14:paraId="3EB54F50"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4CB07FC9"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2A23260D" w14:textId="77777777" w:rsidR="00893E1C" w:rsidRPr="00893E1C" w:rsidRDefault="00893E1C" w:rsidP="00893E1C">
            <w:pPr>
              <w:rPr>
                <w:rFonts w:ascii="Calibri" w:eastAsia="Calibri" w:hAnsi="Calibri"/>
                <w:lang w:val="hr-HR"/>
              </w:rPr>
            </w:pPr>
            <w:r w:rsidRPr="00893E1C">
              <w:rPr>
                <w:rFonts w:ascii="Calibri" w:eastAsia="Calibri" w:hAnsi="Calibri"/>
                <w:lang w:val="hr-HR"/>
              </w:rPr>
              <w:t>1.327,00</w:t>
            </w:r>
          </w:p>
        </w:tc>
        <w:tc>
          <w:tcPr>
            <w:tcW w:w="1660" w:type="dxa"/>
            <w:noWrap/>
            <w:hideMark/>
          </w:tcPr>
          <w:p w14:paraId="21778702" w14:textId="77777777" w:rsidR="00893E1C" w:rsidRPr="00893E1C" w:rsidRDefault="00893E1C" w:rsidP="00893E1C">
            <w:pPr>
              <w:rPr>
                <w:rFonts w:ascii="Calibri" w:eastAsia="Calibri" w:hAnsi="Calibri"/>
                <w:lang w:val="hr-HR"/>
              </w:rPr>
            </w:pPr>
            <w:r w:rsidRPr="00893E1C">
              <w:rPr>
                <w:rFonts w:ascii="Calibri" w:eastAsia="Calibri" w:hAnsi="Calibri"/>
                <w:lang w:val="hr-HR"/>
              </w:rPr>
              <w:t>52,50</w:t>
            </w:r>
          </w:p>
        </w:tc>
        <w:tc>
          <w:tcPr>
            <w:tcW w:w="1660" w:type="dxa"/>
            <w:noWrap/>
            <w:hideMark/>
          </w:tcPr>
          <w:p w14:paraId="018319BE" w14:textId="77777777" w:rsidR="00893E1C" w:rsidRPr="00893E1C" w:rsidRDefault="00893E1C" w:rsidP="00893E1C">
            <w:pPr>
              <w:rPr>
                <w:rFonts w:ascii="Calibri" w:eastAsia="Calibri" w:hAnsi="Calibri"/>
                <w:lang w:val="hr-HR"/>
              </w:rPr>
            </w:pPr>
            <w:r w:rsidRPr="00893E1C">
              <w:rPr>
                <w:rFonts w:ascii="Calibri" w:eastAsia="Calibri" w:hAnsi="Calibri"/>
                <w:lang w:val="hr-HR"/>
              </w:rPr>
              <w:t>3,96</w:t>
            </w:r>
          </w:p>
        </w:tc>
      </w:tr>
      <w:tr w:rsidR="00893E1C" w:rsidRPr="00893E1C" w14:paraId="71D40AA9" w14:textId="77777777" w:rsidTr="003D2C33">
        <w:trPr>
          <w:trHeight w:val="300"/>
        </w:trPr>
        <w:tc>
          <w:tcPr>
            <w:tcW w:w="1660" w:type="dxa"/>
            <w:noWrap/>
            <w:hideMark/>
          </w:tcPr>
          <w:p w14:paraId="3625FB7E" w14:textId="77777777" w:rsidR="00893E1C" w:rsidRPr="00893E1C" w:rsidRDefault="00893E1C" w:rsidP="00893E1C">
            <w:pPr>
              <w:rPr>
                <w:rFonts w:ascii="Calibri" w:eastAsia="Calibri" w:hAnsi="Calibri"/>
                <w:lang w:val="hr-HR"/>
              </w:rPr>
            </w:pPr>
            <w:r w:rsidRPr="00893E1C">
              <w:rPr>
                <w:rFonts w:ascii="Calibri" w:eastAsia="Calibri" w:hAnsi="Calibri"/>
                <w:lang w:val="hr-HR"/>
              </w:rPr>
              <w:t>3721</w:t>
            </w:r>
          </w:p>
        </w:tc>
        <w:tc>
          <w:tcPr>
            <w:tcW w:w="5320" w:type="dxa"/>
            <w:hideMark/>
          </w:tcPr>
          <w:p w14:paraId="6A2DE674"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novcu</w:t>
            </w:r>
          </w:p>
        </w:tc>
        <w:tc>
          <w:tcPr>
            <w:tcW w:w="1660" w:type="dxa"/>
            <w:noWrap/>
            <w:hideMark/>
          </w:tcPr>
          <w:p w14:paraId="7DEED1D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DF54647" w14:textId="77777777" w:rsidR="00893E1C" w:rsidRPr="00893E1C" w:rsidRDefault="00893E1C" w:rsidP="00893E1C">
            <w:pPr>
              <w:rPr>
                <w:rFonts w:ascii="Calibri" w:eastAsia="Calibri" w:hAnsi="Calibri"/>
                <w:lang w:val="hr-HR"/>
              </w:rPr>
            </w:pPr>
            <w:r w:rsidRPr="00893E1C">
              <w:rPr>
                <w:rFonts w:ascii="Calibri" w:eastAsia="Calibri" w:hAnsi="Calibri"/>
                <w:lang w:val="hr-HR"/>
              </w:rPr>
              <w:t>52,50</w:t>
            </w:r>
          </w:p>
        </w:tc>
        <w:tc>
          <w:tcPr>
            <w:tcW w:w="1660" w:type="dxa"/>
            <w:noWrap/>
            <w:hideMark/>
          </w:tcPr>
          <w:p w14:paraId="5595E08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AD0AEA7" w14:textId="77777777" w:rsidTr="003D2C33">
        <w:trPr>
          <w:trHeight w:val="510"/>
        </w:trPr>
        <w:tc>
          <w:tcPr>
            <w:tcW w:w="1660" w:type="dxa"/>
            <w:hideMark/>
          </w:tcPr>
          <w:p w14:paraId="6EA9F140"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A100843</w:t>
            </w:r>
          </w:p>
        </w:tc>
        <w:tc>
          <w:tcPr>
            <w:tcW w:w="5320" w:type="dxa"/>
            <w:hideMark/>
          </w:tcPr>
          <w:p w14:paraId="089907D5" w14:textId="77777777" w:rsidR="00893E1C" w:rsidRPr="00893E1C" w:rsidRDefault="00893E1C" w:rsidP="00893E1C">
            <w:pPr>
              <w:rPr>
                <w:rFonts w:ascii="Calibri" w:eastAsia="Calibri" w:hAnsi="Calibri"/>
                <w:lang w:val="hr-HR"/>
              </w:rPr>
            </w:pPr>
            <w:r w:rsidRPr="00893E1C">
              <w:rPr>
                <w:rFonts w:ascii="Calibri" w:eastAsia="Calibri" w:hAnsi="Calibri"/>
                <w:lang w:val="hr-HR"/>
              </w:rPr>
              <w:t>SUFINANCIRANJE KREDITA ZA OPĆU BOLNICU PULA  I ROVINJ</w:t>
            </w:r>
          </w:p>
        </w:tc>
        <w:tc>
          <w:tcPr>
            <w:tcW w:w="1660" w:type="dxa"/>
            <w:noWrap/>
            <w:hideMark/>
          </w:tcPr>
          <w:p w14:paraId="71CE394A" w14:textId="77777777" w:rsidR="00893E1C" w:rsidRPr="00893E1C" w:rsidRDefault="00893E1C" w:rsidP="00893E1C">
            <w:pPr>
              <w:rPr>
                <w:rFonts w:ascii="Calibri" w:eastAsia="Calibri" w:hAnsi="Calibri"/>
                <w:lang w:val="hr-HR"/>
              </w:rPr>
            </w:pPr>
            <w:r w:rsidRPr="00893E1C">
              <w:rPr>
                <w:rFonts w:ascii="Calibri" w:eastAsia="Calibri" w:hAnsi="Calibri"/>
                <w:lang w:val="hr-HR"/>
              </w:rPr>
              <w:t>1.542,80</w:t>
            </w:r>
          </w:p>
        </w:tc>
        <w:tc>
          <w:tcPr>
            <w:tcW w:w="1660" w:type="dxa"/>
            <w:noWrap/>
            <w:hideMark/>
          </w:tcPr>
          <w:p w14:paraId="0F78AD9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3A84E4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359B52FA" w14:textId="77777777" w:rsidTr="003D2C33">
        <w:trPr>
          <w:trHeight w:val="300"/>
        </w:trPr>
        <w:tc>
          <w:tcPr>
            <w:tcW w:w="1660" w:type="dxa"/>
            <w:noWrap/>
            <w:hideMark/>
          </w:tcPr>
          <w:p w14:paraId="02C8E582"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70195F7A"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1870AE75" w14:textId="77777777" w:rsidR="00893E1C" w:rsidRPr="00893E1C" w:rsidRDefault="00893E1C" w:rsidP="00893E1C">
            <w:pPr>
              <w:rPr>
                <w:rFonts w:ascii="Calibri" w:eastAsia="Calibri" w:hAnsi="Calibri"/>
                <w:lang w:val="hr-HR"/>
              </w:rPr>
            </w:pPr>
            <w:r w:rsidRPr="00893E1C">
              <w:rPr>
                <w:rFonts w:ascii="Calibri" w:eastAsia="Calibri" w:hAnsi="Calibri"/>
                <w:lang w:val="hr-HR"/>
              </w:rPr>
              <w:t>1.542,80</w:t>
            </w:r>
          </w:p>
        </w:tc>
        <w:tc>
          <w:tcPr>
            <w:tcW w:w="1660" w:type="dxa"/>
            <w:noWrap/>
            <w:hideMark/>
          </w:tcPr>
          <w:p w14:paraId="35E16E8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45A41C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D90FE5E" w14:textId="77777777" w:rsidTr="003D2C33">
        <w:trPr>
          <w:trHeight w:val="300"/>
        </w:trPr>
        <w:tc>
          <w:tcPr>
            <w:tcW w:w="1660" w:type="dxa"/>
            <w:noWrap/>
            <w:hideMark/>
          </w:tcPr>
          <w:p w14:paraId="22CB242D" w14:textId="77777777" w:rsidR="00893E1C" w:rsidRPr="00893E1C" w:rsidRDefault="00893E1C" w:rsidP="00893E1C">
            <w:pPr>
              <w:rPr>
                <w:rFonts w:ascii="Calibri" w:eastAsia="Calibri" w:hAnsi="Calibri"/>
                <w:lang w:val="hr-HR"/>
              </w:rPr>
            </w:pPr>
            <w:r w:rsidRPr="00893E1C">
              <w:rPr>
                <w:rFonts w:ascii="Calibri" w:eastAsia="Calibri" w:hAnsi="Calibri"/>
                <w:lang w:val="hr-HR"/>
              </w:rPr>
              <w:t>38</w:t>
            </w:r>
          </w:p>
        </w:tc>
        <w:tc>
          <w:tcPr>
            <w:tcW w:w="5320" w:type="dxa"/>
            <w:hideMark/>
          </w:tcPr>
          <w:p w14:paraId="6637A6A4"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donacije, kazne, naknade šteta i kapitalne pomoći</w:t>
            </w:r>
          </w:p>
        </w:tc>
        <w:tc>
          <w:tcPr>
            <w:tcW w:w="1660" w:type="dxa"/>
            <w:noWrap/>
            <w:hideMark/>
          </w:tcPr>
          <w:p w14:paraId="0000C8AF" w14:textId="77777777" w:rsidR="00893E1C" w:rsidRPr="00893E1C" w:rsidRDefault="00893E1C" w:rsidP="00893E1C">
            <w:pPr>
              <w:rPr>
                <w:rFonts w:ascii="Calibri" w:eastAsia="Calibri" w:hAnsi="Calibri"/>
                <w:lang w:val="hr-HR"/>
              </w:rPr>
            </w:pPr>
            <w:r w:rsidRPr="00893E1C">
              <w:rPr>
                <w:rFonts w:ascii="Calibri" w:eastAsia="Calibri" w:hAnsi="Calibri"/>
                <w:lang w:val="hr-HR"/>
              </w:rPr>
              <w:t>1.542,80</w:t>
            </w:r>
          </w:p>
        </w:tc>
        <w:tc>
          <w:tcPr>
            <w:tcW w:w="1660" w:type="dxa"/>
            <w:noWrap/>
            <w:hideMark/>
          </w:tcPr>
          <w:p w14:paraId="391F92A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B49E98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07CDC7D" w14:textId="77777777" w:rsidTr="003D2C33">
        <w:trPr>
          <w:trHeight w:val="300"/>
        </w:trPr>
        <w:tc>
          <w:tcPr>
            <w:tcW w:w="1660" w:type="dxa"/>
            <w:noWrap/>
            <w:hideMark/>
          </w:tcPr>
          <w:p w14:paraId="2E7B2E92" w14:textId="77777777" w:rsidR="00893E1C" w:rsidRPr="00893E1C" w:rsidRDefault="00893E1C" w:rsidP="00893E1C">
            <w:pPr>
              <w:rPr>
                <w:rFonts w:ascii="Calibri" w:eastAsia="Calibri" w:hAnsi="Calibri"/>
                <w:lang w:val="hr-HR"/>
              </w:rPr>
            </w:pPr>
            <w:r w:rsidRPr="00893E1C">
              <w:rPr>
                <w:rFonts w:ascii="Calibri" w:eastAsia="Calibri" w:hAnsi="Calibri"/>
                <w:lang w:val="hr-HR"/>
              </w:rPr>
              <w:t>3821</w:t>
            </w:r>
          </w:p>
        </w:tc>
        <w:tc>
          <w:tcPr>
            <w:tcW w:w="5320" w:type="dxa"/>
            <w:hideMark/>
          </w:tcPr>
          <w:p w14:paraId="46B66963" w14:textId="77777777" w:rsidR="00893E1C" w:rsidRPr="00893E1C" w:rsidRDefault="00893E1C" w:rsidP="00893E1C">
            <w:pPr>
              <w:rPr>
                <w:rFonts w:ascii="Calibri" w:eastAsia="Calibri" w:hAnsi="Calibri"/>
                <w:lang w:val="hr-HR"/>
              </w:rPr>
            </w:pPr>
            <w:r w:rsidRPr="00893E1C">
              <w:rPr>
                <w:rFonts w:ascii="Calibri" w:eastAsia="Calibri" w:hAnsi="Calibri"/>
                <w:lang w:val="hr-HR"/>
              </w:rPr>
              <w:t>Kapitalne donacije neprofitnim organizacijama</w:t>
            </w:r>
          </w:p>
        </w:tc>
        <w:tc>
          <w:tcPr>
            <w:tcW w:w="1660" w:type="dxa"/>
            <w:noWrap/>
            <w:hideMark/>
          </w:tcPr>
          <w:p w14:paraId="5EF5C65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5C6ED7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B90E3B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7266583" w14:textId="77777777" w:rsidTr="003D2C33">
        <w:trPr>
          <w:trHeight w:val="300"/>
        </w:trPr>
        <w:tc>
          <w:tcPr>
            <w:tcW w:w="1660" w:type="dxa"/>
            <w:noWrap/>
            <w:hideMark/>
          </w:tcPr>
          <w:p w14:paraId="61238EA9" w14:textId="77777777" w:rsidR="00893E1C" w:rsidRPr="00893E1C" w:rsidRDefault="00893E1C" w:rsidP="00893E1C">
            <w:pPr>
              <w:rPr>
                <w:rFonts w:ascii="Calibri" w:eastAsia="Calibri" w:hAnsi="Calibri"/>
                <w:lang w:val="hr-HR"/>
              </w:rPr>
            </w:pPr>
            <w:r w:rsidRPr="00893E1C">
              <w:rPr>
                <w:rFonts w:ascii="Calibri" w:eastAsia="Calibri" w:hAnsi="Calibri"/>
                <w:lang w:val="hr-HR"/>
              </w:rPr>
              <w:t>Program: 1007</w:t>
            </w:r>
          </w:p>
        </w:tc>
        <w:tc>
          <w:tcPr>
            <w:tcW w:w="5320" w:type="dxa"/>
            <w:hideMark/>
          </w:tcPr>
          <w:p w14:paraId="2C24CEC6" w14:textId="77777777" w:rsidR="00893E1C" w:rsidRPr="00893E1C" w:rsidRDefault="00893E1C" w:rsidP="00893E1C">
            <w:pPr>
              <w:rPr>
                <w:rFonts w:ascii="Calibri" w:eastAsia="Calibri" w:hAnsi="Calibri"/>
                <w:lang w:val="hr-HR"/>
              </w:rPr>
            </w:pPr>
            <w:r w:rsidRPr="00893E1C">
              <w:rPr>
                <w:rFonts w:ascii="Calibri" w:eastAsia="Calibri" w:hAnsi="Calibri"/>
                <w:lang w:val="hr-HR"/>
              </w:rPr>
              <w:t>JAVNE POTREBE U KULTURI</w:t>
            </w:r>
          </w:p>
        </w:tc>
        <w:tc>
          <w:tcPr>
            <w:tcW w:w="1660" w:type="dxa"/>
            <w:noWrap/>
            <w:hideMark/>
          </w:tcPr>
          <w:p w14:paraId="1B1D528E" w14:textId="77777777" w:rsidR="00893E1C" w:rsidRPr="00893E1C" w:rsidRDefault="00893E1C" w:rsidP="00893E1C">
            <w:pPr>
              <w:rPr>
                <w:rFonts w:ascii="Calibri" w:eastAsia="Calibri" w:hAnsi="Calibri"/>
                <w:lang w:val="hr-HR"/>
              </w:rPr>
            </w:pPr>
            <w:r w:rsidRPr="00893E1C">
              <w:rPr>
                <w:rFonts w:ascii="Calibri" w:eastAsia="Calibri" w:hAnsi="Calibri"/>
                <w:lang w:val="hr-HR"/>
              </w:rPr>
              <w:t>430.912,00</w:t>
            </w:r>
          </w:p>
        </w:tc>
        <w:tc>
          <w:tcPr>
            <w:tcW w:w="1660" w:type="dxa"/>
            <w:noWrap/>
            <w:hideMark/>
          </w:tcPr>
          <w:p w14:paraId="4EF4D625" w14:textId="77777777" w:rsidR="00893E1C" w:rsidRPr="00893E1C" w:rsidRDefault="00893E1C" w:rsidP="00893E1C">
            <w:pPr>
              <w:rPr>
                <w:rFonts w:ascii="Calibri" w:eastAsia="Calibri" w:hAnsi="Calibri"/>
                <w:lang w:val="hr-HR"/>
              </w:rPr>
            </w:pPr>
            <w:r w:rsidRPr="00893E1C">
              <w:rPr>
                <w:rFonts w:ascii="Calibri" w:eastAsia="Calibri" w:hAnsi="Calibri"/>
                <w:lang w:val="hr-HR"/>
              </w:rPr>
              <w:t>60.585,42</w:t>
            </w:r>
          </w:p>
        </w:tc>
        <w:tc>
          <w:tcPr>
            <w:tcW w:w="1660" w:type="dxa"/>
            <w:noWrap/>
            <w:hideMark/>
          </w:tcPr>
          <w:p w14:paraId="21C82B00" w14:textId="77777777" w:rsidR="00893E1C" w:rsidRPr="00893E1C" w:rsidRDefault="00893E1C" w:rsidP="00893E1C">
            <w:pPr>
              <w:rPr>
                <w:rFonts w:ascii="Calibri" w:eastAsia="Calibri" w:hAnsi="Calibri"/>
                <w:lang w:val="hr-HR"/>
              </w:rPr>
            </w:pPr>
            <w:r w:rsidRPr="00893E1C">
              <w:rPr>
                <w:rFonts w:ascii="Calibri" w:eastAsia="Calibri" w:hAnsi="Calibri"/>
                <w:lang w:val="hr-HR"/>
              </w:rPr>
              <w:t>14,06</w:t>
            </w:r>
          </w:p>
        </w:tc>
      </w:tr>
      <w:tr w:rsidR="00893E1C" w:rsidRPr="00893E1C" w14:paraId="418CDD65" w14:textId="77777777" w:rsidTr="003D2C33">
        <w:trPr>
          <w:trHeight w:val="510"/>
        </w:trPr>
        <w:tc>
          <w:tcPr>
            <w:tcW w:w="1660" w:type="dxa"/>
            <w:hideMark/>
          </w:tcPr>
          <w:p w14:paraId="37110325"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A100736</w:t>
            </w:r>
          </w:p>
        </w:tc>
        <w:tc>
          <w:tcPr>
            <w:tcW w:w="5320" w:type="dxa"/>
            <w:hideMark/>
          </w:tcPr>
          <w:p w14:paraId="22B270E5" w14:textId="77777777" w:rsidR="00893E1C" w:rsidRPr="00893E1C" w:rsidRDefault="00893E1C" w:rsidP="00893E1C">
            <w:pPr>
              <w:rPr>
                <w:rFonts w:ascii="Calibri" w:eastAsia="Calibri" w:hAnsi="Calibri"/>
                <w:lang w:val="hr-HR"/>
              </w:rPr>
            </w:pPr>
            <w:r w:rsidRPr="00893E1C">
              <w:rPr>
                <w:rFonts w:ascii="Calibri" w:eastAsia="Calibri" w:hAnsi="Calibri"/>
                <w:lang w:val="hr-HR"/>
              </w:rPr>
              <w:t>FINANCIRANJE UDRUGA NACIONALNIH MANJINA</w:t>
            </w:r>
          </w:p>
        </w:tc>
        <w:tc>
          <w:tcPr>
            <w:tcW w:w="1660" w:type="dxa"/>
            <w:noWrap/>
            <w:hideMark/>
          </w:tcPr>
          <w:p w14:paraId="32A1BB7D" w14:textId="77777777" w:rsidR="00893E1C" w:rsidRPr="00893E1C" w:rsidRDefault="00893E1C" w:rsidP="00893E1C">
            <w:pPr>
              <w:rPr>
                <w:rFonts w:ascii="Calibri" w:eastAsia="Calibri" w:hAnsi="Calibri"/>
                <w:lang w:val="hr-HR"/>
              </w:rPr>
            </w:pPr>
            <w:r w:rsidRPr="00893E1C">
              <w:rPr>
                <w:rFonts w:ascii="Calibri" w:eastAsia="Calibri" w:hAnsi="Calibri"/>
                <w:lang w:val="hr-HR"/>
              </w:rPr>
              <w:t>26.000,00</w:t>
            </w:r>
          </w:p>
        </w:tc>
        <w:tc>
          <w:tcPr>
            <w:tcW w:w="1660" w:type="dxa"/>
            <w:noWrap/>
            <w:hideMark/>
          </w:tcPr>
          <w:p w14:paraId="01A26A0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ECA4A2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33782A03" w14:textId="77777777" w:rsidTr="003D2C33">
        <w:trPr>
          <w:trHeight w:val="300"/>
        </w:trPr>
        <w:tc>
          <w:tcPr>
            <w:tcW w:w="1660" w:type="dxa"/>
            <w:noWrap/>
            <w:hideMark/>
          </w:tcPr>
          <w:p w14:paraId="54163558"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73096002"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49B53446" w14:textId="77777777" w:rsidR="00893E1C" w:rsidRPr="00893E1C" w:rsidRDefault="00893E1C" w:rsidP="00893E1C">
            <w:pPr>
              <w:rPr>
                <w:rFonts w:ascii="Calibri" w:eastAsia="Calibri" w:hAnsi="Calibri"/>
                <w:lang w:val="hr-HR"/>
              </w:rPr>
            </w:pPr>
            <w:r w:rsidRPr="00893E1C">
              <w:rPr>
                <w:rFonts w:ascii="Calibri" w:eastAsia="Calibri" w:hAnsi="Calibri"/>
                <w:lang w:val="hr-HR"/>
              </w:rPr>
              <w:t>26.000,00</w:t>
            </w:r>
          </w:p>
        </w:tc>
        <w:tc>
          <w:tcPr>
            <w:tcW w:w="1660" w:type="dxa"/>
            <w:noWrap/>
            <w:hideMark/>
          </w:tcPr>
          <w:p w14:paraId="47A32B8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9C9F2E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F80A126" w14:textId="77777777" w:rsidTr="003D2C33">
        <w:trPr>
          <w:trHeight w:val="300"/>
        </w:trPr>
        <w:tc>
          <w:tcPr>
            <w:tcW w:w="1660" w:type="dxa"/>
            <w:noWrap/>
            <w:hideMark/>
          </w:tcPr>
          <w:p w14:paraId="23F0815E" w14:textId="77777777" w:rsidR="00893E1C" w:rsidRPr="00893E1C" w:rsidRDefault="00893E1C" w:rsidP="00893E1C">
            <w:pPr>
              <w:rPr>
                <w:rFonts w:ascii="Calibri" w:eastAsia="Calibri" w:hAnsi="Calibri"/>
                <w:lang w:val="hr-HR"/>
              </w:rPr>
            </w:pPr>
            <w:r w:rsidRPr="00893E1C">
              <w:rPr>
                <w:rFonts w:ascii="Calibri" w:eastAsia="Calibri" w:hAnsi="Calibri"/>
                <w:lang w:val="hr-HR"/>
              </w:rPr>
              <w:t>38</w:t>
            </w:r>
          </w:p>
        </w:tc>
        <w:tc>
          <w:tcPr>
            <w:tcW w:w="5320" w:type="dxa"/>
            <w:hideMark/>
          </w:tcPr>
          <w:p w14:paraId="5C9FC98A"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donacije, kazne, naknade šteta i kapitalne pomoći</w:t>
            </w:r>
          </w:p>
        </w:tc>
        <w:tc>
          <w:tcPr>
            <w:tcW w:w="1660" w:type="dxa"/>
            <w:noWrap/>
            <w:hideMark/>
          </w:tcPr>
          <w:p w14:paraId="79039D87" w14:textId="77777777" w:rsidR="00893E1C" w:rsidRPr="00893E1C" w:rsidRDefault="00893E1C" w:rsidP="00893E1C">
            <w:pPr>
              <w:rPr>
                <w:rFonts w:ascii="Calibri" w:eastAsia="Calibri" w:hAnsi="Calibri"/>
                <w:lang w:val="hr-HR"/>
              </w:rPr>
            </w:pPr>
            <w:r w:rsidRPr="00893E1C">
              <w:rPr>
                <w:rFonts w:ascii="Calibri" w:eastAsia="Calibri" w:hAnsi="Calibri"/>
                <w:lang w:val="hr-HR"/>
              </w:rPr>
              <w:t>26.000,00</w:t>
            </w:r>
          </w:p>
        </w:tc>
        <w:tc>
          <w:tcPr>
            <w:tcW w:w="1660" w:type="dxa"/>
            <w:noWrap/>
            <w:hideMark/>
          </w:tcPr>
          <w:p w14:paraId="1ABF418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6427B4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AD0343F" w14:textId="77777777" w:rsidTr="003D2C33">
        <w:trPr>
          <w:trHeight w:val="300"/>
        </w:trPr>
        <w:tc>
          <w:tcPr>
            <w:tcW w:w="1660" w:type="dxa"/>
            <w:noWrap/>
            <w:hideMark/>
          </w:tcPr>
          <w:p w14:paraId="74B2EB6B" w14:textId="77777777" w:rsidR="00893E1C" w:rsidRPr="00893E1C" w:rsidRDefault="00893E1C" w:rsidP="00893E1C">
            <w:pPr>
              <w:rPr>
                <w:rFonts w:ascii="Calibri" w:eastAsia="Calibri" w:hAnsi="Calibri"/>
                <w:lang w:val="hr-HR"/>
              </w:rPr>
            </w:pPr>
            <w:r w:rsidRPr="00893E1C">
              <w:rPr>
                <w:rFonts w:ascii="Calibri" w:eastAsia="Calibri" w:hAnsi="Calibri"/>
                <w:lang w:val="hr-HR"/>
              </w:rPr>
              <w:t>3811</w:t>
            </w:r>
          </w:p>
        </w:tc>
        <w:tc>
          <w:tcPr>
            <w:tcW w:w="5320" w:type="dxa"/>
            <w:hideMark/>
          </w:tcPr>
          <w:p w14:paraId="0EFE660E"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donacije u novcu</w:t>
            </w:r>
          </w:p>
        </w:tc>
        <w:tc>
          <w:tcPr>
            <w:tcW w:w="1660" w:type="dxa"/>
            <w:noWrap/>
            <w:hideMark/>
          </w:tcPr>
          <w:p w14:paraId="509DD61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22A1FB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510A67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CDAAEE5" w14:textId="77777777" w:rsidTr="003D2C33">
        <w:trPr>
          <w:trHeight w:val="510"/>
        </w:trPr>
        <w:tc>
          <w:tcPr>
            <w:tcW w:w="1660" w:type="dxa"/>
            <w:hideMark/>
          </w:tcPr>
          <w:p w14:paraId="00713420"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A100739</w:t>
            </w:r>
          </w:p>
        </w:tc>
        <w:tc>
          <w:tcPr>
            <w:tcW w:w="5320" w:type="dxa"/>
            <w:hideMark/>
          </w:tcPr>
          <w:p w14:paraId="11E95DEF" w14:textId="77777777" w:rsidR="00893E1C" w:rsidRPr="00893E1C" w:rsidRDefault="00893E1C" w:rsidP="00893E1C">
            <w:pPr>
              <w:rPr>
                <w:rFonts w:ascii="Calibri" w:eastAsia="Calibri" w:hAnsi="Calibri"/>
                <w:lang w:val="hr-HR"/>
              </w:rPr>
            </w:pPr>
            <w:r w:rsidRPr="00893E1C">
              <w:rPr>
                <w:rFonts w:ascii="Calibri" w:eastAsia="Calibri" w:hAnsi="Calibri"/>
                <w:lang w:val="hr-HR"/>
              </w:rPr>
              <w:t>OBNOVA SAKRALNIH OBJEKATA</w:t>
            </w:r>
          </w:p>
        </w:tc>
        <w:tc>
          <w:tcPr>
            <w:tcW w:w="1660" w:type="dxa"/>
            <w:noWrap/>
            <w:hideMark/>
          </w:tcPr>
          <w:p w14:paraId="40C5570B" w14:textId="77777777" w:rsidR="00893E1C" w:rsidRPr="00893E1C" w:rsidRDefault="00893E1C" w:rsidP="00893E1C">
            <w:pPr>
              <w:rPr>
                <w:rFonts w:ascii="Calibri" w:eastAsia="Calibri" w:hAnsi="Calibri"/>
                <w:lang w:val="hr-HR"/>
              </w:rPr>
            </w:pPr>
            <w:r w:rsidRPr="00893E1C">
              <w:rPr>
                <w:rFonts w:ascii="Calibri" w:eastAsia="Calibri" w:hAnsi="Calibri"/>
                <w:lang w:val="hr-HR"/>
              </w:rPr>
              <w:t>84.000,00</w:t>
            </w:r>
          </w:p>
        </w:tc>
        <w:tc>
          <w:tcPr>
            <w:tcW w:w="1660" w:type="dxa"/>
            <w:noWrap/>
            <w:hideMark/>
          </w:tcPr>
          <w:p w14:paraId="6DA90F5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9BE193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75D14E4" w14:textId="77777777" w:rsidTr="003D2C33">
        <w:trPr>
          <w:trHeight w:val="300"/>
        </w:trPr>
        <w:tc>
          <w:tcPr>
            <w:tcW w:w="1660" w:type="dxa"/>
            <w:noWrap/>
            <w:hideMark/>
          </w:tcPr>
          <w:p w14:paraId="4C746573"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2864D9F3"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400A0BB4" w14:textId="77777777" w:rsidR="00893E1C" w:rsidRPr="00893E1C" w:rsidRDefault="00893E1C" w:rsidP="00893E1C">
            <w:pPr>
              <w:rPr>
                <w:rFonts w:ascii="Calibri" w:eastAsia="Calibri" w:hAnsi="Calibri"/>
                <w:lang w:val="hr-HR"/>
              </w:rPr>
            </w:pPr>
            <w:r w:rsidRPr="00893E1C">
              <w:rPr>
                <w:rFonts w:ascii="Calibri" w:eastAsia="Calibri" w:hAnsi="Calibri"/>
                <w:lang w:val="hr-HR"/>
              </w:rPr>
              <w:t>45.000,00</w:t>
            </w:r>
          </w:p>
        </w:tc>
        <w:tc>
          <w:tcPr>
            <w:tcW w:w="1660" w:type="dxa"/>
            <w:noWrap/>
            <w:hideMark/>
          </w:tcPr>
          <w:p w14:paraId="5C6FDCB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A73610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8106F39" w14:textId="77777777" w:rsidTr="003D2C33">
        <w:trPr>
          <w:trHeight w:val="300"/>
        </w:trPr>
        <w:tc>
          <w:tcPr>
            <w:tcW w:w="1660" w:type="dxa"/>
            <w:noWrap/>
            <w:hideMark/>
          </w:tcPr>
          <w:p w14:paraId="58F74B23" w14:textId="77777777" w:rsidR="00893E1C" w:rsidRPr="00893E1C" w:rsidRDefault="00893E1C" w:rsidP="00893E1C">
            <w:pPr>
              <w:rPr>
                <w:rFonts w:ascii="Calibri" w:eastAsia="Calibri" w:hAnsi="Calibri"/>
                <w:lang w:val="hr-HR"/>
              </w:rPr>
            </w:pPr>
            <w:r w:rsidRPr="00893E1C">
              <w:rPr>
                <w:rFonts w:ascii="Calibri" w:eastAsia="Calibri" w:hAnsi="Calibri"/>
                <w:lang w:val="hr-HR"/>
              </w:rPr>
              <w:t>38</w:t>
            </w:r>
          </w:p>
        </w:tc>
        <w:tc>
          <w:tcPr>
            <w:tcW w:w="5320" w:type="dxa"/>
            <w:hideMark/>
          </w:tcPr>
          <w:p w14:paraId="220A7587"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donacije, kazne, naknade šteta i kapitalne pomoći</w:t>
            </w:r>
          </w:p>
        </w:tc>
        <w:tc>
          <w:tcPr>
            <w:tcW w:w="1660" w:type="dxa"/>
            <w:noWrap/>
            <w:hideMark/>
          </w:tcPr>
          <w:p w14:paraId="064B8088" w14:textId="77777777" w:rsidR="00893E1C" w:rsidRPr="00893E1C" w:rsidRDefault="00893E1C" w:rsidP="00893E1C">
            <w:pPr>
              <w:rPr>
                <w:rFonts w:ascii="Calibri" w:eastAsia="Calibri" w:hAnsi="Calibri"/>
                <w:lang w:val="hr-HR"/>
              </w:rPr>
            </w:pPr>
            <w:r w:rsidRPr="00893E1C">
              <w:rPr>
                <w:rFonts w:ascii="Calibri" w:eastAsia="Calibri" w:hAnsi="Calibri"/>
                <w:lang w:val="hr-HR"/>
              </w:rPr>
              <w:t>45.000,00</w:t>
            </w:r>
          </w:p>
        </w:tc>
        <w:tc>
          <w:tcPr>
            <w:tcW w:w="1660" w:type="dxa"/>
            <w:noWrap/>
            <w:hideMark/>
          </w:tcPr>
          <w:p w14:paraId="198E95A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E0F327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FC9BF45" w14:textId="77777777" w:rsidTr="003D2C33">
        <w:trPr>
          <w:trHeight w:val="300"/>
        </w:trPr>
        <w:tc>
          <w:tcPr>
            <w:tcW w:w="1660" w:type="dxa"/>
            <w:noWrap/>
            <w:hideMark/>
          </w:tcPr>
          <w:p w14:paraId="2987D60B" w14:textId="77777777" w:rsidR="00893E1C" w:rsidRPr="00893E1C" w:rsidRDefault="00893E1C" w:rsidP="00893E1C">
            <w:pPr>
              <w:rPr>
                <w:rFonts w:ascii="Calibri" w:eastAsia="Calibri" w:hAnsi="Calibri"/>
                <w:lang w:val="hr-HR"/>
              </w:rPr>
            </w:pPr>
            <w:r w:rsidRPr="00893E1C">
              <w:rPr>
                <w:rFonts w:ascii="Calibri" w:eastAsia="Calibri" w:hAnsi="Calibri"/>
                <w:lang w:val="hr-HR"/>
              </w:rPr>
              <w:t>3811</w:t>
            </w:r>
          </w:p>
        </w:tc>
        <w:tc>
          <w:tcPr>
            <w:tcW w:w="5320" w:type="dxa"/>
            <w:hideMark/>
          </w:tcPr>
          <w:p w14:paraId="5B2B330B"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donacije u novcu</w:t>
            </w:r>
          </w:p>
        </w:tc>
        <w:tc>
          <w:tcPr>
            <w:tcW w:w="1660" w:type="dxa"/>
            <w:noWrap/>
            <w:hideMark/>
          </w:tcPr>
          <w:p w14:paraId="23521F0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07D87A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AC9839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E816776" w14:textId="77777777" w:rsidTr="003D2C33">
        <w:trPr>
          <w:trHeight w:val="300"/>
        </w:trPr>
        <w:tc>
          <w:tcPr>
            <w:tcW w:w="1660" w:type="dxa"/>
            <w:noWrap/>
            <w:hideMark/>
          </w:tcPr>
          <w:p w14:paraId="29BBB999"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52</w:t>
            </w:r>
          </w:p>
        </w:tc>
        <w:tc>
          <w:tcPr>
            <w:tcW w:w="5320" w:type="dxa"/>
            <w:hideMark/>
          </w:tcPr>
          <w:p w14:paraId="21CBDC0E"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w:t>
            </w:r>
          </w:p>
        </w:tc>
        <w:tc>
          <w:tcPr>
            <w:tcW w:w="1660" w:type="dxa"/>
            <w:noWrap/>
            <w:hideMark/>
          </w:tcPr>
          <w:p w14:paraId="24C5C4C7" w14:textId="77777777" w:rsidR="00893E1C" w:rsidRPr="00893E1C" w:rsidRDefault="00893E1C" w:rsidP="00893E1C">
            <w:pPr>
              <w:rPr>
                <w:rFonts w:ascii="Calibri" w:eastAsia="Calibri" w:hAnsi="Calibri"/>
                <w:lang w:val="hr-HR"/>
              </w:rPr>
            </w:pPr>
            <w:r w:rsidRPr="00893E1C">
              <w:rPr>
                <w:rFonts w:ascii="Calibri" w:eastAsia="Calibri" w:hAnsi="Calibri"/>
                <w:lang w:val="hr-HR"/>
              </w:rPr>
              <w:t>39.000,00</w:t>
            </w:r>
          </w:p>
        </w:tc>
        <w:tc>
          <w:tcPr>
            <w:tcW w:w="1660" w:type="dxa"/>
            <w:noWrap/>
            <w:hideMark/>
          </w:tcPr>
          <w:p w14:paraId="521AC8E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89A321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4A3D338" w14:textId="77777777" w:rsidTr="003D2C33">
        <w:trPr>
          <w:trHeight w:val="300"/>
        </w:trPr>
        <w:tc>
          <w:tcPr>
            <w:tcW w:w="1660" w:type="dxa"/>
            <w:noWrap/>
            <w:hideMark/>
          </w:tcPr>
          <w:p w14:paraId="456B0D68" w14:textId="77777777" w:rsidR="00893E1C" w:rsidRPr="00893E1C" w:rsidRDefault="00893E1C" w:rsidP="00893E1C">
            <w:pPr>
              <w:rPr>
                <w:rFonts w:ascii="Calibri" w:eastAsia="Calibri" w:hAnsi="Calibri"/>
                <w:lang w:val="hr-HR"/>
              </w:rPr>
            </w:pPr>
            <w:r w:rsidRPr="00893E1C">
              <w:rPr>
                <w:rFonts w:ascii="Calibri" w:eastAsia="Calibri" w:hAnsi="Calibri"/>
                <w:lang w:val="hr-HR"/>
              </w:rPr>
              <w:t>38</w:t>
            </w:r>
          </w:p>
        </w:tc>
        <w:tc>
          <w:tcPr>
            <w:tcW w:w="5320" w:type="dxa"/>
            <w:hideMark/>
          </w:tcPr>
          <w:p w14:paraId="36EE2C38"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donacije, kazne, naknade šteta i kapitalne pomoći</w:t>
            </w:r>
          </w:p>
        </w:tc>
        <w:tc>
          <w:tcPr>
            <w:tcW w:w="1660" w:type="dxa"/>
            <w:noWrap/>
            <w:hideMark/>
          </w:tcPr>
          <w:p w14:paraId="6A232739" w14:textId="77777777" w:rsidR="00893E1C" w:rsidRPr="00893E1C" w:rsidRDefault="00893E1C" w:rsidP="00893E1C">
            <w:pPr>
              <w:rPr>
                <w:rFonts w:ascii="Calibri" w:eastAsia="Calibri" w:hAnsi="Calibri"/>
                <w:lang w:val="hr-HR"/>
              </w:rPr>
            </w:pPr>
            <w:r w:rsidRPr="00893E1C">
              <w:rPr>
                <w:rFonts w:ascii="Calibri" w:eastAsia="Calibri" w:hAnsi="Calibri"/>
                <w:lang w:val="hr-HR"/>
              </w:rPr>
              <w:t>39.000,00</w:t>
            </w:r>
          </w:p>
        </w:tc>
        <w:tc>
          <w:tcPr>
            <w:tcW w:w="1660" w:type="dxa"/>
            <w:noWrap/>
            <w:hideMark/>
          </w:tcPr>
          <w:p w14:paraId="61A4AF7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5EC487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5E99159" w14:textId="77777777" w:rsidTr="003D2C33">
        <w:trPr>
          <w:trHeight w:val="300"/>
        </w:trPr>
        <w:tc>
          <w:tcPr>
            <w:tcW w:w="1660" w:type="dxa"/>
            <w:noWrap/>
            <w:hideMark/>
          </w:tcPr>
          <w:p w14:paraId="2BEADFB7"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3811</w:t>
            </w:r>
          </w:p>
        </w:tc>
        <w:tc>
          <w:tcPr>
            <w:tcW w:w="5320" w:type="dxa"/>
            <w:hideMark/>
          </w:tcPr>
          <w:p w14:paraId="6C95372F"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donacije u novcu</w:t>
            </w:r>
          </w:p>
        </w:tc>
        <w:tc>
          <w:tcPr>
            <w:tcW w:w="1660" w:type="dxa"/>
            <w:noWrap/>
            <w:hideMark/>
          </w:tcPr>
          <w:p w14:paraId="3372FFC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DCA8EB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ED1E92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29D0FFC" w14:textId="77777777" w:rsidTr="003D2C33">
        <w:trPr>
          <w:trHeight w:val="510"/>
        </w:trPr>
        <w:tc>
          <w:tcPr>
            <w:tcW w:w="1660" w:type="dxa"/>
            <w:hideMark/>
          </w:tcPr>
          <w:p w14:paraId="3C79CE90"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A100756</w:t>
            </w:r>
          </w:p>
        </w:tc>
        <w:tc>
          <w:tcPr>
            <w:tcW w:w="5320" w:type="dxa"/>
            <w:hideMark/>
          </w:tcPr>
          <w:p w14:paraId="27F62BE0" w14:textId="77777777" w:rsidR="00893E1C" w:rsidRPr="00893E1C" w:rsidRDefault="00893E1C" w:rsidP="00893E1C">
            <w:pPr>
              <w:rPr>
                <w:rFonts w:ascii="Calibri" w:eastAsia="Calibri" w:hAnsi="Calibri"/>
                <w:lang w:val="hr-HR"/>
              </w:rPr>
            </w:pPr>
            <w:r w:rsidRPr="00893E1C">
              <w:rPr>
                <w:rFonts w:ascii="Calibri" w:eastAsia="Calibri" w:hAnsi="Calibri"/>
                <w:lang w:val="hr-HR"/>
              </w:rPr>
              <w:t>ORGANIZACIJA MANIFESTACIJA NA PODRUČJU OPĆINE</w:t>
            </w:r>
          </w:p>
        </w:tc>
        <w:tc>
          <w:tcPr>
            <w:tcW w:w="1660" w:type="dxa"/>
            <w:noWrap/>
            <w:hideMark/>
          </w:tcPr>
          <w:p w14:paraId="29FE07BE" w14:textId="77777777" w:rsidR="00893E1C" w:rsidRPr="00893E1C" w:rsidRDefault="00893E1C" w:rsidP="00893E1C">
            <w:pPr>
              <w:rPr>
                <w:rFonts w:ascii="Calibri" w:eastAsia="Calibri" w:hAnsi="Calibri"/>
                <w:lang w:val="hr-HR"/>
              </w:rPr>
            </w:pPr>
            <w:r w:rsidRPr="00893E1C">
              <w:rPr>
                <w:rFonts w:ascii="Calibri" w:eastAsia="Calibri" w:hAnsi="Calibri"/>
                <w:lang w:val="hr-HR"/>
              </w:rPr>
              <w:t>70.000,00</w:t>
            </w:r>
          </w:p>
        </w:tc>
        <w:tc>
          <w:tcPr>
            <w:tcW w:w="1660" w:type="dxa"/>
            <w:noWrap/>
            <w:hideMark/>
          </w:tcPr>
          <w:p w14:paraId="117BD5EC" w14:textId="77777777" w:rsidR="00893E1C" w:rsidRPr="00893E1C" w:rsidRDefault="00893E1C" w:rsidP="00893E1C">
            <w:pPr>
              <w:rPr>
                <w:rFonts w:ascii="Calibri" w:eastAsia="Calibri" w:hAnsi="Calibri"/>
                <w:lang w:val="hr-HR"/>
              </w:rPr>
            </w:pPr>
            <w:r w:rsidRPr="00893E1C">
              <w:rPr>
                <w:rFonts w:ascii="Calibri" w:eastAsia="Calibri" w:hAnsi="Calibri"/>
                <w:lang w:val="hr-HR"/>
              </w:rPr>
              <w:t>14.216,08</w:t>
            </w:r>
          </w:p>
        </w:tc>
        <w:tc>
          <w:tcPr>
            <w:tcW w:w="1660" w:type="dxa"/>
            <w:noWrap/>
            <w:hideMark/>
          </w:tcPr>
          <w:p w14:paraId="56CA86AA" w14:textId="77777777" w:rsidR="00893E1C" w:rsidRPr="00893E1C" w:rsidRDefault="00893E1C" w:rsidP="00893E1C">
            <w:pPr>
              <w:rPr>
                <w:rFonts w:ascii="Calibri" w:eastAsia="Calibri" w:hAnsi="Calibri"/>
                <w:lang w:val="hr-HR"/>
              </w:rPr>
            </w:pPr>
            <w:r w:rsidRPr="00893E1C">
              <w:rPr>
                <w:rFonts w:ascii="Calibri" w:eastAsia="Calibri" w:hAnsi="Calibri"/>
                <w:lang w:val="hr-HR"/>
              </w:rPr>
              <w:t>20,31</w:t>
            </w:r>
          </w:p>
        </w:tc>
      </w:tr>
      <w:tr w:rsidR="00893E1C" w:rsidRPr="00893E1C" w14:paraId="3E847DCA" w14:textId="77777777" w:rsidTr="003D2C33">
        <w:trPr>
          <w:trHeight w:val="300"/>
        </w:trPr>
        <w:tc>
          <w:tcPr>
            <w:tcW w:w="1660" w:type="dxa"/>
            <w:noWrap/>
            <w:hideMark/>
          </w:tcPr>
          <w:p w14:paraId="4E7B036C"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603F2E02"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72D4F284"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6E68B274" w14:textId="77777777" w:rsidR="00893E1C" w:rsidRPr="00893E1C" w:rsidRDefault="00893E1C" w:rsidP="00893E1C">
            <w:pPr>
              <w:rPr>
                <w:rFonts w:ascii="Calibri" w:eastAsia="Calibri" w:hAnsi="Calibri"/>
                <w:lang w:val="hr-HR"/>
              </w:rPr>
            </w:pPr>
            <w:r w:rsidRPr="00893E1C">
              <w:rPr>
                <w:rFonts w:ascii="Calibri" w:eastAsia="Calibri" w:hAnsi="Calibri"/>
                <w:lang w:val="hr-HR"/>
              </w:rPr>
              <w:t>14.216,08</w:t>
            </w:r>
          </w:p>
        </w:tc>
        <w:tc>
          <w:tcPr>
            <w:tcW w:w="1660" w:type="dxa"/>
            <w:noWrap/>
            <w:hideMark/>
          </w:tcPr>
          <w:p w14:paraId="4192F9C3" w14:textId="77777777" w:rsidR="00893E1C" w:rsidRPr="00893E1C" w:rsidRDefault="00893E1C" w:rsidP="00893E1C">
            <w:pPr>
              <w:rPr>
                <w:rFonts w:ascii="Calibri" w:eastAsia="Calibri" w:hAnsi="Calibri"/>
                <w:lang w:val="hr-HR"/>
              </w:rPr>
            </w:pPr>
            <w:r w:rsidRPr="00893E1C">
              <w:rPr>
                <w:rFonts w:ascii="Calibri" w:eastAsia="Calibri" w:hAnsi="Calibri"/>
                <w:lang w:val="hr-HR"/>
              </w:rPr>
              <w:t>71,08</w:t>
            </w:r>
          </w:p>
        </w:tc>
      </w:tr>
      <w:tr w:rsidR="00893E1C" w:rsidRPr="00893E1C" w14:paraId="2700E40E" w14:textId="77777777" w:rsidTr="003D2C33">
        <w:trPr>
          <w:trHeight w:val="300"/>
        </w:trPr>
        <w:tc>
          <w:tcPr>
            <w:tcW w:w="1660" w:type="dxa"/>
            <w:noWrap/>
            <w:hideMark/>
          </w:tcPr>
          <w:p w14:paraId="7BDA80F3"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0891F0ED"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61D4774E"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2EF1E8EB" w14:textId="77777777" w:rsidR="00893E1C" w:rsidRPr="00893E1C" w:rsidRDefault="00893E1C" w:rsidP="00893E1C">
            <w:pPr>
              <w:rPr>
                <w:rFonts w:ascii="Calibri" w:eastAsia="Calibri" w:hAnsi="Calibri"/>
                <w:lang w:val="hr-HR"/>
              </w:rPr>
            </w:pPr>
            <w:r w:rsidRPr="00893E1C">
              <w:rPr>
                <w:rFonts w:ascii="Calibri" w:eastAsia="Calibri" w:hAnsi="Calibri"/>
                <w:lang w:val="hr-HR"/>
              </w:rPr>
              <w:t>14.216,08</w:t>
            </w:r>
          </w:p>
        </w:tc>
        <w:tc>
          <w:tcPr>
            <w:tcW w:w="1660" w:type="dxa"/>
            <w:noWrap/>
            <w:hideMark/>
          </w:tcPr>
          <w:p w14:paraId="11814356" w14:textId="77777777" w:rsidR="00893E1C" w:rsidRPr="00893E1C" w:rsidRDefault="00893E1C" w:rsidP="00893E1C">
            <w:pPr>
              <w:rPr>
                <w:rFonts w:ascii="Calibri" w:eastAsia="Calibri" w:hAnsi="Calibri"/>
                <w:lang w:val="hr-HR"/>
              </w:rPr>
            </w:pPr>
            <w:r w:rsidRPr="00893E1C">
              <w:rPr>
                <w:rFonts w:ascii="Calibri" w:eastAsia="Calibri" w:hAnsi="Calibri"/>
                <w:lang w:val="hr-HR"/>
              </w:rPr>
              <w:t>71,08</w:t>
            </w:r>
          </w:p>
        </w:tc>
      </w:tr>
      <w:tr w:rsidR="00893E1C" w:rsidRPr="00893E1C" w14:paraId="5732EB4A" w14:textId="77777777" w:rsidTr="003D2C33">
        <w:trPr>
          <w:trHeight w:val="300"/>
        </w:trPr>
        <w:tc>
          <w:tcPr>
            <w:tcW w:w="1660" w:type="dxa"/>
            <w:noWrap/>
            <w:hideMark/>
          </w:tcPr>
          <w:p w14:paraId="6839AE32" w14:textId="77777777" w:rsidR="00893E1C" w:rsidRPr="00893E1C" w:rsidRDefault="00893E1C" w:rsidP="00893E1C">
            <w:pPr>
              <w:rPr>
                <w:rFonts w:ascii="Calibri" w:eastAsia="Calibri" w:hAnsi="Calibri"/>
                <w:lang w:val="hr-HR"/>
              </w:rPr>
            </w:pPr>
            <w:r w:rsidRPr="00893E1C">
              <w:rPr>
                <w:rFonts w:ascii="Calibri" w:eastAsia="Calibri" w:hAnsi="Calibri"/>
                <w:lang w:val="hr-HR"/>
              </w:rPr>
              <w:t>3293</w:t>
            </w:r>
          </w:p>
        </w:tc>
        <w:tc>
          <w:tcPr>
            <w:tcW w:w="5320" w:type="dxa"/>
            <w:hideMark/>
          </w:tcPr>
          <w:p w14:paraId="07DCAE73" w14:textId="77777777" w:rsidR="00893E1C" w:rsidRPr="00893E1C" w:rsidRDefault="00893E1C" w:rsidP="00893E1C">
            <w:pPr>
              <w:rPr>
                <w:rFonts w:ascii="Calibri" w:eastAsia="Calibri" w:hAnsi="Calibri"/>
                <w:lang w:val="hr-HR"/>
              </w:rPr>
            </w:pPr>
            <w:r w:rsidRPr="00893E1C">
              <w:rPr>
                <w:rFonts w:ascii="Calibri" w:eastAsia="Calibri" w:hAnsi="Calibri"/>
                <w:lang w:val="hr-HR"/>
              </w:rPr>
              <w:t>Reprezentacija</w:t>
            </w:r>
          </w:p>
        </w:tc>
        <w:tc>
          <w:tcPr>
            <w:tcW w:w="1660" w:type="dxa"/>
            <w:noWrap/>
            <w:hideMark/>
          </w:tcPr>
          <w:p w14:paraId="381D360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3AEE351" w14:textId="77777777" w:rsidR="00893E1C" w:rsidRPr="00893E1C" w:rsidRDefault="00893E1C" w:rsidP="00893E1C">
            <w:pPr>
              <w:rPr>
                <w:rFonts w:ascii="Calibri" w:eastAsia="Calibri" w:hAnsi="Calibri"/>
                <w:lang w:val="hr-HR"/>
              </w:rPr>
            </w:pPr>
            <w:r w:rsidRPr="00893E1C">
              <w:rPr>
                <w:rFonts w:ascii="Calibri" w:eastAsia="Calibri" w:hAnsi="Calibri"/>
                <w:lang w:val="hr-HR"/>
              </w:rPr>
              <w:t>14.216,08</w:t>
            </w:r>
          </w:p>
        </w:tc>
        <w:tc>
          <w:tcPr>
            <w:tcW w:w="1660" w:type="dxa"/>
            <w:noWrap/>
            <w:hideMark/>
          </w:tcPr>
          <w:p w14:paraId="7753716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65607E8" w14:textId="77777777" w:rsidTr="003D2C33">
        <w:trPr>
          <w:trHeight w:val="300"/>
        </w:trPr>
        <w:tc>
          <w:tcPr>
            <w:tcW w:w="1660" w:type="dxa"/>
            <w:noWrap/>
            <w:hideMark/>
          </w:tcPr>
          <w:p w14:paraId="5779526B"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645BB939"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2DDD9E31" w14:textId="77777777" w:rsidR="00893E1C" w:rsidRPr="00893E1C" w:rsidRDefault="00893E1C" w:rsidP="00893E1C">
            <w:pPr>
              <w:rPr>
                <w:rFonts w:ascii="Calibri" w:eastAsia="Calibri" w:hAnsi="Calibri"/>
                <w:lang w:val="hr-HR"/>
              </w:rPr>
            </w:pPr>
            <w:r w:rsidRPr="00893E1C">
              <w:rPr>
                <w:rFonts w:ascii="Calibri" w:eastAsia="Calibri" w:hAnsi="Calibri"/>
                <w:lang w:val="hr-HR"/>
              </w:rPr>
              <w:t>50.000,00</w:t>
            </w:r>
          </w:p>
        </w:tc>
        <w:tc>
          <w:tcPr>
            <w:tcW w:w="1660" w:type="dxa"/>
            <w:noWrap/>
            <w:hideMark/>
          </w:tcPr>
          <w:p w14:paraId="2A0A998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3B01D0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E949206" w14:textId="77777777" w:rsidTr="003D2C33">
        <w:trPr>
          <w:trHeight w:val="300"/>
        </w:trPr>
        <w:tc>
          <w:tcPr>
            <w:tcW w:w="1660" w:type="dxa"/>
            <w:noWrap/>
            <w:hideMark/>
          </w:tcPr>
          <w:p w14:paraId="6D7A2705" w14:textId="77777777" w:rsidR="00893E1C" w:rsidRPr="00893E1C" w:rsidRDefault="00893E1C" w:rsidP="00893E1C">
            <w:pPr>
              <w:rPr>
                <w:rFonts w:ascii="Calibri" w:eastAsia="Calibri" w:hAnsi="Calibri"/>
                <w:lang w:val="hr-HR"/>
              </w:rPr>
            </w:pPr>
            <w:r w:rsidRPr="00893E1C">
              <w:rPr>
                <w:rFonts w:ascii="Calibri" w:eastAsia="Calibri" w:hAnsi="Calibri"/>
                <w:lang w:val="hr-HR"/>
              </w:rPr>
              <w:t>38</w:t>
            </w:r>
          </w:p>
        </w:tc>
        <w:tc>
          <w:tcPr>
            <w:tcW w:w="5320" w:type="dxa"/>
            <w:hideMark/>
          </w:tcPr>
          <w:p w14:paraId="0237DF8F"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donacije, kazne, naknade šteta i kapitalne pomoći</w:t>
            </w:r>
          </w:p>
        </w:tc>
        <w:tc>
          <w:tcPr>
            <w:tcW w:w="1660" w:type="dxa"/>
            <w:noWrap/>
            <w:hideMark/>
          </w:tcPr>
          <w:p w14:paraId="3488246D" w14:textId="77777777" w:rsidR="00893E1C" w:rsidRPr="00893E1C" w:rsidRDefault="00893E1C" w:rsidP="00893E1C">
            <w:pPr>
              <w:rPr>
                <w:rFonts w:ascii="Calibri" w:eastAsia="Calibri" w:hAnsi="Calibri"/>
                <w:lang w:val="hr-HR"/>
              </w:rPr>
            </w:pPr>
            <w:r w:rsidRPr="00893E1C">
              <w:rPr>
                <w:rFonts w:ascii="Calibri" w:eastAsia="Calibri" w:hAnsi="Calibri"/>
                <w:lang w:val="hr-HR"/>
              </w:rPr>
              <w:t>50.000,00</w:t>
            </w:r>
          </w:p>
        </w:tc>
        <w:tc>
          <w:tcPr>
            <w:tcW w:w="1660" w:type="dxa"/>
            <w:noWrap/>
            <w:hideMark/>
          </w:tcPr>
          <w:p w14:paraId="65EA3B4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5F0B67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574354A" w14:textId="77777777" w:rsidTr="003D2C33">
        <w:trPr>
          <w:trHeight w:val="300"/>
        </w:trPr>
        <w:tc>
          <w:tcPr>
            <w:tcW w:w="1660" w:type="dxa"/>
            <w:noWrap/>
            <w:hideMark/>
          </w:tcPr>
          <w:p w14:paraId="04B2E320" w14:textId="77777777" w:rsidR="00893E1C" w:rsidRPr="00893E1C" w:rsidRDefault="00893E1C" w:rsidP="00893E1C">
            <w:pPr>
              <w:rPr>
                <w:rFonts w:ascii="Calibri" w:eastAsia="Calibri" w:hAnsi="Calibri"/>
                <w:lang w:val="hr-HR"/>
              </w:rPr>
            </w:pPr>
            <w:r w:rsidRPr="00893E1C">
              <w:rPr>
                <w:rFonts w:ascii="Calibri" w:eastAsia="Calibri" w:hAnsi="Calibri"/>
                <w:lang w:val="hr-HR"/>
              </w:rPr>
              <w:t>3811</w:t>
            </w:r>
          </w:p>
        </w:tc>
        <w:tc>
          <w:tcPr>
            <w:tcW w:w="5320" w:type="dxa"/>
            <w:hideMark/>
          </w:tcPr>
          <w:p w14:paraId="5DBFE82A"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donacije u novcu</w:t>
            </w:r>
          </w:p>
        </w:tc>
        <w:tc>
          <w:tcPr>
            <w:tcW w:w="1660" w:type="dxa"/>
            <w:noWrap/>
            <w:hideMark/>
          </w:tcPr>
          <w:p w14:paraId="263A6D2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A7B09A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D2D146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DAAF203" w14:textId="77777777" w:rsidTr="003D2C33">
        <w:trPr>
          <w:trHeight w:val="510"/>
        </w:trPr>
        <w:tc>
          <w:tcPr>
            <w:tcW w:w="1660" w:type="dxa"/>
            <w:hideMark/>
          </w:tcPr>
          <w:p w14:paraId="662D467A"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A100796</w:t>
            </w:r>
          </w:p>
        </w:tc>
        <w:tc>
          <w:tcPr>
            <w:tcW w:w="5320" w:type="dxa"/>
            <w:hideMark/>
          </w:tcPr>
          <w:p w14:paraId="71F5940E" w14:textId="77777777" w:rsidR="00893E1C" w:rsidRPr="00893E1C" w:rsidRDefault="00893E1C" w:rsidP="00893E1C">
            <w:pPr>
              <w:rPr>
                <w:rFonts w:ascii="Calibri" w:eastAsia="Calibri" w:hAnsi="Calibri"/>
                <w:lang w:val="hr-HR"/>
              </w:rPr>
            </w:pPr>
            <w:r w:rsidRPr="00893E1C">
              <w:rPr>
                <w:rFonts w:ascii="Calibri" w:eastAsia="Calibri" w:hAnsi="Calibri"/>
                <w:lang w:val="hr-HR"/>
              </w:rPr>
              <w:t>POTPORE U KULTURI</w:t>
            </w:r>
          </w:p>
        </w:tc>
        <w:tc>
          <w:tcPr>
            <w:tcW w:w="1660" w:type="dxa"/>
            <w:noWrap/>
            <w:hideMark/>
          </w:tcPr>
          <w:p w14:paraId="753DBFD7" w14:textId="77777777" w:rsidR="00893E1C" w:rsidRPr="00893E1C" w:rsidRDefault="00893E1C" w:rsidP="00893E1C">
            <w:pPr>
              <w:rPr>
                <w:rFonts w:ascii="Calibri" w:eastAsia="Calibri" w:hAnsi="Calibri"/>
                <w:lang w:val="hr-HR"/>
              </w:rPr>
            </w:pPr>
            <w:r w:rsidRPr="00893E1C">
              <w:rPr>
                <w:rFonts w:ascii="Calibri" w:eastAsia="Calibri" w:hAnsi="Calibri"/>
                <w:lang w:val="hr-HR"/>
              </w:rPr>
              <w:t>18.000,00</w:t>
            </w:r>
          </w:p>
        </w:tc>
        <w:tc>
          <w:tcPr>
            <w:tcW w:w="1660" w:type="dxa"/>
            <w:noWrap/>
            <w:hideMark/>
          </w:tcPr>
          <w:p w14:paraId="5CF5848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1EA1EC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A0B2D40" w14:textId="77777777" w:rsidTr="003D2C33">
        <w:trPr>
          <w:trHeight w:val="300"/>
        </w:trPr>
        <w:tc>
          <w:tcPr>
            <w:tcW w:w="1660" w:type="dxa"/>
            <w:noWrap/>
            <w:hideMark/>
          </w:tcPr>
          <w:p w14:paraId="42132865"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74017338"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76AE24F3" w14:textId="77777777" w:rsidR="00893E1C" w:rsidRPr="00893E1C" w:rsidRDefault="00893E1C" w:rsidP="00893E1C">
            <w:pPr>
              <w:rPr>
                <w:rFonts w:ascii="Calibri" w:eastAsia="Calibri" w:hAnsi="Calibri"/>
                <w:lang w:val="hr-HR"/>
              </w:rPr>
            </w:pPr>
            <w:r w:rsidRPr="00893E1C">
              <w:rPr>
                <w:rFonts w:ascii="Calibri" w:eastAsia="Calibri" w:hAnsi="Calibri"/>
                <w:lang w:val="hr-HR"/>
              </w:rPr>
              <w:t>18.000,00</w:t>
            </w:r>
          </w:p>
        </w:tc>
        <w:tc>
          <w:tcPr>
            <w:tcW w:w="1660" w:type="dxa"/>
            <w:noWrap/>
            <w:hideMark/>
          </w:tcPr>
          <w:p w14:paraId="11CC76F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BFD935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2E13208" w14:textId="77777777" w:rsidTr="003D2C33">
        <w:trPr>
          <w:trHeight w:val="300"/>
        </w:trPr>
        <w:tc>
          <w:tcPr>
            <w:tcW w:w="1660" w:type="dxa"/>
            <w:noWrap/>
            <w:hideMark/>
          </w:tcPr>
          <w:p w14:paraId="19D3E1C5"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7088FD3C"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5267C940" w14:textId="77777777" w:rsidR="00893E1C" w:rsidRPr="00893E1C" w:rsidRDefault="00893E1C" w:rsidP="00893E1C">
            <w:pPr>
              <w:rPr>
                <w:rFonts w:ascii="Calibri" w:eastAsia="Calibri" w:hAnsi="Calibri"/>
                <w:lang w:val="hr-HR"/>
              </w:rPr>
            </w:pPr>
            <w:r w:rsidRPr="00893E1C">
              <w:rPr>
                <w:rFonts w:ascii="Calibri" w:eastAsia="Calibri" w:hAnsi="Calibri"/>
                <w:lang w:val="hr-HR"/>
              </w:rPr>
              <w:t>18.000,00</w:t>
            </w:r>
          </w:p>
        </w:tc>
        <w:tc>
          <w:tcPr>
            <w:tcW w:w="1660" w:type="dxa"/>
            <w:noWrap/>
            <w:hideMark/>
          </w:tcPr>
          <w:p w14:paraId="72A0902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4C7750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40952D7" w14:textId="77777777" w:rsidTr="003D2C33">
        <w:trPr>
          <w:trHeight w:val="300"/>
        </w:trPr>
        <w:tc>
          <w:tcPr>
            <w:tcW w:w="1660" w:type="dxa"/>
            <w:noWrap/>
            <w:hideMark/>
          </w:tcPr>
          <w:p w14:paraId="5449485A" w14:textId="77777777" w:rsidR="00893E1C" w:rsidRPr="00893E1C" w:rsidRDefault="00893E1C" w:rsidP="00893E1C">
            <w:pPr>
              <w:rPr>
                <w:rFonts w:ascii="Calibri" w:eastAsia="Calibri" w:hAnsi="Calibri"/>
                <w:lang w:val="hr-HR"/>
              </w:rPr>
            </w:pPr>
            <w:r w:rsidRPr="00893E1C">
              <w:rPr>
                <w:rFonts w:ascii="Calibri" w:eastAsia="Calibri" w:hAnsi="Calibri"/>
                <w:lang w:val="hr-HR"/>
              </w:rPr>
              <w:t>3233</w:t>
            </w:r>
          </w:p>
        </w:tc>
        <w:tc>
          <w:tcPr>
            <w:tcW w:w="5320" w:type="dxa"/>
            <w:hideMark/>
          </w:tcPr>
          <w:p w14:paraId="1A6990AB" w14:textId="77777777" w:rsidR="00893E1C" w:rsidRPr="00893E1C" w:rsidRDefault="00893E1C" w:rsidP="00893E1C">
            <w:pPr>
              <w:rPr>
                <w:rFonts w:ascii="Calibri" w:eastAsia="Calibri" w:hAnsi="Calibri"/>
                <w:lang w:val="hr-HR"/>
              </w:rPr>
            </w:pPr>
            <w:r w:rsidRPr="00893E1C">
              <w:rPr>
                <w:rFonts w:ascii="Calibri" w:eastAsia="Calibri" w:hAnsi="Calibri"/>
                <w:lang w:val="hr-HR"/>
              </w:rPr>
              <w:t>Usluge promidžbe i informiranja</w:t>
            </w:r>
          </w:p>
        </w:tc>
        <w:tc>
          <w:tcPr>
            <w:tcW w:w="1660" w:type="dxa"/>
            <w:noWrap/>
            <w:hideMark/>
          </w:tcPr>
          <w:p w14:paraId="5EDFC02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8DB24F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A268D5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3E65F83" w14:textId="77777777" w:rsidTr="003D2C33">
        <w:trPr>
          <w:trHeight w:val="510"/>
        </w:trPr>
        <w:tc>
          <w:tcPr>
            <w:tcW w:w="1660" w:type="dxa"/>
            <w:hideMark/>
          </w:tcPr>
          <w:p w14:paraId="04BBF533"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A100896</w:t>
            </w:r>
          </w:p>
        </w:tc>
        <w:tc>
          <w:tcPr>
            <w:tcW w:w="5320" w:type="dxa"/>
            <w:hideMark/>
          </w:tcPr>
          <w:p w14:paraId="39BA5901" w14:textId="77777777" w:rsidR="00893E1C" w:rsidRPr="00893E1C" w:rsidRDefault="00893E1C" w:rsidP="00893E1C">
            <w:pPr>
              <w:rPr>
                <w:rFonts w:ascii="Calibri" w:eastAsia="Calibri" w:hAnsi="Calibri"/>
                <w:lang w:val="hr-HR"/>
              </w:rPr>
            </w:pPr>
            <w:r w:rsidRPr="00893E1C">
              <w:rPr>
                <w:rFonts w:ascii="Calibri" w:eastAsia="Calibri" w:hAnsi="Calibri"/>
                <w:lang w:val="hr-HR"/>
              </w:rPr>
              <w:t>ISTRAŽIVANJE KULTURNIH  SPOMENIKA</w:t>
            </w:r>
          </w:p>
        </w:tc>
        <w:tc>
          <w:tcPr>
            <w:tcW w:w="1660" w:type="dxa"/>
            <w:noWrap/>
            <w:hideMark/>
          </w:tcPr>
          <w:p w14:paraId="3CF54D09" w14:textId="77777777" w:rsidR="00893E1C" w:rsidRPr="00893E1C" w:rsidRDefault="00893E1C" w:rsidP="00893E1C">
            <w:pPr>
              <w:rPr>
                <w:rFonts w:ascii="Calibri" w:eastAsia="Calibri" w:hAnsi="Calibri"/>
                <w:lang w:val="hr-HR"/>
              </w:rPr>
            </w:pPr>
            <w:r w:rsidRPr="00893E1C">
              <w:rPr>
                <w:rFonts w:ascii="Calibri" w:eastAsia="Calibri" w:hAnsi="Calibri"/>
                <w:lang w:val="hr-HR"/>
              </w:rPr>
              <w:t>35.912,00</w:t>
            </w:r>
          </w:p>
        </w:tc>
        <w:tc>
          <w:tcPr>
            <w:tcW w:w="1660" w:type="dxa"/>
            <w:noWrap/>
            <w:hideMark/>
          </w:tcPr>
          <w:p w14:paraId="29992BA9" w14:textId="77777777" w:rsidR="00893E1C" w:rsidRPr="00893E1C" w:rsidRDefault="00893E1C" w:rsidP="00893E1C">
            <w:pPr>
              <w:rPr>
                <w:rFonts w:ascii="Calibri" w:eastAsia="Calibri" w:hAnsi="Calibri"/>
                <w:lang w:val="hr-HR"/>
              </w:rPr>
            </w:pPr>
            <w:r w:rsidRPr="00893E1C">
              <w:rPr>
                <w:rFonts w:ascii="Calibri" w:eastAsia="Calibri" w:hAnsi="Calibri"/>
                <w:lang w:val="hr-HR"/>
              </w:rPr>
              <w:t>7.644,34</w:t>
            </w:r>
          </w:p>
        </w:tc>
        <w:tc>
          <w:tcPr>
            <w:tcW w:w="1660" w:type="dxa"/>
            <w:noWrap/>
            <w:hideMark/>
          </w:tcPr>
          <w:p w14:paraId="742CC09E" w14:textId="77777777" w:rsidR="00893E1C" w:rsidRPr="00893E1C" w:rsidRDefault="00893E1C" w:rsidP="00893E1C">
            <w:pPr>
              <w:rPr>
                <w:rFonts w:ascii="Calibri" w:eastAsia="Calibri" w:hAnsi="Calibri"/>
                <w:lang w:val="hr-HR"/>
              </w:rPr>
            </w:pPr>
            <w:r w:rsidRPr="00893E1C">
              <w:rPr>
                <w:rFonts w:ascii="Calibri" w:eastAsia="Calibri" w:hAnsi="Calibri"/>
                <w:lang w:val="hr-HR"/>
              </w:rPr>
              <w:t>21,29</w:t>
            </w:r>
          </w:p>
        </w:tc>
      </w:tr>
      <w:tr w:rsidR="00893E1C" w:rsidRPr="00893E1C" w14:paraId="4B2CD986" w14:textId="77777777" w:rsidTr="003D2C33">
        <w:trPr>
          <w:trHeight w:val="300"/>
        </w:trPr>
        <w:tc>
          <w:tcPr>
            <w:tcW w:w="1660" w:type="dxa"/>
            <w:noWrap/>
            <w:hideMark/>
          </w:tcPr>
          <w:p w14:paraId="67EB1701"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52</w:t>
            </w:r>
          </w:p>
        </w:tc>
        <w:tc>
          <w:tcPr>
            <w:tcW w:w="5320" w:type="dxa"/>
            <w:hideMark/>
          </w:tcPr>
          <w:p w14:paraId="40DE694A"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w:t>
            </w:r>
          </w:p>
        </w:tc>
        <w:tc>
          <w:tcPr>
            <w:tcW w:w="1660" w:type="dxa"/>
            <w:noWrap/>
            <w:hideMark/>
          </w:tcPr>
          <w:p w14:paraId="2F7A1340" w14:textId="77777777" w:rsidR="00893E1C" w:rsidRPr="00893E1C" w:rsidRDefault="00893E1C" w:rsidP="00893E1C">
            <w:pPr>
              <w:rPr>
                <w:rFonts w:ascii="Calibri" w:eastAsia="Calibri" w:hAnsi="Calibri"/>
                <w:lang w:val="hr-HR"/>
              </w:rPr>
            </w:pPr>
            <w:r w:rsidRPr="00893E1C">
              <w:rPr>
                <w:rFonts w:ascii="Calibri" w:eastAsia="Calibri" w:hAnsi="Calibri"/>
                <w:lang w:val="hr-HR"/>
              </w:rPr>
              <w:t>35.912,00</w:t>
            </w:r>
          </w:p>
        </w:tc>
        <w:tc>
          <w:tcPr>
            <w:tcW w:w="1660" w:type="dxa"/>
            <w:noWrap/>
            <w:hideMark/>
          </w:tcPr>
          <w:p w14:paraId="79415025" w14:textId="77777777" w:rsidR="00893E1C" w:rsidRPr="00893E1C" w:rsidRDefault="00893E1C" w:rsidP="00893E1C">
            <w:pPr>
              <w:rPr>
                <w:rFonts w:ascii="Calibri" w:eastAsia="Calibri" w:hAnsi="Calibri"/>
                <w:lang w:val="hr-HR"/>
              </w:rPr>
            </w:pPr>
            <w:r w:rsidRPr="00893E1C">
              <w:rPr>
                <w:rFonts w:ascii="Calibri" w:eastAsia="Calibri" w:hAnsi="Calibri"/>
                <w:lang w:val="hr-HR"/>
              </w:rPr>
              <w:t>7.644,34</w:t>
            </w:r>
          </w:p>
        </w:tc>
        <w:tc>
          <w:tcPr>
            <w:tcW w:w="1660" w:type="dxa"/>
            <w:noWrap/>
            <w:hideMark/>
          </w:tcPr>
          <w:p w14:paraId="59AC89BC" w14:textId="77777777" w:rsidR="00893E1C" w:rsidRPr="00893E1C" w:rsidRDefault="00893E1C" w:rsidP="00893E1C">
            <w:pPr>
              <w:rPr>
                <w:rFonts w:ascii="Calibri" w:eastAsia="Calibri" w:hAnsi="Calibri"/>
                <w:lang w:val="hr-HR"/>
              </w:rPr>
            </w:pPr>
            <w:r w:rsidRPr="00893E1C">
              <w:rPr>
                <w:rFonts w:ascii="Calibri" w:eastAsia="Calibri" w:hAnsi="Calibri"/>
                <w:lang w:val="hr-HR"/>
              </w:rPr>
              <w:t>21,29</w:t>
            </w:r>
          </w:p>
        </w:tc>
      </w:tr>
      <w:tr w:rsidR="00893E1C" w:rsidRPr="00893E1C" w14:paraId="24FE6C52" w14:textId="77777777" w:rsidTr="003D2C33">
        <w:trPr>
          <w:trHeight w:val="300"/>
        </w:trPr>
        <w:tc>
          <w:tcPr>
            <w:tcW w:w="1660" w:type="dxa"/>
            <w:noWrap/>
            <w:hideMark/>
          </w:tcPr>
          <w:p w14:paraId="12A1B68F"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60E54D5C"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57D5B237" w14:textId="77777777" w:rsidR="00893E1C" w:rsidRPr="00893E1C" w:rsidRDefault="00893E1C" w:rsidP="00893E1C">
            <w:pPr>
              <w:rPr>
                <w:rFonts w:ascii="Calibri" w:eastAsia="Calibri" w:hAnsi="Calibri"/>
                <w:lang w:val="hr-HR"/>
              </w:rPr>
            </w:pPr>
            <w:r w:rsidRPr="00893E1C">
              <w:rPr>
                <w:rFonts w:ascii="Calibri" w:eastAsia="Calibri" w:hAnsi="Calibri"/>
                <w:lang w:val="hr-HR"/>
              </w:rPr>
              <w:t>35.912,00</w:t>
            </w:r>
          </w:p>
        </w:tc>
        <w:tc>
          <w:tcPr>
            <w:tcW w:w="1660" w:type="dxa"/>
            <w:noWrap/>
            <w:hideMark/>
          </w:tcPr>
          <w:p w14:paraId="3C22C21F" w14:textId="77777777" w:rsidR="00893E1C" w:rsidRPr="00893E1C" w:rsidRDefault="00893E1C" w:rsidP="00893E1C">
            <w:pPr>
              <w:rPr>
                <w:rFonts w:ascii="Calibri" w:eastAsia="Calibri" w:hAnsi="Calibri"/>
                <w:lang w:val="hr-HR"/>
              </w:rPr>
            </w:pPr>
            <w:r w:rsidRPr="00893E1C">
              <w:rPr>
                <w:rFonts w:ascii="Calibri" w:eastAsia="Calibri" w:hAnsi="Calibri"/>
                <w:lang w:val="hr-HR"/>
              </w:rPr>
              <w:t>7.644,34</w:t>
            </w:r>
          </w:p>
        </w:tc>
        <w:tc>
          <w:tcPr>
            <w:tcW w:w="1660" w:type="dxa"/>
            <w:noWrap/>
            <w:hideMark/>
          </w:tcPr>
          <w:p w14:paraId="1C7DE672" w14:textId="77777777" w:rsidR="00893E1C" w:rsidRPr="00893E1C" w:rsidRDefault="00893E1C" w:rsidP="00893E1C">
            <w:pPr>
              <w:rPr>
                <w:rFonts w:ascii="Calibri" w:eastAsia="Calibri" w:hAnsi="Calibri"/>
                <w:lang w:val="hr-HR"/>
              </w:rPr>
            </w:pPr>
            <w:r w:rsidRPr="00893E1C">
              <w:rPr>
                <w:rFonts w:ascii="Calibri" w:eastAsia="Calibri" w:hAnsi="Calibri"/>
                <w:lang w:val="hr-HR"/>
              </w:rPr>
              <w:t>21,29</w:t>
            </w:r>
          </w:p>
        </w:tc>
      </w:tr>
      <w:tr w:rsidR="00893E1C" w:rsidRPr="00893E1C" w14:paraId="44E570B0" w14:textId="77777777" w:rsidTr="003D2C33">
        <w:trPr>
          <w:trHeight w:val="300"/>
        </w:trPr>
        <w:tc>
          <w:tcPr>
            <w:tcW w:w="1660" w:type="dxa"/>
            <w:noWrap/>
            <w:hideMark/>
          </w:tcPr>
          <w:p w14:paraId="4F8E5583" w14:textId="77777777" w:rsidR="00893E1C" w:rsidRPr="00893E1C" w:rsidRDefault="00893E1C" w:rsidP="00893E1C">
            <w:pPr>
              <w:rPr>
                <w:rFonts w:ascii="Calibri" w:eastAsia="Calibri" w:hAnsi="Calibri"/>
                <w:lang w:val="hr-HR"/>
              </w:rPr>
            </w:pPr>
            <w:r w:rsidRPr="00893E1C">
              <w:rPr>
                <w:rFonts w:ascii="Calibri" w:eastAsia="Calibri" w:hAnsi="Calibri"/>
                <w:lang w:val="hr-HR"/>
              </w:rPr>
              <w:t>3233</w:t>
            </w:r>
          </w:p>
        </w:tc>
        <w:tc>
          <w:tcPr>
            <w:tcW w:w="5320" w:type="dxa"/>
            <w:hideMark/>
          </w:tcPr>
          <w:p w14:paraId="2273669F" w14:textId="77777777" w:rsidR="00893E1C" w:rsidRPr="00893E1C" w:rsidRDefault="00893E1C" w:rsidP="00893E1C">
            <w:pPr>
              <w:rPr>
                <w:rFonts w:ascii="Calibri" w:eastAsia="Calibri" w:hAnsi="Calibri"/>
                <w:lang w:val="hr-HR"/>
              </w:rPr>
            </w:pPr>
            <w:r w:rsidRPr="00893E1C">
              <w:rPr>
                <w:rFonts w:ascii="Calibri" w:eastAsia="Calibri" w:hAnsi="Calibri"/>
                <w:lang w:val="hr-HR"/>
              </w:rPr>
              <w:t>Usluge promidžbe i informiranja</w:t>
            </w:r>
          </w:p>
        </w:tc>
        <w:tc>
          <w:tcPr>
            <w:tcW w:w="1660" w:type="dxa"/>
            <w:noWrap/>
            <w:hideMark/>
          </w:tcPr>
          <w:p w14:paraId="4034A80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F1F965F" w14:textId="77777777" w:rsidR="00893E1C" w:rsidRPr="00893E1C" w:rsidRDefault="00893E1C" w:rsidP="00893E1C">
            <w:pPr>
              <w:rPr>
                <w:rFonts w:ascii="Calibri" w:eastAsia="Calibri" w:hAnsi="Calibri"/>
                <w:lang w:val="hr-HR"/>
              </w:rPr>
            </w:pPr>
            <w:r w:rsidRPr="00893E1C">
              <w:rPr>
                <w:rFonts w:ascii="Calibri" w:eastAsia="Calibri" w:hAnsi="Calibri"/>
                <w:lang w:val="hr-HR"/>
              </w:rPr>
              <w:t>7.644,34</w:t>
            </w:r>
          </w:p>
        </w:tc>
        <w:tc>
          <w:tcPr>
            <w:tcW w:w="1660" w:type="dxa"/>
            <w:noWrap/>
            <w:hideMark/>
          </w:tcPr>
          <w:p w14:paraId="39D8955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54AC6A9" w14:textId="77777777" w:rsidTr="003D2C33">
        <w:trPr>
          <w:trHeight w:val="510"/>
        </w:trPr>
        <w:tc>
          <w:tcPr>
            <w:tcW w:w="1660" w:type="dxa"/>
            <w:hideMark/>
          </w:tcPr>
          <w:p w14:paraId="3120DA1E"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K100711</w:t>
            </w:r>
          </w:p>
        </w:tc>
        <w:tc>
          <w:tcPr>
            <w:tcW w:w="5320" w:type="dxa"/>
            <w:hideMark/>
          </w:tcPr>
          <w:p w14:paraId="545C83FE" w14:textId="77777777" w:rsidR="00893E1C" w:rsidRPr="00893E1C" w:rsidRDefault="00893E1C" w:rsidP="00893E1C">
            <w:pPr>
              <w:rPr>
                <w:rFonts w:ascii="Calibri" w:eastAsia="Calibri" w:hAnsi="Calibri"/>
                <w:lang w:val="hr-HR"/>
              </w:rPr>
            </w:pPr>
            <w:r w:rsidRPr="00893E1C">
              <w:rPr>
                <w:rFonts w:ascii="Calibri" w:eastAsia="Calibri" w:hAnsi="Calibri"/>
                <w:lang w:val="hr-HR"/>
              </w:rPr>
              <w:t>VALORIZACIJA KULTURNIH SPOMENIKA</w:t>
            </w:r>
          </w:p>
        </w:tc>
        <w:tc>
          <w:tcPr>
            <w:tcW w:w="1660" w:type="dxa"/>
            <w:noWrap/>
            <w:hideMark/>
          </w:tcPr>
          <w:p w14:paraId="7C4091F8" w14:textId="77777777" w:rsidR="00893E1C" w:rsidRPr="00893E1C" w:rsidRDefault="00893E1C" w:rsidP="00893E1C">
            <w:pPr>
              <w:rPr>
                <w:rFonts w:ascii="Calibri" w:eastAsia="Calibri" w:hAnsi="Calibri"/>
                <w:lang w:val="hr-HR"/>
              </w:rPr>
            </w:pPr>
            <w:r w:rsidRPr="00893E1C">
              <w:rPr>
                <w:rFonts w:ascii="Calibri" w:eastAsia="Calibri" w:hAnsi="Calibri"/>
                <w:lang w:val="hr-HR"/>
              </w:rPr>
              <w:t>197.000,00</w:t>
            </w:r>
          </w:p>
        </w:tc>
        <w:tc>
          <w:tcPr>
            <w:tcW w:w="1660" w:type="dxa"/>
            <w:noWrap/>
            <w:hideMark/>
          </w:tcPr>
          <w:p w14:paraId="542CCA1C" w14:textId="77777777" w:rsidR="00893E1C" w:rsidRPr="00893E1C" w:rsidRDefault="00893E1C" w:rsidP="00893E1C">
            <w:pPr>
              <w:rPr>
                <w:rFonts w:ascii="Calibri" w:eastAsia="Calibri" w:hAnsi="Calibri"/>
                <w:lang w:val="hr-HR"/>
              </w:rPr>
            </w:pPr>
            <w:r w:rsidRPr="00893E1C">
              <w:rPr>
                <w:rFonts w:ascii="Calibri" w:eastAsia="Calibri" w:hAnsi="Calibri"/>
                <w:lang w:val="hr-HR"/>
              </w:rPr>
              <w:t>38.725,00</w:t>
            </w:r>
          </w:p>
        </w:tc>
        <w:tc>
          <w:tcPr>
            <w:tcW w:w="1660" w:type="dxa"/>
            <w:noWrap/>
            <w:hideMark/>
          </w:tcPr>
          <w:p w14:paraId="5552671E" w14:textId="77777777" w:rsidR="00893E1C" w:rsidRPr="00893E1C" w:rsidRDefault="00893E1C" w:rsidP="00893E1C">
            <w:pPr>
              <w:rPr>
                <w:rFonts w:ascii="Calibri" w:eastAsia="Calibri" w:hAnsi="Calibri"/>
                <w:lang w:val="hr-HR"/>
              </w:rPr>
            </w:pPr>
            <w:r w:rsidRPr="00893E1C">
              <w:rPr>
                <w:rFonts w:ascii="Calibri" w:eastAsia="Calibri" w:hAnsi="Calibri"/>
                <w:lang w:val="hr-HR"/>
              </w:rPr>
              <w:t>19,66</w:t>
            </w:r>
          </w:p>
        </w:tc>
      </w:tr>
      <w:tr w:rsidR="00893E1C" w:rsidRPr="00893E1C" w14:paraId="4C83FBBA" w14:textId="77777777" w:rsidTr="003D2C33">
        <w:trPr>
          <w:trHeight w:val="300"/>
        </w:trPr>
        <w:tc>
          <w:tcPr>
            <w:tcW w:w="1660" w:type="dxa"/>
            <w:noWrap/>
            <w:hideMark/>
          </w:tcPr>
          <w:p w14:paraId="30B4164A"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07C7E702"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1AF5EE34"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100.000,00</w:t>
            </w:r>
          </w:p>
        </w:tc>
        <w:tc>
          <w:tcPr>
            <w:tcW w:w="1660" w:type="dxa"/>
            <w:noWrap/>
            <w:hideMark/>
          </w:tcPr>
          <w:p w14:paraId="67BFF66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A5C285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30B603C" w14:textId="77777777" w:rsidTr="003D2C33">
        <w:trPr>
          <w:trHeight w:val="300"/>
        </w:trPr>
        <w:tc>
          <w:tcPr>
            <w:tcW w:w="1660" w:type="dxa"/>
            <w:noWrap/>
            <w:hideMark/>
          </w:tcPr>
          <w:p w14:paraId="7E5CE6E8"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4D135867"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7A3346A6"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100.000,00</w:t>
            </w:r>
          </w:p>
        </w:tc>
        <w:tc>
          <w:tcPr>
            <w:tcW w:w="1660" w:type="dxa"/>
            <w:noWrap/>
            <w:hideMark/>
          </w:tcPr>
          <w:p w14:paraId="1C2A495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D4C4BF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52B3DFA" w14:textId="77777777" w:rsidTr="003D2C33">
        <w:trPr>
          <w:trHeight w:val="300"/>
        </w:trPr>
        <w:tc>
          <w:tcPr>
            <w:tcW w:w="1660" w:type="dxa"/>
            <w:noWrap/>
            <w:hideMark/>
          </w:tcPr>
          <w:p w14:paraId="367789EE" w14:textId="77777777" w:rsidR="00893E1C" w:rsidRPr="00893E1C" w:rsidRDefault="00893E1C" w:rsidP="00893E1C">
            <w:pPr>
              <w:rPr>
                <w:rFonts w:ascii="Calibri" w:eastAsia="Calibri" w:hAnsi="Calibri"/>
                <w:lang w:val="hr-HR"/>
              </w:rPr>
            </w:pPr>
            <w:r w:rsidRPr="00893E1C">
              <w:rPr>
                <w:rFonts w:ascii="Calibri" w:eastAsia="Calibri" w:hAnsi="Calibri"/>
                <w:lang w:val="hr-HR"/>
              </w:rPr>
              <w:t>4214</w:t>
            </w:r>
          </w:p>
        </w:tc>
        <w:tc>
          <w:tcPr>
            <w:tcW w:w="5320" w:type="dxa"/>
            <w:hideMark/>
          </w:tcPr>
          <w:p w14:paraId="22F348C7"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Ostali građevinski objekti</w:t>
            </w:r>
          </w:p>
        </w:tc>
        <w:tc>
          <w:tcPr>
            <w:tcW w:w="1660" w:type="dxa"/>
            <w:noWrap/>
            <w:hideMark/>
          </w:tcPr>
          <w:p w14:paraId="6A3BC18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17D0E1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592A0B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F510361" w14:textId="77777777" w:rsidTr="003D2C33">
        <w:trPr>
          <w:trHeight w:val="300"/>
        </w:trPr>
        <w:tc>
          <w:tcPr>
            <w:tcW w:w="1660" w:type="dxa"/>
            <w:noWrap/>
            <w:hideMark/>
          </w:tcPr>
          <w:p w14:paraId="46F588F2"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52</w:t>
            </w:r>
          </w:p>
        </w:tc>
        <w:tc>
          <w:tcPr>
            <w:tcW w:w="5320" w:type="dxa"/>
            <w:hideMark/>
          </w:tcPr>
          <w:p w14:paraId="54937FAF"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w:t>
            </w:r>
          </w:p>
        </w:tc>
        <w:tc>
          <w:tcPr>
            <w:tcW w:w="1660" w:type="dxa"/>
            <w:noWrap/>
            <w:hideMark/>
          </w:tcPr>
          <w:p w14:paraId="39963943" w14:textId="77777777" w:rsidR="00893E1C" w:rsidRPr="00893E1C" w:rsidRDefault="00893E1C" w:rsidP="00893E1C">
            <w:pPr>
              <w:rPr>
                <w:rFonts w:ascii="Calibri" w:eastAsia="Calibri" w:hAnsi="Calibri"/>
                <w:lang w:val="hr-HR"/>
              </w:rPr>
            </w:pPr>
            <w:r w:rsidRPr="00893E1C">
              <w:rPr>
                <w:rFonts w:ascii="Calibri" w:eastAsia="Calibri" w:hAnsi="Calibri"/>
                <w:lang w:val="hr-HR"/>
              </w:rPr>
              <w:t>97.000,00</w:t>
            </w:r>
          </w:p>
        </w:tc>
        <w:tc>
          <w:tcPr>
            <w:tcW w:w="1660" w:type="dxa"/>
            <w:noWrap/>
            <w:hideMark/>
          </w:tcPr>
          <w:p w14:paraId="531F8D44" w14:textId="77777777" w:rsidR="00893E1C" w:rsidRPr="00893E1C" w:rsidRDefault="00893E1C" w:rsidP="00893E1C">
            <w:pPr>
              <w:rPr>
                <w:rFonts w:ascii="Calibri" w:eastAsia="Calibri" w:hAnsi="Calibri"/>
                <w:lang w:val="hr-HR"/>
              </w:rPr>
            </w:pPr>
            <w:r w:rsidRPr="00893E1C">
              <w:rPr>
                <w:rFonts w:ascii="Calibri" w:eastAsia="Calibri" w:hAnsi="Calibri"/>
                <w:lang w:val="hr-HR"/>
              </w:rPr>
              <w:t>38.725,00</w:t>
            </w:r>
          </w:p>
        </w:tc>
        <w:tc>
          <w:tcPr>
            <w:tcW w:w="1660" w:type="dxa"/>
            <w:noWrap/>
            <w:hideMark/>
          </w:tcPr>
          <w:p w14:paraId="7C7B3FF1" w14:textId="77777777" w:rsidR="00893E1C" w:rsidRPr="00893E1C" w:rsidRDefault="00893E1C" w:rsidP="00893E1C">
            <w:pPr>
              <w:rPr>
                <w:rFonts w:ascii="Calibri" w:eastAsia="Calibri" w:hAnsi="Calibri"/>
                <w:lang w:val="hr-HR"/>
              </w:rPr>
            </w:pPr>
            <w:r w:rsidRPr="00893E1C">
              <w:rPr>
                <w:rFonts w:ascii="Calibri" w:eastAsia="Calibri" w:hAnsi="Calibri"/>
                <w:lang w:val="hr-HR"/>
              </w:rPr>
              <w:t>39,92</w:t>
            </w:r>
          </w:p>
        </w:tc>
      </w:tr>
      <w:tr w:rsidR="00893E1C" w:rsidRPr="00893E1C" w14:paraId="5EB1B2BE" w14:textId="77777777" w:rsidTr="003D2C33">
        <w:trPr>
          <w:trHeight w:val="300"/>
        </w:trPr>
        <w:tc>
          <w:tcPr>
            <w:tcW w:w="1660" w:type="dxa"/>
            <w:noWrap/>
            <w:hideMark/>
          </w:tcPr>
          <w:p w14:paraId="01FB596A"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22A1DB53"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3667D240" w14:textId="77777777" w:rsidR="00893E1C" w:rsidRPr="00893E1C" w:rsidRDefault="00893E1C" w:rsidP="00893E1C">
            <w:pPr>
              <w:rPr>
                <w:rFonts w:ascii="Calibri" w:eastAsia="Calibri" w:hAnsi="Calibri"/>
                <w:lang w:val="hr-HR"/>
              </w:rPr>
            </w:pPr>
            <w:r w:rsidRPr="00893E1C">
              <w:rPr>
                <w:rFonts w:ascii="Calibri" w:eastAsia="Calibri" w:hAnsi="Calibri"/>
                <w:lang w:val="hr-HR"/>
              </w:rPr>
              <w:t>97.000,00</w:t>
            </w:r>
          </w:p>
        </w:tc>
        <w:tc>
          <w:tcPr>
            <w:tcW w:w="1660" w:type="dxa"/>
            <w:noWrap/>
            <w:hideMark/>
          </w:tcPr>
          <w:p w14:paraId="47F9BC96" w14:textId="77777777" w:rsidR="00893E1C" w:rsidRPr="00893E1C" w:rsidRDefault="00893E1C" w:rsidP="00893E1C">
            <w:pPr>
              <w:rPr>
                <w:rFonts w:ascii="Calibri" w:eastAsia="Calibri" w:hAnsi="Calibri"/>
                <w:lang w:val="hr-HR"/>
              </w:rPr>
            </w:pPr>
            <w:r w:rsidRPr="00893E1C">
              <w:rPr>
                <w:rFonts w:ascii="Calibri" w:eastAsia="Calibri" w:hAnsi="Calibri"/>
                <w:lang w:val="hr-HR"/>
              </w:rPr>
              <w:t>38.725,00</w:t>
            </w:r>
          </w:p>
        </w:tc>
        <w:tc>
          <w:tcPr>
            <w:tcW w:w="1660" w:type="dxa"/>
            <w:noWrap/>
            <w:hideMark/>
          </w:tcPr>
          <w:p w14:paraId="52C4B071" w14:textId="77777777" w:rsidR="00893E1C" w:rsidRPr="00893E1C" w:rsidRDefault="00893E1C" w:rsidP="00893E1C">
            <w:pPr>
              <w:rPr>
                <w:rFonts w:ascii="Calibri" w:eastAsia="Calibri" w:hAnsi="Calibri"/>
                <w:lang w:val="hr-HR"/>
              </w:rPr>
            </w:pPr>
            <w:r w:rsidRPr="00893E1C">
              <w:rPr>
                <w:rFonts w:ascii="Calibri" w:eastAsia="Calibri" w:hAnsi="Calibri"/>
                <w:lang w:val="hr-HR"/>
              </w:rPr>
              <w:t>39,92</w:t>
            </w:r>
          </w:p>
        </w:tc>
      </w:tr>
      <w:tr w:rsidR="00893E1C" w:rsidRPr="00893E1C" w14:paraId="7FC29DA0" w14:textId="77777777" w:rsidTr="003D2C33">
        <w:trPr>
          <w:trHeight w:val="300"/>
        </w:trPr>
        <w:tc>
          <w:tcPr>
            <w:tcW w:w="1660" w:type="dxa"/>
            <w:noWrap/>
            <w:hideMark/>
          </w:tcPr>
          <w:p w14:paraId="62231F1A" w14:textId="77777777" w:rsidR="00893E1C" w:rsidRPr="00893E1C" w:rsidRDefault="00893E1C" w:rsidP="00893E1C">
            <w:pPr>
              <w:rPr>
                <w:rFonts w:ascii="Calibri" w:eastAsia="Calibri" w:hAnsi="Calibri"/>
                <w:lang w:val="hr-HR"/>
              </w:rPr>
            </w:pPr>
            <w:r w:rsidRPr="00893E1C">
              <w:rPr>
                <w:rFonts w:ascii="Calibri" w:eastAsia="Calibri" w:hAnsi="Calibri"/>
                <w:lang w:val="hr-HR"/>
              </w:rPr>
              <w:t>4214</w:t>
            </w:r>
          </w:p>
        </w:tc>
        <w:tc>
          <w:tcPr>
            <w:tcW w:w="5320" w:type="dxa"/>
            <w:hideMark/>
          </w:tcPr>
          <w:p w14:paraId="786D20DA"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Ostali građevinski objekti</w:t>
            </w:r>
          </w:p>
        </w:tc>
        <w:tc>
          <w:tcPr>
            <w:tcW w:w="1660" w:type="dxa"/>
            <w:noWrap/>
            <w:hideMark/>
          </w:tcPr>
          <w:p w14:paraId="0D92476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FCB00BB" w14:textId="77777777" w:rsidR="00893E1C" w:rsidRPr="00893E1C" w:rsidRDefault="00893E1C" w:rsidP="00893E1C">
            <w:pPr>
              <w:rPr>
                <w:rFonts w:ascii="Calibri" w:eastAsia="Calibri" w:hAnsi="Calibri"/>
                <w:lang w:val="hr-HR"/>
              </w:rPr>
            </w:pPr>
            <w:r w:rsidRPr="00893E1C">
              <w:rPr>
                <w:rFonts w:ascii="Calibri" w:eastAsia="Calibri" w:hAnsi="Calibri"/>
                <w:lang w:val="hr-HR"/>
              </w:rPr>
              <w:t>38.725,00</w:t>
            </w:r>
          </w:p>
        </w:tc>
        <w:tc>
          <w:tcPr>
            <w:tcW w:w="1660" w:type="dxa"/>
            <w:noWrap/>
            <w:hideMark/>
          </w:tcPr>
          <w:p w14:paraId="69E7E17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F6C2BE0" w14:textId="77777777" w:rsidTr="003D2C33">
        <w:trPr>
          <w:trHeight w:val="300"/>
        </w:trPr>
        <w:tc>
          <w:tcPr>
            <w:tcW w:w="1660" w:type="dxa"/>
            <w:noWrap/>
            <w:hideMark/>
          </w:tcPr>
          <w:p w14:paraId="6825F0D1" w14:textId="77777777" w:rsidR="00893E1C" w:rsidRPr="00893E1C" w:rsidRDefault="00893E1C" w:rsidP="00893E1C">
            <w:pPr>
              <w:rPr>
                <w:rFonts w:ascii="Calibri" w:eastAsia="Calibri" w:hAnsi="Calibri"/>
                <w:lang w:val="hr-HR"/>
              </w:rPr>
            </w:pPr>
            <w:r w:rsidRPr="00893E1C">
              <w:rPr>
                <w:rFonts w:ascii="Calibri" w:eastAsia="Calibri" w:hAnsi="Calibri"/>
                <w:lang w:val="hr-HR"/>
              </w:rPr>
              <w:t>Program: 1011</w:t>
            </w:r>
          </w:p>
        </w:tc>
        <w:tc>
          <w:tcPr>
            <w:tcW w:w="5320" w:type="dxa"/>
            <w:hideMark/>
          </w:tcPr>
          <w:p w14:paraId="12947F22" w14:textId="77777777" w:rsidR="00893E1C" w:rsidRPr="00893E1C" w:rsidRDefault="00893E1C" w:rsidP="00893E1C">
            <w:pPr>
              <w:rPr>
                <w:rFonts w:ascii="Calibri" w:eastAsia="Calibri" w:hAnsi="Calibri"/>
                <w:lang w:val="hr-HR"/>
              </w:rPr>
            </w:pPr>
            <w:r w:rsidRPr="00893E1C">
              <w:rPr>
                <w:rFonts w:ascii="Calibri" w:eastAsia="Calibri" w:hAnsi="Calibri"/>
                <w:lang w:val="hr-HR"/>
              </w:rPr>
              <w:t>RAZVOJ SPORTA I REKREACIJE</w:t>
            </w:r>
          </w:p>
        </w:tc>
        <w:tc>
          <w:tcPr>
            <w:tcW w:w="1660" w:type="dxa"/>
            <w:noWrap/>
            <w:hideMark/>
          </w:tcPr>
          <w:p w14:paraId="65DE02D5" w14:textId="77777777" w:rsidR="00893E1C" w:rsidRPr="00893E1C" w:rsidRDefault="00893E1C" w:rsidP="00893E1C">
            <w:pPr>
              <w:rPr>
                <w:rFonts w:ascii="Calibri" w:eastAsia="Calibri" w:hAnsi="Calibri"/>
                <w:lang w:val="hr-HR"/>
              </w:rPr>
            </w:pPr>
            <w:r w:rsidRPr="00893E1C">
              <w:rPr>
                <w:rFonts w:ascii="Calibri" w:eastAsia="Calibri" w:hAnsi="Calibri"/>
                <w:lang w:val="hr-HR"/>
              </w:rPr>
              <w:t>45.000,00</w:t>
            </w:r>
          </w:p>
        </w:tc>
        <w:tc>
          <w:tcPr>
            <w:tcW w:w="1660" w:type="dxa"/>
            <w:noWrap/>
            <w:hideMark/>
          </w:tcPr>
          <w:p w14:paraId="111F8A29"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25.000,00</w:t>
            </w:r>
          </w:p>
        </w:tc>
        <w:tc>
          <w:tcPr>
            <w:tcW w:w="1660" w:type="dxa"/>
            <w:noWrap/>
            <w:hideMark/>
          </w:tcPr>
          <w:p w14:paraId="02040623" w14:textId="77777777" w:rsidR="00893E1C" w:rsidRPr="00893E1C" w:rsidRDefault="00893E1C" w:rsidP="00893E1C">
            <w:pPr>
              <w:rPr>
                <w:rFonts w:ascii="Calibri" w:eastAsia="Calibri" w:hAnsi="Calibri"/>
                <w:lang w:val="hr-HR"/>
              </w:rPr>
            </w:pPr>
            <w:r w:rsidRPr="00893E1C">
              <w:rPr>
                <w:rFonts w:ascii="Calibri" w:eastAsia="Calibri" w:hAnsi="Calibri"/>
                <w:lang w:val="hr-HR"/>
              </w:rPr>
              <w:t>55,56</w:t>
            </w:r>
          </w:p>
        </w:tc>
      </w:tr>
      <w:tr w:rsidR="00893E1C" w:rsidRPr="00893E1C" w14:paraId="272732C7" w14:textId="77777777" w:rsidTr="003D2C33">
        <w:trPr>
          <w:trHeight w:val="510"/>
        </w:trPr>
        <w:tc>
          <w:tcPr>
            <w:tcW w:w="1660" w:type="dxa"/>
            <w:hideMark/>
          </w:tcPr>
          <w:p w14:paraId="23DC354D"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A100733</w:t>
            </w:r>
          </w:p>
        </w:tc>
        <w:tc>
          <w:tcPr>
            <w:tcW w:w="5320" w:type="dxa"/>
            <w:hideMark/>
          </w:tcPr>
          <w:p w14:paraId="51F59E5E" w14:textId="77777777" w:rsidR="00893E1C" w:rsidRPr="00893E1C" w:rsidRDefault="00893E1C" w:rsidP="00893E1C">
            <w:pPr>
              <w:rPr>
                <w:rFonts w:ascii="Calibri" w:eastAsia="Calibri" w:hAnsi="Calibri"/>
                <w:lang w:val="hr-HR"/>
              </w:rPr>
            </w:pPr>
            <w:r w:rsidRPr="00893E1C">
              <w:rPr>
                <w:rFonts w:ascii="Calibri" w:eastAsia="Calibri" w:hAnsi="Calibri"/>
                <w:lang w:val="hr-HR"/>
              </w:rPr>
              <w:t>SUFINANCIRANJE UDRUGA SPORTSKOG ZNAČAJA</w:t>
            </w:r>
          </w:p>
        </w:tc>
        <w:tc>
          <w:tcPr>
            <w:tcW w:w="1660" w:type="dxa"/>
            <w:noWrap/>
            <w:hideMark/>
          </w:tcPr>
          <w:p w14:paraId="56C95C5B"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25.000,00</w:t>
            </w:r>
          </w:p>
        </w:tc>
        <w:tc>
          <w:tcPr>
            <w:tcW w:w="1660" w:type="dxa"/>
            <w:noWrap/>
            <w:hideMark/>
          </w:tcPr>
          <w:p w14:paraId="05E8F198"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25.000,00</w:t>
            </w:r>
          </w:p>
        </w:tc>
        <w:tc>
          <w:tcPr>
            <w:tcW w:w="1660" w:type="dxa"/>
            <w:noWrap/>
            <w:hideMark/>
          </w:tcPr>
          <w:p w14:paraId="54890239"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w:t>
            </w:r>
          </w:p>
        </w:tc>
      </w:tr>
      <w:tr w:rsidR="00893E1C" w:rsidRPr="00893E1C" w14:paraId="06156DA0" w14:textId="77777777" w:rsidTr="003D2C33">
        <w:trPr>
          <w:trHeight w:val="300"/>
        </w:trPr>
        <w:tc>
          <w:tcPr>
            <w:tcW w:w="1660" w:type="dxa"/>
            <w:noWrap/>
            <w:hideMark/>
          </w:tcPr>
          <w:p w14:paraId="25D3CF9D"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49D09346"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61AECB14"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25.000,00</w:t>
            </w:r>
          </w:p>
        </w:tc>
        <w:tc>
          <w:tcPr>
            <w:tcW w:w="1660" w:type="dxa"/>
            <w:noWrap/>
            <w:hideMark/>
          </w:tcPr>
          <w:p w14:paraId="09B1B8A1"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25.000,00</w:t>
            </w:r>
          </w:p>
        </w:tc>
        <w:tc>
          <w:tcPr>
            <w:tcW w:w="1660" w:type="dxa"/>
            <w:noWrap/>
            <w:hideMark/>
          </w:tcPr>
          <w:p w14:paraId="02049D5B"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w:t>
            </w:r>
          </w:p>
        </w:tc>
      </w:tr>
      <w:tr w:rsidR="00893E1C" w:rsidRPr="00893E1C" w14:paraId="7A5CF759" w14:textId="77777777" w:rsidTr="003D2C33">
        <w:trPr>
          <w:trHeight w:val="300"/>
        </w:trPr>
        <w:tc>
          <w:tcPr>
            <w:tcW w:w="1660" w:type="dxa"/>
            <w:noWrap/>
            <w:hideMark/>
          </w:tcPr>
          <w:p w14:paraId="7F1B4420" w14:textId="77777777" w:rsidR="00893E1C" w:rsidRPr="00893E1C" w:rsidRDefault="00893E1C" w:rsidP="00893E1C">
            <w:pPr>
              <w:rPr>
                <w:rFonts w:ascii="Calibri" w:eastAsia="Calibri" w:hAnsi="Calibri"/>
                <w:lang w:val="hr-HR"/>
              </w:rPr>
            </w:pPr>
            <w:r w:rsidRPr="00893E1C">
              <w:rPr>
                <w:rFonts w:ascii="Calibri" w:eastAsia="Calibri" w:hAnsi="Calibri"/>
                <w:lang w:val="hr-HR"/>
              </w:rPr>
              <w:t>38</w:t>
            </w:r>
          </w:p>
        </w:tc>
        <w:tc>
          <w:tcPr>
            <w:tcW w:w="5320" w:type="dxa"/>
            <w:hideMark/>
          </w:tcPr>
          <w:p w14:paraId="54118EE1"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donacije, kazne, naknade šteta i kapitalne pomoći</w:t>
            </w:r>
          </w:p>
        </w:tc>
        <w:tc>
          <w:tcPr>
            <w:tcW w:w="1660" w:type="dxa"/>
            <w:noWrap/>
            <w:hideMark/>
          </w:tcPr>
          <w:p w14:paraId="40A323D5"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25.000,00</w:t>
            </w:r>
          </w:p>
        </w:tc>
        <w:tc>
          <w:tcPr>
            <w:tcW w:w="1660" w:type="dxa"/>
            <w:noWrap/>
            <w:hideMark/>
          </w:tcPr>
          <w:p w14:paraId="4DA270E7"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25.000,00</w:t>
            </w:r>
          </w:p>
        </w:tc>
        <w:tc>
          <w:tcPr>
            <w:tcW w:w="1660" w:type="dxa"/>
            <w:noWrap/>
            <w:hideMark/>
          </w:tcPr>
          <w:p w14:paraId="6BD2358B"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w:t>
            </w:r>
          </w:p>
        </w:tc>
      </w:tr>
      <w:tr w:rsidR="00893E1C" w:rsidRPr="00893E1C" w14:paraId="0A23F55B" w14:textId="77777777" w:rsidTr="003D2C33">
        <w:trPr>
          <w:trHeight w:val="300"/>
        </w:trPr>
        <w:tc>
          <w:tcPr>
            <w:tcW w:w="1660" w:type="dxa"/>
            <w:noWrap/>
            <w:hideMark/>
          </w:tcPr>
          <w:p w14:paraId="5B8A1A3A"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3811</w:t>
            </w:r>
          </w:p>
        </w:tc>
        <w:tc>
          <w:tcPr>
            <w:tcW w:w="5320" w:type="dxa"/>
            <w:hideMark/>
          </w:tcPr>
          <w:p w14:paraId="5C1CF783"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donacije u novcu</w:t>
            </w:r>
          </w:p>
        </w:tc>
        <w:tc>
          <w:tcPr>
            <w:tcW w:w="1660" w:type="dxa"/>
            <w:noWrap/>
            <w:hideMark/>
          </w:tcPr>
          <w:p w14:paraId="5E5051A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A585CB0"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25.000,00</w:t>
            </w:r>
          </w:p>
        </w:tc>
        <w:tc>
          <w:tcPr>
            <w:tcW w:w="1660" w:type="dxa"/>
            <w:noWrap/>
            <w:hideMark/>
          </w:tcPr>
          <w:p w14:paraId="3AE8A58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B7F28F6" w14:textId="77777777" w:rsidTr="003D2C33">
        <w:trPr>
          <w:trHeight w:val="510"/>
        </w:trPr>
        <w:tc>
          <w:tcPr>
            <w:tcW w:w="1660" w:type="dxa"/>
            <w:hideMark/>
          </w:tcPr>
          <w:p w14:paraId="20886373"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K100806</w:t>
            </w:r>
          </w:p>
        </w:tc>
        <w:tc>
          <w:tcPr>
            <w:tcW w:w="5320" w:type="dxa"/>
            <w:hideMark/>
          </w:tcPr>
          <w:p w14:paraId="2B5BFFE1" w14:textId="77777777" w:rsidR="00893E1C" w:rsidRPr="00893E1C" w:rsidRDefault="00893E1C" w:rsidP="00893E1C">
            <w:pPr>
              <w:rPr>
                <w:rFonts w:ascii="Calibri" w:eastAsia="Calibri" w:hAnsi="Calibri"/>
                <w:lang w:val="hr-HR"/>
              </w:rPr>
            </w:pPr>
            <w:r w:rsidRPr="00893E1C">
              <w:rPr>
                <w:rFonts w:ascii="Calibri" w:eastAsia="Calibri" w:hAnsi="Calibri"/>
                <w:lang w:val="hr-HR"/>
              </w:rPr>
              <w:t>IZGRADNJA NOGOMETNOG IGRALIŠTA U NASELJU BRTONIGLA</w:t>
            </w:r>
          </w:p>
        </w:tc>
        <w:tc>
          <w:tcPr>
            <w:tcW w:w="1660" w:type="dxa"/>
            <w:noWrap/>
            <w:hideMark/>
          </w:tcPr>
          <w:p w14:paraId="0374310F"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1B8AC98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661A83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9A22A61" w14:textId="77777777" w:rsidTr="003D2C33">
        <w:trPr>
          <w:trHeight w:val="300"/>
        </w:trPr>
        <w:tc>
          <w:tcPr>
            <w:tcW w:w="1660" w:type="dxa"/>
            <w:noWrap/>
            <w:hideMark/>
          </w:tcPr>
          <w:p w14:paraId="38533D2F"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6C5F096A"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14F92371"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34D16A5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0E844B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6C81CFD" w14:textId="77777777" w:rsidTr="003D2C33">
        <w:trPr>
          <w:trHeight w:val="300"/>
        </w:trPr>
        <w:tc>
          <w:tcPr>
            <w:tcW w:w="1660" w:type="dxa"/>
            <w:noWrap/>
            <w:hideMark/>
          </w:tcPr>
          <w:p w14:paraId="6D40A0A7"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63602991"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7B278619"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365078E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83AE74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E9493D9" w14:textId="77777777" w:rsidTr="003D2C33">
        <w:trPr>
          <w:trHeight w:val="300"/>
        </w:trPr>
        <w:tc>
          <w:tcPr>
            <w:tcW w:w="1660" w:type="dxa"/>
            <w:noWrap/>
            <w:hideMark/>
          </w:tcPr>
          <w:p w14:paraId="160CC93D" w14:textId="77777777" w:rsidR="00893E1C" w:rsidRPr="00893E1C" w:rsidRDefault="00893E1C" w:rsidP="00893E1C">
            <w:pPr>
              <w:rPr>
                <w:rFonts w:ascii="Calibri" w:eastAsia="Calibri" w:hAnsi="Calibri"/>
                <w:lang w:val="hr-HR"/>
              </w:rPr>
            </w:pPr>
            <w:r w:rsidRPr="00893E1C">
              <w:rPr>
                <w:rFonts w:ascii="Calibri" w:eastAsia="Calibri" w:hAnsi="Calibri"/>
                <w:lang w:val="hr-HR"/>
              </w:rPr>
              <w:t>4214</w:t>
            </w:r>
          </w:p>
        </w:tc>
        <w:tc>
          <w:tcPr>
            <w:tcW w:w="5320" w:type="dxa"/>
            <w:hideMark/>
          </w:tcPr>
          <w:p w14:paraId="0390ECE6"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Ostali građevinski objekti</w:t>
            </w:r>
          </w:p>
        </w:tc>
        <w:tc>
          <w:tcPr>
            <w:tcW w:w="1660" w:type="dxa"/>
            <w:noWrap/>
            <w:hideMark/>
          </w:tcPr>
          <w:p w14:paraId="69DCEED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BC2E22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E69DEC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4CAF51A" w14:textId="77777777" w:rsidTr="003D2C33">
        <w:trPr>
          <w:trHeight w:val="300"/>
        </w:trPr>
        <w:tc>
          <w:tcPr>
            <w:tcW w:w="1660" w:type="dxa"/>
            <w:noWrap/>
            <w:hideMark/>
          </w:tcPr>
          <w:p w14:paraId="44F8A29B" w14:textId="77777777" w:rsidR="00893E1C" w:rsidRPr="00893E1C" w:rsidRDefault="00893E1C" w:rsidP="00893E1C">
            <w:pPr>
              <w:rPr>
                <w:rFonts w:ascii="Calibri" w:eastAsia="Calibri" w:hAnsi="Calibri"/>
                <w:lang w:val="hr-HR"/>
              </w:rPr>
            </w:pPr>
            <w:r w:rsidRPr="00893E1C">
              <w:rPr>
                <w:rFonts w:ascii="Calibri" w:eastAsia="Calibri" w:hAnsi="Calibri"/>
                <w:lang w:val="hr-HR"/>
              </w:rPr>
              <w:t>Program: 1012</w:t>
            </w:r>
          </w:p>
        </w:tc>
        <w:tc>
          <w:tcPr>
            <w:tcW w:w="5320" w:type="dxa"/>
            <w:hideMark/>
          </w:tcPr>
          <w:p w14:paraId="1182E5AF" w14:textId="77777777" w:rsidR="00893E1C" w:rsidRPr="00893E1C" w:rsidRDefault="00893E1C" w:rsidP="00893E1C">
            <w:pPr>
              <w:rPr>
                <w:rFonts w:ascii="Calibri" w:eastAsia="Calibri" w:hAnsi="Calibri"/>
                <w:lang w:val="hr-HR"/>
              </w:rPr>
            </w:pPr>
            <w:r w:rsidRPr="00893E1C">
              <w:rPr>
                <w:rFonts w:ascii="Calibri" w:eastAsia="Calibri" w:hAnsi="Calibri"/>
                <w:lang w:val="hr-HR"/>
              </w:rPr>
              <w:t>OSNOVNOŠKOLSKO I SREDNJOŠKOLSKO OBRAZOVANJE</w:t>
            </w:r>
          </w:p>
        </w:tc>
        <w:tc>
          <w:tcPr>
            <w:tcW w:w="1660" w:type="dxa"/>
            <w:noWrap/>
            <w:hideMark/>
          </w:tcPr>
          <w:p w14:paraId="65B22817" w14:textId="77777777" w:rsidR="00893E1C" w:rsidRPr="00893E1C" w:rsidRDefault="00893E1C" w:rsidP="00893E1C">
            <w:pPr>
              <w:rPr>
                <w:rFonts w:ascii="Calibri" w:eastAsia="Calibri" w:hAnsi="Calibri"/>
                <w:lang w:val="hr-HR"/>
              </w:rPr>
            </w:pPr>
            <w:r w:rsidRPr="00893E1C">
              <w:rPr>
                <w:rFonts w:ascii="Calibri" w:eastAsia="Calibri" w:hAnsi="Calibri"/>
                <w:lang w:val="hr-HR"/>
              </w:rPr>
              <w:t>256.572,00</w:t>
            </w:r>
          </w:p>
        </w:tc>
        <w:tc>
          <w:tcPr>
            <w:tcW w:w="1660" w:type="dxa"/>
            <w:noWrap/>
            <w:hideMark/>
          </w:tcPr>
          <w:p w14:paraId="7EB8D910" w14:textId="77777777" w:rsidR="00893E1C" w:rsidRPr="00893E1C" w:rsidRDefault="00893E1C" w:rsidP="00893E1C">
            <w:pPr>
              <w:rPr>
                <w:rFonts w:ascii="Calibri" w:eastAsia="Calibri" w:hAnsi="Calibri"/>
                <w:lang w:val="hr-HR"/>
              </w:rPr>
            </w:pPr>
            <w:r w:rsidRPr="00893E1C">
              <w:rPr>
                <w:rFonts w:ascii="Calibri" w:eastAsia="Calibri" w:hAnsi="Calibri"/>
                <w:lang w:val="hr-HR"/>
              </w:rPr>
              <w:t>36.582,71</w:t>
            </w:r>
          </w:p>
        </w:tc>
        <w:tc>
          <w:tcPr>
            <w:tcW w:w="1660" w:type="dxa"/>
            <w:noWrap/>
            <w:hideMark/>
          </w:tcPr>
          <w:p w14:paraId="146C2B6F" w14:textId="77777777" w:rsidR="00893E1C" w:rsidRPr="00893E1C" w:rsidRDefault="00893E1C" w:rsidP="00893E1C">
            <w:pPr>
              <w:rPr>
                <w:rFonts w:ascii="Calibri" w:eastAsia="Calibri" w:hAnsi="Calibri"/>
                <w:lang w:val="hr-HR"/>
              </w:rPr>
            </w:pPr>
            <w:r w:rsidRPr="00893E1C">
              <w:rPr>
                <w:rFonts w:ascii="Calibri" w:eastAsia="Calibri" w:hAnsi="Calibri"/>
                <w:lang w:val="hr-HR"/>
              </w:rPr>
              <w:t>14,26</w:t>
            </w:r>
          </w:p>
        </w:tc>
      </w:tr>
      <w:tr w:rsidR="00893E1C" w:rsidRPr="00893E1C" w14:paraId="115F80E3" w14:textId="77777777" w:rsidTr="003D2C33">
        <w:trPr>
          <w:trHeight w:val="510"/>
        </w:trPr>
        <w:tc>
          <w:tcPr>
            <w:tcW w:w="1660" w:type="dxa"/>
            <w:hideMark/>
          </w:tcPr>
          <w:p w14:paraId="4929ADA1"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A100716</w:t>
            </w:r>
          </w:p>
        </w:tc>
        <w:tc>
          <w:tcPr>
            <w:tcW w:w="5320" w:type="dxa"/>
            <w:hideMark/>
          </w:tcPr>
          <w:p w14:paraId="5EF6C264" w14:textId="77777777" w:rsidR="00893E1C" w:rsidRPr="00893E1C" w:rsidRDefault="00893E1C" w:rsidP="00893E1C">
            <w:pPr>
              <w:rPr>
                <w:rFonts w:ascii="Calibri" w:eastAsia="Calibri" w:hAnsi="Calibri"/>
                <w:lang w:val="hr-HR"/>
              </w:rPr>
            </w:pPr>
            <w:r w:rsidRPr="00893E1C">
              <w:rPr>
                <w:rFonts w:ascii="Calibri" w:eastAsia="Calibri" w:hAnsi="Calibri"/>
                <w:lang w:val="hr-HR"/>
              </w:rPr>
              <w:t>STIPENDIRANJE STUDENATA</w:t>
            </w:r>
          </w:p>
        </w:tc>
        <w:tc>
          <w:tcPr>
            <w:tcW w:w="1660" w:type="dxa"/>
            <w:noWrap/>
            <w:hideMark/>
          </w:tcPr>
          <w:p w14:paraId="3B8C6C6A" w14:textId="77777777" w:rsidR="00893E1C" w:rsidRPr="00893E1C" w:rsidRDefault="00893E1C" w:rsidP="00893E1C">
            <w:pPr>
              <w:rPr>
                <w:rFonts w:ascii="Calibri" w:eastAsia="Calibri" w:hAnsi="Calibri"/>
                <w:lang w:val="hr-HR"/>
              </w:rPr>
            </w:pPr>
            <w:r w:rsidRPr="00893E1C">
              <w:rPr>
                <w:rFonts w:ascii="Calibri" w:eastAsia="Calibri" w:hAnsi="Calibri"/>
                <w:lang w:val="hr-HR"/>
              </w:rPr>
              <w:t>29.000,00</w:t>
            </w:r>
          </w:p>
        </w:tc>
        <w:tc>
          <w:tcPr>
            <w:tcW w:w="1660" w:type="dxa"/>
            <w:noWrap/>
            <w:hideMark/>
          </w:tcPr>
          <w:p w14:paraId="1528028A" w14:textId="77777777" w:rsidR="00893E1C" w:rsidRPr="00893E1C" w:rsidRDefault="00893E1C" w:rsidP="00893E1C">
            <w:pPr>
              <w:rPr>
                <w:rFonts w:ascii="Calibri" w:eastAsia="Calibri" w:hAnsi="Calibri"/>
                <w:lang w:val="hr-HR"/>
              </w:rPr>
            </w:pPr>
            <w:r w:rsidRPr="00893E1C">
              <w:rPr>
                <w:rFonts w:ascii="Calibri" w:eastAsia="Calibri" w:hAnsi="Calibri"/>
                <w:lang w:val="hr-HR"/>
              </w:rPr>
              <w:t>7.200,00</w:t>
            </w:r>
          </w:p>
        </w:tc>
        <w:tc>
          <w:tcPr>
            <w:tcW w:w="1660" w:type="dxa"/>
            <w:noWrap/>
            <w:hideMark/>
          </w:tcPr>
          <w:p w14:paraId="3AF62E6B" w14:textId="77777777" w:rsidR="00893E1C" w:rsidRPr="00893E1C" w:rsidRDefault="00893E1C" w:rsidP="00893E1C">
            <w:pPr>
              <w:rPr>
                <w:rFonts w:ascii="Calibri" w:eastAsia="Calibri" w:hAnsi="Calibri"/>
                <w:lang w:val="hr-HR"/>
              </w:rPr>
            </w:pPr>
            <w:r w:rsidRPr="00893E1C">
              <w:rPr>
                <w:rFonts w:ascii="Calibri" w:eastAsia="Calibri" w:hAnsi="Calibri"/>
                <w:lang w:val="hr-HR"/>
              </w:rPr>
              <w:t>24,83</w:t>
            </w:r>
          </w:p>
        </w:tc>
      </w:tr>
      <w:tr w:rsidR="00893E1C" w:rsidRPr="00893E1C" w14:paraId="050420E8" w14:textId="77777777" w:rsidTr="003D2C33">
        <w:trPr>
          <w:trHeight w:val="300"/>
        </w:trPr>
        <w:tc>
          <w:tcPr>
            <w:tcW w:w="1660" w:type="dxa"/>
            <w:noWrap/>
            <w:hideMark/>
          </w:tcPr>
          <w:p w14:paraId="17E038EB"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0FF4488B"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298FC6AD" w14:textId="77777777" w:rsidR="00893E1C" w:rsidRPr="00893E1C" w:rsidRDefault="00893E1C" w:rsidP="00893E1C">
            <w:pPr>
              <w:rPr>
                <w:rFonts w:ascii="Calibri" w:eastAsia="Calibri" w:hAnsi="Calibri"/>
                <w:lang w:val="hr-HR"/>
              </w:rPr>
            </w:pPr>
            <w:r w:rsidRPr="00893E1C">
              <w:rPr>
                <w:rFonts w:ascii="Calibri" w:eastAsia="Calibri" w:hAnsi="Calibri"/>
                <w:lang w:val="hr-HR"/>
              </w:rPr>
              <w:t>29.000,00</w:t>
            </w:r>
          </w:p>
        </w:tc>
        <w:tc>
          <w:tcPr>
            <w:tcW w:w="1660" w:type="dxa"/>
            <w:noWrap/>
            <w:hideMark/>
          </w:tcPr>
          <w:p w14:paraId="0BC5ADF2" w14:textId="77777777" w:rsidR="00893E1C" w:rsidRPr="00893E1C" w:rsidRDefault="00893E1C" w:rsidP="00893E1C">
            <w:pPr>
              <w:rPr>
                <w:rFonts w:ascii="Calibri" w:eastAsia="Calibri" w:hAnsi="Calibri"/>
                <w:lang w:val="hr-HR"/>
              </w:rPr>
            </w:pPr>
            <w:r w:rsidRPr="00893E1C">
              <w:rPr>
                <w:rFonts w:ascii="Calibri" w:eastAsia="Calibri" w:hAnsi="Calibri"/>
                <w:lang w:val="hr-HR"/>
              </w:rPr>
              <w:t>7.200,00</w:t>
            </w:r>
          </w:p>
        </w:tc>
        <w:tc>
          <w:tcPr>
            <w:tcW w:w="1660" w:type="dxa"/>
            <w:noWrap/>
            <w:hideMark/>
          </w:tcPr>
          <w:p w14:paraId="39AEE140" w14:textId="77777777" w:rsidR="00893E1C" w:rsidRPr="00893E1C" w:rsidRDefault="00893E1C" w:rsidP="00893E1C">
            <w:pPr>
              <w:rPr>
                <w:rFonts w:ascii="Calibri" w:eastAsia="Calibri" w:hAnsi="Calibri"/>
                <w:lang w:val="hr-HR"/>
              </w:rPr>
            </w:pPr>
            <w:r w:rsidRPr="00893E1C">
              <w:rPr>
                <w:rFonts w:ascii="Calibri" w:eastAsia="Calibri" w:hAnsi="Calibri"/>
                <w:lang w:val="hr-HR"/>
              </w:rPr>
              <w:t>24,83</w:t>
            </w:r>
          </w:p>
        </w:tc>
      </w:tr>
      <w:tr w:rsidR="00893E1C" w:rsidRPr="00893E1C" w14:paraId="365FFD2E" w14:textId="77777777" w:rsidTr="003D2C33">
        <w:trPr>
          <w:trHeight w:val="510"/>
        </w:trPr>
        <w:tc>
          <w:tcPr>
            <w:tcW w:w="1660" w:type="dxa"/>
            <w:noWrap/>
            <w:hideMark/>
          </w:tcPr>
          <w:p w14:paraId="0A6F10CB"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61E3EB2D"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7FC1F65C" w14:textId="77777777" w:rsidR="00893E1C" w:rsidRPr="00893E1C" w:rsidRDefault="00893E1C" w:rsidP="00893E1C">
            <w:pPr>
              <w:rPr>
                <w:rFonts w:ascii="Calibri" w:eastAsia="Calibri" w:hAnsi="Calibri"/>
                <w:lang w:val="hr-HR"/>
              </w:rPr>
            </w:pPr>
            <w:r w:rsidRPr="00893E1C">
              <w:rPr>
                <w:rFonts w:ascii="Calibri" w:eastAsia="Calibri" w:hAnsi="Calibri"/>
                <w:lang w:val="hr-HR"/>
              </w:rPr>
              <w:t>29.000,00</w:t>
            </w:r>
          </w:p>
        </w:tc>
        <w:tc>
          <w:tcPr>
            <w:tcW w:w="1660" w:type="dxa"/>
            <w:noWrap/>
            <w:hideMark/>
          </w:tcPr>
          <w:p w14:paraId="4F151F88" w14:textId="77777777" w:rsidR="00893E1C" w:rsidRPr="00893E1C" w:rsidRDefault="00893E1C" w:rsidP="00893E1C">
            <w:pPr>
              <w:rPr>
                <w:rFonts w:ascii="Calibri" w:eastAsia="Calibri" w:hAnsi="Calibri"/>
                <w:lang w:val="hr-HR"/>
              </w:rPr>
            </w:pPr>
            <w:r w:rsidRPr="00893E1C">
              <w:rPr>
                <w:rFonts w:ascii="Calibri" w:eastAsia="Calibri" w:hAnsi="Calibri"/>
                <w:lang w:val="hr-HR"/>
              </w:rPr>
              <w:t>7.200,00</w:t>
            </w:r>
          </w:p>
        </w:tc>
        <w:tc>
          <w:tcPr>
            <w:tcW w:w="1660" w:type="dxa"/>
            <w:noWrap/>
            <w:hideMark/>
          </w:tcPr>
          <w:p w14:paraId="786784D6" w14:textId="77777777" w:rsidR="00893E1C" w:rsidRPr="00893E1C" w:rsidRDefault="00893E1C" w:rsidP="00893E1C">
            <w:pPr>
              <w:rPr>
                <w:rFonts w:ascii="Calibri" w:eastAsia="Calibri" w:hAnsi="Calibri"/>
                <w:lang w:val="hr-HR"/>
              </w:rPr>
            </w:pPr>
            <w:r w:rsidRPr="00893E1C">
              <w:rPr>
                <w:rFonts w:ascii="Calibri" w:eastAsia="Calibri" w:hAnsi="Calibri"/>
                <w:lang w:val="hr-HR"/>
              </w:rPr>
              <w:t>24,83</w:t>
            </w:r>
          </w:p>
        </w:tc>
      </w:tr>
      <w:tr w:rsidR="00893E1C" w:rsidRPr="00893E1C" w14:paraId="3F12F09F" w14:textId="77777777" w:rsidTr="003D2C33">
        <w:trPr>
          <w:trHeight w:val="300"/>
        </w:trPr>
        <w:tc>
          <w:tcPr>
            <w:tcW w:w="1660" w:type="dxa"/>
            <w:noWrap/>
            <w:hideMark/>
          </w:tcPr>
          <w:p w14:paraId="1B8095DF" w14:textId="77777777" w:rsidR="00893E1C" w:rsidRPr="00893E1C" w:rsidRDefault="00893E1C" w:rsidP="00893E1C">
            <w:pPr>
              <w:rPr>
                <w:rFonts w:ascii="Calibri" w:eastAsia="Calibri" w:hAnsi="Calibri"/>
                <w:lang w:val="hr-HR"/>
              </w:rPr>
            </w:pPr>
            <w:r w:rsidRPr="00893E1C">
              <w:rPr>
                <w:rFonts w:ascii="Calibri" w:eastAsia="Calibri" w:hAnsi="Calibri"/>
                <w:lang w:val="hr-HR"/>
              </w:rPr>
              <w:t>3721</w:t>
            </w:r>
          </w:p>
        </w:tc>
        <w:tc>
          <w:tcPr>
            <w:tcW w:w="5320" w:type="dxa"/>
            <w:hideMark/>
          </w:tcPr>
          <w:p w14:paraId="2F023C6B"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novcu</w:t>
            </w:r>
          </w:p>
        </w:tc>
        <w:tc>
          <w:tcPr>
            <w:tcW w:w="1660" w:type="dxa"/>
            <w:noWrap/>
            <w:hideMark/>
          </w:tcPr>
          <w:p w14:paraId="03D4956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D73B981" w14:textId="77777777" w:rsidR="00893E1C" w:rsidRPr="00893E1C" w:rsidRDefault="00893E1C" w:rsidP="00893E1C">
            <w:pPr>
              <w:rPr>
                <w:rFonts w:ascii="Calibri" w:eastAsia="Calibri" w:hAnsi="Calibri"/>
                <w:lang w:val="hr-HR"/>
              </w:rPr>
            </w:pPr>
            <w:r w:rsidRPr="00893E1C">
              <w:rPr>
                <w:rFonts w:ascii="Calibri" w:eastAsia="Calibri" w:hAnsi="Calibri"/>
                <w:lang w:val="hr-HR"/>
              </w:rPr>
              <w:t>7.200,00</w:t>
            </w:r>
          </w:p>
        </w:tc>
        <w:tc>
          <w:tcPr>
            <w:tcW w:w="1660" w:type="dxa"/>
            <w:noWrap/>
            <w:hideMark/>
          </w:tcPr>
          <w:p w14:paraId="2BA048B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B1824BE" w14:textId="77777777" w:rsidTr="003D2C33">
        <w:trPr>
          <w:trHeight w:val="510"/>
        </w:trPr>
        <w:tc>
          <w:tcPr>
            <w:tcW w:w="1660" w:type="dxa"/>
            <w:hideMark/>
          </w:tcPr>
          <w:p w14:paraId="54A5D090"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A100743</w:t>
            </w:r>
          </w:p>
        </w:tc>
        <w:tc>
          <w:tcPr>
            <w:tcW w:w="5320" w:type="dxa"/>
            <w:hideMark/>
          </w:tcPr>
          <w:p w14:paraId="783F051E" w14:textId="77777777" w:rsidR="00893E1C" w:rsidRPr="00893E1C" w:rsidRDefault="00893E1C" w:rsidP="00893E1C">
            <w:pPr>
              <w:rPr>
                <w:rFonts w:ascii="Calibri" w:eastAsia="Calibri" w:hAnsi="Calibri"/>
                <w:lang w:val="hr-HR"/>
              </w:rPr>
            </w:pPr>
            <w:r w:rsidRPr="00893E1C">
              <w:rPr>
                <w:rFonts w:ascii="Calibri" w:eastAsia="Calibri" w:hAnsi="Calibri"/>
                <w:lang w:val="hr-HR"/>
              </w:rPr>
              <w:t>NAGRADE ODLIKAŠIMA</w:t>
            </w:r>
          </w:p>
        </w:tc>
        <w:tc>
          <w:tcPr>
            <w:tcW w:w="1660" w:type="dxa"/>
            <w:noWrap/>
            <w:hideMark/>
          </w:tcPr>
          <w:p w14:paraId="24B443D1" w14:textId="77777777" w:rsidR="00893E1C" w:rsidRPr="00893E1C" w:rsidRDefault="00893E1C" w:rsidP="00893E1C">
            <w:pPr>
              <w:rPr>
                <w:rFonts w:ascii="Calibri" w:eastAsia="Calibri" w:hAnsi="Calibri"/>
                <w:lang w:val="hr-HR"/>
              </w:rPr>
            </w:pPr>
            <w:r w:rsidRPr="00893E1C">
              <w:rPr>
                <w:rFonts w:ascii="Calibri" w:eastAsia="Calibri" w:hAnsi="Calibri"/>
                <w:lang w:val="hr-HR"/>
              </w:rPr>
              <w:t>1.900,00</w:t>
            </w:r>
          </w:p>
        </w:tc>
        <w:tc>
          <w:tcPr>
            <w:tcW w:w="1660" w:type="dxa"/>
            <w:noWrap/>
            <w:hideMark/>
          </w:tcPr>
          <w:p w14:paraId="329A5C6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6D7AD1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4719CFB" w14:textId="77777777" w:rsidTr="003D2C33">
        <w:trPr>
          <w:trHeight w:val="300"/>
        </w:trPr>
        <w:tc>
          <w:tcPr>
            <w:tcW w:w="1660" w:type="dxa"/>
            <w:noWrap/>
            <w:hideMark/>
          </w:tcPr>
          <w:p w14:paraId="6846819C"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73E72FC9"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0721245D" w14:textId="77777777" w:rsidR="00893E1C" w:rsidRPr="00893E1C" w:rsidRDefault="00893E1C" w:rsidP="00893E1C">
            <w:pPr>
              <w:rPr>
                <w:rFonts w:ascii="Calibri" w:eastAsia="Calibri" w:hAnsi="Calibri"/>
                <w:lang w:val="hr-HR"/>
              </w:rPr>
            </w:pPr>
            <w:r w:rsidRPr="00893E1C">
              <w:rPr>
                <w:rFonts w:ascii="Calibri" w:eastAsia="Calibri" w:hAnsi="Calibri"/>
                <w:lang w:val="hr-HR"/>
              </w:rPr>
              <w:t>1.900,00</w:t>
            </w:r>
          </w:p>
        </w:tc>
        <w:tc>
          <w:tcPr>
            <w:tcW w:w="1660" w:type="dxa"/>
            <w:noWrap/>
            <w:hideMark/>
          </w:tcPr>
          <w:p w14:paraId="1D7CBE7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5A34A9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A3E9A06" w14:textId="77777777" w:rsidTr="003D2C33">
        <w:trPr>
          <w:trHeight w:val="510"/>
        </w:trPr>
        <w:tc>
          <w:tcPr>
            <w:tcW w:w="1660" w:type="dxa"/>
            <w:noWrap/>
            <w:hideMark/>
          </w:tcPr>
          <w:p w14:paraId="45A03B60"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2F12A4D2"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7949E90C" w14:textId="77777777" w:rsidR="00893E1C" w:rsidRPr="00893E1C" w:rsidRDefault="00893E1C" w:rsidP="00893E1C">
            <w:pPr>
              <w:rPr>
                <w:rFonts w:ascii="Calibri" w:eastAsia="Calibri" w:hAnsi="Calibri"/>
                <w:lang w:val="hr-HR"/>
              </w:rPr>
            </w:pPr>
            <w:r w:rsidRPr="00893E1C">
              <w:rPr>
                <w:rFonts w:ascii="Calibri" w:eastAsia="Calibri" w:hAnsi="Calibri"/>
                <w:lang w:val="hr-HR"/>
              </w:rPr>
              <w:t>1.900,00</w:t>
            </w:r>
          </w:p>
        </w:tc>
        <w:tc>
          <w:tcPr>
            <w:tcW w:w="1660" w:type="dxa"/>
            <w:noWrap/>
            <w:hideMark/>
          </w:tcPr>
          <w:p w14:paraId="237E6C9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419BB9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E8E1E40" w14:textId="77777777" w:rsidTr="003D2C33">
        <w:trPr>
          <w:trHeight w:val="300"/>
        </w:trPr>
        <w:tc>
          <w:tcPr>
            <w:tcW w:w="1660" w:type="dxa"/>
            <w:noWrap/>
            <w:hideMark/>
          </w:tcPr>
          <w:p w14:paraId="3EA7AFEC" w14:textId="77777777" w:rsidR="00893E1C" w:rsidRPr="00893E1C" w:rsidRDefault="00893E1C" w:rsidP="00893E1C">
            <w:pPr>
              <w:rPr>
                <w:rFonts w:ascii="Calibri" w:eastAsia="Calibri" w:hAnsi="Calibri"/>
                <w:lang w:val="hr-HR"/>
              </w:rPr>
            </w:pPr>
            <w:r w:rsidRPr="00893E1C">
              <w:rPr>
                <w:rFonts w:ascii="Calibri" w:eastAsia="Calibri" w:hAnsi="Calibri"/>
                <w:lang w:val="hr-HR"/>
              </w:rPr>
              <w:t>3722</w:t>
            </w:r>
          </w:p>
        </w:tc>
        <w:tc>
          <w:tcPr>
            <w:tcW w:w="5320" w:type="dxa"/>
            <w:hideMark/>
          </w:tcPr>
          <w:p w14:paraId="4214BF1C"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naravi</w:t>
            </w:r>
          </w:p>
        </w:tc>
        <w:tc>
          <w:tcPr>
            <w:tcW w:w="1660" w:type="dxa"/>
            <w:noWrap/>
            <w:hideMark/>
          </w:tcPr>
          <w:p w14:paraId="30F46ED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C4DD80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165197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20BB831" w14:textId="77777777" w:rsidTr="003D2C33">
        <w:trPr>
          <w:trHeight w:val="510"/>
        </w:trPr>
        <w:tc>
          <w:tcPr>
            <w:tcW w:w="1660" w:type="dxa"/>
            <w:hideMark/>
          </w:tcPr>
          <w:p w14:paraId="0D2B766A"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A100815</w:t>
            </w:r>
          </w:p>
        </w:tc>
        <w:tc>
          <w:tcPr>
            <w:tcW w:w="5320" w:type="dxa"/>
            <w:hideMark/>
          </w:tcPr>
          <w:p w14:paraId="576A68F8" w14:textId="77777777" w:rsidR="00893E1C" w:rsidRPr="00893E1C" w:rsidRDefault="00893E1C" w:rsidP="00893E1C">
            <w:pPr>
              <w:rPr>
                <w:rFonts w:ascii="Calibri" w:eastAsia="Calibri" w:hAnsi="Calibri"/>
                <w:lang w:val="hr-HR"/>
              </w:rPr>
            </w:pPr>
            <w:r w:rsidRPr="00893E1C">
              <w:rPr>
                <w:rFonts w:ascii="Calibri" w:eastAsia="Calibri" w:hAnsi="Calibri"/>
                <w:lang w:val="hr-HR"/>
              </w:rPr>
              <w:t>SUFINANCIRANJE PRIJEVOZA UČENIKA</w:t>
            </w:r>
          </w:p>
        </w:tc>
        <w:tc>
          <w:tcPr>
            <w:tcW w:w="1660" w:type="dxa"/>
            <w:noWrap/>
            <w:hideMark/>
          </w:tcPr>
          <w:p w14:paraId="2849CF3B" w14:textId="77777777" w:rsidR="00893E1C" w:rsidRPr="00893E1C" w:rsidRDefault="00893E1C" w:rsidP="00893E1C">
            <w:pPr>
              <w:rPr>
                <w:rFonts w:ascii="Calibri" w:eastAsia="Calibri" w:hAnsi="Calibri"/>
                <w:lang w:val="hr-HR"/>
              </w:rPr>
            </w:pPr>
            <w:r w:rsidRPr="00893E1C">
              <w:rPr>
                <w:rFonts w:ascii="Calibri" w:eastAsia="Calibri" w:hAnsi="Calibri"/>
                <w:lang w:val="hr-HR"/>
              </w:rPr>
              <w:t>13.272,00</w:t>
            </w:r>
          </w:p>
        </w:tc>
        <w:tc>
          <w:tcPr>
            <w:tcW w:w="1660" w:type="dxa"/>
            <w:noWrap/>
            <w:hideMark/>
          </w:tcPr>
          <w:p w14:paraId="329FDBCF" w14:textId="77777777" w:rsidR="00893E1C" w:rsidRPr="00893E1C" w:rsidRDefault="00893E1C" w:rsidP="00893E1C">
            <w:pPr>
              <w:rPr>
                <w:rFonts w:ascii="Calibri" w:eastAsia="Calibri" w:hAnsi="Calibri"/>
                <w:lang w:val="hr-HR"/>
              </w:rPr>
            </w:pPr>
            <w:r w:rsidRPr="00893E1C">
              <w:rPr>
                <w:rFonts w:ascii="Calibri" w:eastAsia="Calibri" w:hAnsi="Calibri"/>
                <w:lang w:val="hr-HR"/>
              </w:rPr>
              <w:t>1.180,00</w:t>
            </w:r>
          </w:p>
        </w:tc>
        <w:tc>
          <w:tcPr>
            <w:tcW w:w="1660" w:type="dxa"/>
            <w:noWrap/>
            <w:hideMark/>
          </w:tcPr>
          <w:p w14:paraId="39C051B7" w14:textId="77777777" w:rsidR="00893E1C" w:rsidRPr="00893E1C" w:rsidRDefault="00893E1C" w:rsidP="00893E1C">
            <w:pPr>
              <w:rPr>
                <w:rFonts w:ascii="Calibri" w:eastAsia="Calibri" w:hAnsi="Calibri"/>
                <w:lang w:val="hr-HR"/>
              </w:rPr>
            </w:pPr>
            <w:r w:rsidRPr="00893E1C">
              <w:rPr>
                <w:rFonts w:ascii="Calibri" w:eastAsia="Calibri" w:hAnsi="Calibri"/>
                <w:lang w:val="hr-HR"/>
              </w:rPr>
              <w:t>8,89</w:t>
            </w:r>
          </w:p>
        </w:tc>
      </w:tr>
      <w:tr w:rsidR="00893E1C" w:rsidRPr="00893E1C" w14:paraId="4288F54B" w14:textId="77777777" w:rsidTr="003D2C33">
        <w:trPr>
          <w:trHeight w:val="300"/>
        </w:trPr>
        <w:tc>
          <w:tcPr>
            <w:tcW w:w="1660" w:type="dxa"/>
            <w:noWrap/>
            <w:hideMark/>
          </w:tcPr>
          <w:p w14:paraId="36A5FA0E"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1876C527"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1F762962" w14:textId="77777777" w:rsidR="00893E1C" w:rsidRPr="00893E1C" w:rsidRDefault="00893E1C" w:rsidP="00893E1C">
            <w:pPr>
              <w:rPr>
                <w:rFonts w:ascii="Calibri" w:eastAsia="Calibri" w:hAnsi="Calibri"/>
                <w:lang w:val="hr-HR"/>
              </w:rPr>
            </w:pPr>
            <w:r w:rsidRPr="00893E1C">
              <w:rPr>
                <w:rFonts w:ascii="Calibri" w:eastAsia="Calibri" w:hAnsi="Calibri"/>
                <w:lang w:val="hr-HR"/>
              </w:rPr>
              <w:t>13.272,00</w:t>
            </w:r>
          </w:p>
        </w:tc>
        <w:tc>
          <w:tcPr>
            <w:tcW w:w="1660" w:type="dxa"/>
            <w:noWrap/>
            <w:hideMark/>
          </w:tcPr>
          <w:p w14:paraId="131E61A2" w14:textId="77777777" w:rsidR="00893E1C" w:rsidRPr="00893E1C" w:rsidRDefault="00893E1C" w:rsidP="00893E1C">
            <w:pPr>
              <w:rPr>
                <w:rFonts w:ascii="Calibri" w:eastAsia="Calibri" w:hAnsi="Calibri"/>
                <w:lang w:val="hr-HR"/>
              </w:rPr>
            </w:pPr>
            <w:r w:rsidRPr="00893E1C">
              <w:rPr>
                <w:rFonts w:ascii="Calibri" w:eastAsia="Calibri" w:hAnsi="Calibri"/>
                <w:lang w:val="hr-HR"/>
              </w:rPr>
              <w:t>1.180,00</w:t>
            </w:r>
          </w:p>
        </w:tc>
        <w:tc>
          <w:tcPr>
            <w:tcW w:w="1660" w:type="dxa"/>
            <w:noWrap/>
            <w:hideMark/>
          </w:tcPr>
          <w:p w14:paraId="0F942CD7" w14:textId="77777777" w:rsidR="00893E1C" w:rsidRPr="00893E1C" w:rsidRDefault="00893E1C" w:rsidP="00893E1C">
            <w:pPr>
              <w:rPr>
                <w:rFonts w:ascii="Calibri" w:eastAsia="Calibri" w:hAnsi="Calibri"/>
                <w:lang w:val="hr-HR"/>
              </w:rPr>
            </w:pPr>
            <w:r w:rsidRPr="00893E1C">
              <w:rPr>
                <w:rFonts w:ascii="Calibri" w:eastAsia="Calibri" w:hAnsi="Calibri"/>
                <w:lang w:val="hr-HR"/>
              </w:rPr>
              <w:t>8,89</w:t>
            </w:r>
          </w:p>
        </w:tc>
      </w:tr>
      <w:tr w:rsidR="00893E1C" w:rsidRPr="00893E1C" w14:paraId="6F991222" w14:textId="77777777" w:rsidTr="003D2C33">
        <w:trPr>
          <w:trHeight w:val="510"/>
        </w:trPr>
        <w:tc>
          <w:tcPr>
            <w:tcW w:w="1660" w:type="dxa"/>
            <w:noWrap/>
            <w:hideMark/>
          </w:tcPr>
          <w:p w14:paraId="1B371923"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2BCC13DB"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4F227E9E" w14:textId="77777777" w:rsidR="00893E1C" w:rsidRPr="00893E1C" w:rsidRDefault="00893E1C" w:rsidP="00893E1C">
            <w:pPr>
              <w:rPr>
                <w:rFonts w:ascii="Calibri" w:eastAsia="Calibri" w:hAnsi="Calibri"/>
                <w:lang w:val="hr-HR"/>
              </w:rPr>
            </w:pPr>
            <w:r w:rsidRPr="00893E1C">
              <w:rPr>
                <w:rFonts w:ascii="Calibri" w:eastAsia="Calibri" w:hAnsi="Calibri"/>
                <w:lang w:val="hr-HR"/>
              </w:rPr>
              <w:t>13.272,00</w:t>
            </w:r>
          </w:p>
        </w:tc>
        <w:tc>
          <w:tcPr>
            <w:tcW w:w="1660" w:type="dxa"/>
            <w:noWrap/>
            <w:hideMark/>
          </w:tcPr>
          <w:p w14:paraId="796046DE" w14:textId="77777777" w:rsidR="00893E1C" w:rsidRPr="00893E1C" w:rsidRDefault="00893E1C" w:rsidP="00893E1C">
            <w:pPr>
              <w:rPr>
                <w:rFonts w:ascii="Calibri" w:eastAsia="Calibri" w:hAnsi="Calibri"/>
                <w:lang w:val="hr-HR"/>
              </w:rPr>
            </w:pPr>
            <w:r w:rsidRPr="00893E1C">
              <w:rPr>
                <w:rFonts w:ascii="Calibri" w:eastAsia="Calibri" w:hAnsi="Calibri"/>
                <w:lang w:val="hr-HR"/>
              </w:rPr>
              <w:t>1.180,00</w:t>
            </w:r>
          </w:p>
        </w:tc>
        <w:tc>
          <w:tcPr>
            <w:tcW w:w="1660" w:type="dxa"/>
            <w:noWrap/>
            <w:hideMark/>
          </w:tcPr>
          <w:p w14:paraId="7D8B99D2" w14:textId="77777777" w:rsidR="00893E1C" w:rsidRPr="00893E1C" w:rsidRDefault="00893E1C" w:rsidP="00893E1C">
            <w:pPr>
              <w:rPr>
                <w:rFonts w:ascii="Calibri" w:eastAsia="Calibri" w:hAnsi="Calibri"/>
                <w:lang w:val="hr-HR"/>
              </w:rPr>
            </w:pPr>
            <w:r w:rsidRPr="00893E1C">
              <w:rPr>
                <w:rFonts w:ascii="Calibri" w:eastAsia="Calibri" w:hAnsi="Calibri"/>
                <w:lang w:val="hr-HR"/>
              </w:rPr>
              <w:t>8,89</w:t>
            </w:r>
          </w:p>
        </w:tc>
      </w:tr>
      <w:tr w:rsidR="00893E1C" w:rsidRPr="00893E1C" w14:paraId="753F5D66" w14:textId="77777777" w:rsidTr="003D2C33">
        <w:trPr>
          <w:trHeight w:val="300"/>
        </w:trPr>
        <w:tc>
          <w:tcPr>
            <w:tcW w:w="1660" w:type="dxa"/>
            <w:noWrap/>
            <w:hideMark/>
          </w:tcPr>
          <w:p w14:paraId="5E59A480" w14:textId="77777777" w:rsidR="00893E1C" w:rsidRPr="00893E1C" w:rsidRDefault="00893E1C" w:rsidP="00893E1C">
            <w:pPr>
              <w:rPr>
                <w:rFonts w:ascii="Calibri" w:eastAsia="Calibri" w:hAnsi="Calibri"/>
                <w:lang w:val="hr-HR"/>
              </w:rPr>
            </w:pPr>
            <w:r w:rsidRPr="00893E1C">
              <w:rPr>
                <w:rFonts w:ascii="Calibri" w:eastAsia="Calibri" w:hAnsi="Calibri"/>
                <w:lang w:val="hr-HR"/>
              </w:rPr>
              <w:t>3722</w:t>
            </w:r>
          </w:p>
        </w:tc>
        <w:tc>
          <w:tcPr>
            <w:tcW w:w="5320" w:type="dxa"/>
            <w:hideMark/>
          </w:tcPr>
          <w:p w14:paraId="3008AFF9"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naravi</w:t>
            </w:r>
          </w:p>
        </w:tc>
        <w:tc>
          <w:tcPr>
            <w:tcW w:w="1660" w:type="dxa"/>
            <w:noWrap/>
            <w:hideMark/>
          </w:tcPr>
          <w:p w14:paraId="5853A56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BFCE78A" w14:textId="77777777" w:rsidR="00893E1C" w:rsidRPr="00893E1C" w:rsidRDefault="00893E1C" w:rsidP="00893E1C">
            <w:pPr>
              <w:rPr>
                <w:rFonts w:ascii="Calibri" w:eastAsia="Calibri" w:hAnsi="Calibri"/>
                <w:lang w:val="hr-HR"/>
              </w:rPr>
            </w:pPr>
            <w:r w:rsidRPr="00893E1C">
              <w:rPr>
                <w:rFonts w:ascii="Calibri" w:eastAsia="Calibri" w:hAnsi="Calibri"/>
                <w:lang w:val="hr-HR"/>
              </w:rPr>
              <w:t>1.180,00</w:t>
            </w:r>
          </w:p>
        </w:tc>
        <w:tc>
          <w:tcPr>
            <w:tcW w:w="1660" w:type="dxa"/>
            <w:noWrap/>
            <w:hideMark/>
          </w:tcPr>
          <w:p w14:paraId="504B566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FC71721" w14:textId="77777777" w:rsidTr="003D2C33">
        <w:trPr>
          <w:trHeight w:val="510"/>
        </w:trPr>
        <w:tc>
          <w:tcPr>
            <w:tcW w:w="1660" w:type="dxa"/>
            <w:hideMark/>
          </w:tcPr>
          <w:p w14:paraId="1AEF0F0A"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A100816</w:t>
            </w:r>
          </w:p>
        </w:tc>
        <w:tc>
          <w:tcPr>
            <w:tcW w:w="5320" w:type="dxa"/>
            <w:hideMark/>
          </w:tcPr>
          <w:p w14:paraId="6020A535" w14:textId="77777777" w:rsidR="00893E1C" w:rsidRPr="00893E1C" w:rsidRDefault="00893E1C" w:rsidP="00893E1C">
            <w:pPr>
              <w:rPr>
                <w:rFonts w:ascii="Calibri" w:eastAsia="Calibri" w:hAnsi="Calibri"/>
                <w:lang w:val="hr-HR"/>
              </w:rPr>
            </w:pPr>
            <w:r w:rsidRPr="00893E1C">
              <w:rPr>
                <w:rFonts w:ascii="Calibri" w:eastAsia="Calibri" w:hAnsi="Calibri"/>
                <w:lang w:val="hr-HR"/>
              </w:rPr>
              <w:t>SUFINANCIRANJE PRODUŽENOG BORAVAKA</w:t>
            </w:r>
          </w:p>
        </w:tc>
        <w:tc>
          <w:tcPr>
            <w:tcW w:w="1660" w:type="dxa"/>
            <w:noWrap/>
            <w:hideMark/>
          </w:tcPr>
          <w:p w14:paraId="5F6ED365" w14:textId="77777777" w:rsidR="00893E1C" w:rsidRPr="00893E1C" w:rsidRDefault="00893E1C" w:rsidP="00893E1C">
            <w:pPr>
              <w:rPr>
                <w:rFonts w:ascii="Calibri" w:eastAsia="Calibri" w:hAnsi="Calibri"/>
                <w:lang w:val="hr-HR"/>
              </w:rPr>
            </w:pPr>
            <w:r w:rsidRPr="00893E1C">
              <w:rPr>
                <w:rFonts w:ascii="Calibri" w:eastAsia="Calibri" w:hAnsi="Calibri"/>
                <w:lang w:val="hr-HR"/>
              </w:rPr>
              <w:t>58.000,00</w:t>
            </w:r>
          </w:p>
        </w:tc>
        <w:tc>
          <w:tcPr>
            <w:tcW w:w="1660" w:type="dxa"/>
            <w:noWrap/>
            <w:hideMark/>
          </w:tcPr>
          <w:p w14:paraId="39B0AE2C" w14:textId="77777777" w:rsidR="00893E1C" w:rsidRPr="00893E1C" w:rsidRDefault="00893E1C" w:rsidP="00893E1C">
            <w:pPr>
              <w:rPr>
                <w:rFonts w:ascii="Calibri" w:eastAsia="Calibri" w:hAnsi="Calibri"/>
                <w:lang w:val="hr-HR"/>
              </w:rPr>
            </w:pPr>
            <w:r w:rsidRPr="00893E1C">
              <w:rPr>
                <w:rFonts w:ascii="Calibri" w:eastAsia="Calibri" w:hAnsi="Calibri"/>
                <w:lang w:val="hr-HR"/>
              </w:rPr>
              <w:t>26.030,95</w:t>
            </w:r>
          </w:p>
        </w:tc>
        <w:tc>
          <w:tcPr>
            <w:tcW w:w="1660" w:type="dxa"/>
            <w:noWrap/>
            <w:hideMark/>
          </w:tcPr>
          <w:p w14:paraId="4A1697B7" w14:textId="77777777" w:rsidR="00893E1C" w:rsidRPr="00893E1C" w:rsidRDefault="00893E1C" w:rsidP="00893E1C">
            <w:pPr>
              <w:rPr>
                <w:rFonts w:ascii="Calibri" w:eastAsia="Calibri" w:hAnsi="Calibri"/>
                <w:lang w:val="hr-HR"/>
              </w:rPr>
            </w:pPr>
            <w:r w:rsidRPr="00893E1C">
              <w:rPr>
                <w:rFonts w:ascii="Calibri" w:eastAsia="Calibri" w:hAnsi="Calibri"/>
                <w:lang w:val="hr-HR"/>
              </w:rPr>
              <w:t>44,88</w:t>
            </w:r>
          </w:p>
        </w:tc>
      </w:tr>
      <w:tr w:rsidR="00893E1C" w:rsidRPr="00893E1C" w14:paraId="077E8E58" w14:textId="77777777" w:rsidTr="003D2C33">
        <w:trPr>
          <w:trHeight w:val="300"/>
        </w:trPr>
        <w:tc>
          <w:tcPr>
            <w:tcW w:w="1660" w:type="dxa"/>
            <w:noWrap/>
            <w:hideMark/>
          </w:tcPr>
          <w:p w14:paraId="73CF2A0C"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6D8CFF20"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552456B3" w14:textId="77777777" w:rsidR="00893E1C" w:rsidRPr="00893E1C" w:rsidRDefault="00893E1C" w:rsidP="00893E1C">
            <w:pPr>
              <w:rPr>
                <w:rFonts w:ascii="Calibri" w:eastAsia="Calibri" w:hAnsi="Calibri"/>
                <w:lang w:val="hr-HR"/>
              </w:rPr>
            </w:pPr>
            <w:r w:rsidRPr="00893E1C">
              <w:rPr>
                <w:rFonts w:ascii="Calibri" w:eastAsia="Calibri" w:hAnsi="Calibri"/>
                <w:lang w:val="hr-HR"/>
              </w:rPr>
              <w:t>58.000,00</w:t>
            </w:r>
          </w:p>
        </w:tc>
        <w:tc>
          <w:tcPr>
            <w:tcW w:w="1660" w:type="dxa"/>
            <w:noWrap/>
            <w:hideMark/>
          </w:tcPr>
          <w:p w14:paraId="6E1EF667" w14:textId="77777777" w:rsidR="00893E1C" w:rsidRPr="00893E1C" w:rsidRDefault="00893E1C" w:rsidP="00893E1C">
            <w:pPr>
              <w:rPr>
                <w:rFonts w:ascii="Calibri" w:eastAsia="Calibri" w:hAnsi="Calibri"/>
                <w:lang w:val="hr-HR"/>
              </w:rPr>
            </w:pPr>
            <w:r w:rsidRPr="00893E1C">
              <w:rPr>
                <w:rFonts w:ascii="Calibri" w:eastAsia="Calibri" w:hAnsi="Calibri"/>
                <w:lang w:val="hr-HR"/>
              </w:rPr>
              <w:t>26.030,95</w:t>
            </w:r>
          </w:p>
        </w:tc>
        <w:tc>
          <w:tcPr>
            <w:tcW w:w="1660" w:type="dxa"/>
            <w:noWrap/>
            <w:hideMark/>
          </w:tcPr>
          <w:p w14:paraId="34DFC468" w14:textId="77777777" w:rsidR="00893E1C" w:rsidRPr="00893E1C" w:rsidRDefault="00893E1C" w:rsidP="00893E1C">
            <w:pPr>
              <w:rPr>
                <w:rFonts w:ascii="Calibri" w:eastAsia="Calibri" w:hAnsi="Calibri"/>
                <w:lang w:val="hr-HR"/>
              </w:rPr>
            </w:pPr>
            <w:r w:rsidRPr="00893E1C">
              <w:rPr>
                <w:rFonts w:ascii="Calibri" w:eastAsia="Calibri" w:hAnsi="Calibri"/>
                <w:lang w:val="hr-HR"/>
              </w:rPr>
              <w:t>44,88</w:t>
            </w:r>
          </w:p>
        </w:tc>
      </w:tr>
      <w:tr w:rsidR="00893E1C" w:rsidRPr="00893E1C" w14:paraId="76B806E7" w14:textId="77777777" w:rsidTr="003D2C33">
        <w:trPr>
          <w:trHeight w:val="510"/>
        </w:trPr>
        <w:tc>
          <w:tcPr>
            <w:tcW w:w="1660" w:type="dxa"/>
            <w:noWrap/>
            <w:hideMark/>
          </w:tcPr>
          <w:p w14:paraId="1D27812A"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0F92EEC5"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12DEAC1F" w14:textId="77777777" w:rsidR="00893E1C" w:rsidRPr="00893E1C" w:rsidRDefault="00893E1C" w:rsidP="00893E1C">
            <w:pPr>
              <w:rPr>
                <w:rFonts w:ascii="Calibri" w:eastAsia="Calibri" w:hAnsi="Calibri"/>
                <w:lang w:val="hr-HR"/>
              </w:rPr>
            </w:pPr>
            <w:r w:rsidRPr="00893E1C">
              <w:rPr>
                <w:rFonts w:ascii="Calibri" w:eastAsia="Calibri" w:hAnsi="Calibri"/>
                <w:lang w:val="hr-HR"/>
              </w:rPr>
              <w:t>58.000,00</w:t>
            </w:r>
          </w:p>
        </w:tc>
        <w:tc>
          <w:tcPr>
            <w:tcW w:w="1660" w:type="dxa"/>
            <w:noWrap/>
            <w:hideMark/>
          </w:tcPr>
          <w:p w14:paraId="037DEFB7" w14:textId="77777777" w:rsidR="00893E1C" w:rsidRPr="00893E1C" w:rsidRDefault="00893E1C" w:rsidP="00893E1C">
            <w:pPr>
              <w:rPr>
                <w:rFonts w:ascii="Calibri" w:eastAsia="Calibri" w:hAnsi="Calibri"/>
                <w:lang w:val="hr-HR"/>
              </w:rPr>
            </w:pPr>
            <w:r w:rsidRPr="00893E1C">
              <w:rPr>
                <w:rFonts w:ascii="Calibri" w:eastAsia="Calibri" w:hAnsi="Calibri"/>
                <w:lang w:val="hr-HR"/>
              </w:rPr>
              <w:t>26.030,95</w:t>
            </w:r>
          </w:p>
        </w:tc>
        <w:tc>
          <w:tcPr>
            <w:tcW w:w="1660" w:type="dxa"/>
            <w:noWrap/>
            <w:hideMark/>
          </w:tcPr>
          <w:p w14:paraId="1161F9C7" w14:textId="77777777" w:rsidR="00893E1C" w:rsidRPr="00893E1C" w:rsidRDefault="00893E1C" w:rsidP="00893E1C">
            <w:pPr>
              <w:rPr>
                <w:rFonts w:ascii="Calibri" w:eastAsia="Calibri" w:hAnsi="Calibri"/>
                <w:lang w:val="hr-HR"/>
              </w:rPr>
            </w:pPr>
            <w:r w:rsidRPr="00893E1C">
              <w:rPr>
                <w:rFonts w:ascii="Calibri" w:eastAsia="Calibri" w:hAnsi="Calibri"/>
                <w:lang w:val="hr-HR"/>
              </w:rPr>
              <w:t>44,88</w:t>
            </w:r>
          </w:p>
        </w:tc>
      </w:tr>
      <w:tr w:rsidR="00893E1C" w:rsidRPr="00893E1C" w14:paraId="67052E81" w14:textId="77777777" w:rsidTr="003D2C33">
        <w:trPr>
          <w:trHeight w:val="300"/>
        </w:trPr>
        <w:tc>
          <w:tcPr>
            <w:tcW w:w="1660" w:type="dxa"/>
            <w:noWrap/>
            <w:hideMark/>
          </w:tcPr>
          <w:p w14:paraId="0CEDD44A" w14:textId="77777777" w:rsidR="00893E1C" w:rsidRPr="00893E1C" w:rsidRDefault="00893E1C" w:rsidP="00893E1C">
            <w:pPr>
              <w:rPr>
                <w:rFonts w:ascii="Calibri" w:eastAsia="Calibri" w:hAnsi="Calibri"/>
                <w:lang w:val="hr-HR"/>
              </w:rPr>
            </w:pPr>
            <w:r w:rsidRPr="00893E1C">
              <w:rPr>
                <w:rFonts w:ascii="Calibri" w:eastAsia="Calibri" w:hAnsi="Calibri"/>
                <w:lang w:val="hr-HR"/>
              </w:rPr>
              <w:t>3721</w:t>
            </w:r>
          </w:p>
        </w:tc>
        <w:tc>
          <w:tcPr>
            <w:tcW w:w="5320" w:type="dxa"/>
            <w:hideMark/>
          </w:tcPr>
          <w:p w14:paraId="1AF5E4D7"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novcu</w:t>
            </w:r>
          </w:p>
        </w:tc>
        <w:tc>
          <w:tcPr>
            <w:tcW w:w="1660" w:type="dxa"/>
            <w:noWrap/>
            <w:hideMark/>
          </w:tcPr>
          <w:p w14:paraId="6658CA4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7755964E" w14:textId="77777777" w:rsidR="00893E1C" w:rsidRPr="00893E1C" w:rsidRDefault="00893E1C" w:rsidP="00893E1C">
            <w:pPr>
              <w:rPr>
                <w:rFonts w:ascii="Calibri" w:eastAsia="Calibri" w:hAnsi="Calibri"/>
                <w:lang w:val="hr-HR"/>
              </w:rPr>
            </w:pPr>
            <w:r w:rsidRPr="00893E1C">
              <w:rPr>
                <w:rFonts w:ascii="Calibri" w:eastAsia="Calibri" w:hAnsi="Calibri"/>
                <w:lang w:val="hr-HR"/>
              </w:rPr>
              <w:t>26.030,95</w:t>
            </w:r>
          </w:p>
        </w:tc>
        <w:tc>
          <w:tcPr>
            <w:tcW w:w="1660" w:type="dxa"/>
            <w:noWrap/>
            <w:hideMark/>
          </w:tcPr>
          <w:p w14:paraId="2974203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9229069" w14:textId="77777777" w:rsidTr="003D2C33">
        <w:trPr>
          <w:trHeight w:val="510"/>
        </w:trPr>
        <w:tc>
          <w:tcPr>
            <w:tcW w:w="1660" w:type="dxa"/>
            <w:hideMark/>
          </w:tcPr>
          <w:p w14:paraId="4CD5F81C"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A100874</w:t>
            </w:r>
          </w:p>
        </w:tc>
        <w:tc>
          <w:tcPr>
            <w:tcW w:w="5320" w:type="dxa"/>
            <w:hideMark/>
          </w:tcPr>
          <w:p w14:paraId="479C1D91" w14:textId="77777777" w:rsidR="00893E1C" w:rsidRPr="00893E1C" w:rsidRDefault="00893E1C" w:rsidP="00893E1C">
            <w:pPr>
              <w:rPr>
                <w:rFonts w:ascii="Calibri" w:eastAsia="Calibri" w:hAnsi="Calibri"/>
                <w:lang w:val="hr-HR"/>
              </w:rPr>
            </w:pPr>
            <w:r w:rsidRPr="00893E1C">
              <w:rPr>
                <w:rFonts w:ascii="Calibri" w:eastAsia="Calibri" w:hAnsi="Calibri"/>
                <w:lang w:val="hr-HR"/>
              </w:rPr>
              <w:t>SUFINANCIRANJE STRUČNE SURADNICE PEDAGOGINJE</w:t>
            </w:r>
          </w:p>
        </w:tc>
        <w:tc>
          <w:tcPr>
            <w:tcW w:w="1660" w:type="dxa"/>
            <w:noWrap/>
            <w:hideMark/>
          </w:tcPr>
          <w:p w14:paraId="4B2723E2" w14:textId="77777777" w:rsidR="00893E1C" w:rsidRPr="00893E1C" w:rsidRDefault="00893E1C" w:rsidP="00893E1C">
            <w:pPr>
              <w:rPr>
                <w:rFonts w:ascii="Calibri" w:eastAsia="Calibri" w:hAnsi="Calibri"/>
                <w:lang w:val="hr-HR"/>
              </w:rPr>
            </w:pPr>
            <w:r w:rsidRPr="00893E1C">
              <w:rPr>
                <w:rFonts w:ascii="Calibri" w:eastAsia="Calibri" w:hAnsi="Calibri"/>
                <w:lang w:val="hr-HR"/>
              </w:rPr>
              <w:t>3.100,00</w:t>
            </w:r>
          </w:p>
        </w:tc>
        <w:tc>
          <w:tcPr>
            <w:tcW w:w="1660" w:type="dxa"/>
            <w:noWrap/>
            <w:hideMark/>
          </w:tcPr>
          <w:p w14:paraId="379877A2" w14:textId="77777777" w:rsidR="00893E1C" w:rsidRPr="00893E1C" w:rsidRDefault="00893E1C" w:rsidP="00893E1C">
            <w:pPr>
              <w:rPr>
                <w:rFonts w:ascii="Calibri" w:eastAsia="Calibri" w:hAnsi="Calibri"/>
                <w:lang w:val="hr-HR"/>
              </w:rPr>
            </w:pPr>
            <w:r w:rsidRPr="00893E1C">
              <w:rPr>
                <w:rFonts w:ascii="Calibri" w:eastAsia="Calibri" w:hAnsi="Calibri"/>
                <w:lang w:val="hr-HR"/>
              </w:rPr>
              <w:t>2.171,76</w:t>
            </w:r>
          </w:p>
        </w:tc>
        <w:tc>
          <w:tcPr>
            <w:tcW w:w="1660" w:type="dxa"/>
            <w:noWrap/>
            <w:hideMark/>
          </w:tcPr>
          <w:p w14:paraId="6F325638" w14:textId="77777777" w:rsidR="00893E1C" w:rsidRPr="00893E1C" w:rsidRDefault="00893E1C" w:rsidP="00893E1C">
            <w:pPr>
              <w:rPr>
                <w:rFonts w:ascii="Calibri" w:eastAsia="Calibri" w:hAnsi="Calibri"/>
                <w:lang w:val="hr-HR"/>
              </w:rPr>
            </w:pPr>
            <w:r w:rsidRPr="00893E1C">
              <w:rPr>
                <w:rFonts w:ascii="Calibri" w:eastAsia="Calibri" w:hAnsi="Calibri"/>
                <w:lang w:val="hr-HR"/>
              </w:rPr>
              <w:t>70,06</w:t>
            </w:r>
          </w:p>
        </w:tc>
      </w:tr>
      <w:tr w:rsidR="00893E1C" w:rsidRPr="00893E1C" w14:paraId="1C6C1CD1" w14:textId="77777777" w:rsidTr="003D2C33">
        <w:trPr>
          <w:trHeight w:val="300"/>
        </w:trPr>
        <w:tc>
          <w:tcPr>
            <w:tcW w:w="1660" w:type="dxa"/>
            <w:noWrap/>
            <w:hideMark/>
          </w:tcPr>
          <w:p w14:paraId="3E0B05E7"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47EE4F33"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1C614107" w14:textId="77777777" w:rsidR="00893E1C" w:rsidRPr="00893E1C" w:rsidRDefault="00893E1C" w:rsidP="00893E1C">
            <w:pPr>
              <w:rPr>
                <w:rFonts w:ascii="Calibri" w:eastAsia="Calibri" w:hAnsi="Calibri"/>
                <w:lang w:val="hr-HR"/>
              </w:rPr>
            </w:pPr>
            <w:r w:rsidRPr="00893E1C">
              <w:rPr>
                <w:rFonts w:ascii="Calibri" w:eastAsia="Calibri" w:hAnsi="Calibri"/>
                <w:lang w:val="hr-HR"/>
              </w:rPr>
              <w:t>3.100,00</w:t>
            </w:r>
          </w:p>
        </w:tc>
        <w:tc>
          <w:tcPr>
            <w:tcW w:w="1660" w:type="dxa"/>
            <w:noWrap/>
            <w:hideMark/>
          </w:tcPr>
          <w:p w14:paraId="5A0879CA" w14:textId="77777777" w:rsidR="00893E1C" w:rsidRPr="00893E1C" w:rsidRDefault="00893E1C" w:rsidP="00893E1C">
            <w:pPr>
              <w:rPr>
                <w:rFonts w:ascii="Calibri" w:eastAsia="Calibri" w:hAnsi="Calibri"/>
                <w:lang w:val="hr-HR"/>
              </w:rPr>
            </w:pPr>
            <w:r w:rsidRPr="00893E1C">
              <w:rPr>
                <w:rFonts w:ascii="Calibri" w:eastAsia="Calibri" w:hAnsi="Calibri"/>
                <w:lang w:val="hr-HR"/>
              </w:rPr>
              <w:t>2.171,76</w:t>
            </w:r>
          </w:p>
        </w:tc>
        <w:tc>
          <w:tcPr>
            <w:tcW w:w="1660" w:type="dxa"/>
            <w:noWrap/>
            <w:hideMark/>
          </w:tcPr>
          <w:p w14:paraId="123528D5" w14:textId="77777777" w:rsidR="00893E1C" w:rsidRPr="00893E1C" w:rsidRDefault="00893E1C" w:rsidP="00893E1C">
            <w:pPr>
              <w:rPr>
                <w:rFonts w:ascii="Calibri" w:eastAsia="Calibri" w:hAnsi="Calibri"/>
                <w:lang w:val="hr-HR"/>
              </w:rPr>
            </w:pPr>
            <w:r w:rsidRPr="00893E1C">
              <w:rPr>
                <w:rFonts w:ascii="Calibri" w:eastAsia="Calibri" w:hAnsi="Calibri"/>
                <w:lang w:val="hr-HR"/>
              </w:rPr>
              <w:t>70,06</w:t>
            </w:r>
          </w:p>
        </w:tc>
      </w:tr>
      <w:tr w:rsidR="00893E1C" w:rsidRPr="00893E1C" w14:paraId="1C313EE2" w14:textId="77777777" w:rsidTr="003D2C33">
        <w:trPr>
          <w:trHeight w:val="510"/>
        </w:trPr>
        <w:tc>
          <w:tcPr>
            <w:tcW w:w="1660" w:type="dxa"/>
            <w:noWrap/>
            <w:hideMark/>
          </w:tcPr>
          <w:p w14:paraId="7A9A428F"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37</w:t>
            </w:r>
          </w:p>
        </w:tc>
        <w:tc>
          <w:tcPr>
            <w:tcW w:w="5320" w:type="dxa"/>
            <w:hideMark/>
          </w:tcPr>
          <w:p w14:paraId="0AF8507A"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73341AC7" w14:textId="77777777" w:rsidR="00893E1C" w:rsidRPr="00893E1C" w:rsidRDefault="00893E1C" w:rsidP="00893E1C">
            <w:pPr>
              <w:rPr>
                <w:rFonts w:ascii="Calibri" w:eastAsia="Calibri" w:hAnsi="Calibri"/>
                <w:lang w:val="hr-HR"/>
              </w:rPr>
            </w:pPr>
            <w:r w:rsidRPr="00893E1C">
              <w:rPr>
                <w:rFonts w:ascii="Calibri" w:eastAsia="Calibri" w:hAnsi="Calibri"/>
                <w:lang w:val="hr-HR"/>
              </w:rPr>
              <w:t>3.100,00</w:t>
            </w:r>
          </w:p>
        </w:tc>
        <w:tc>
          <w:tcPr>
            <w:tcW w:w="1660" w:type="dxa"/>
            <w:noWrap/>
            <w:hideMark/>
          </w:tcPr>
          <w:p w14:paraId="30F448EB" w14:textId="77777777" w:rsidR="00893E1C" w:rsidRPr="00893E1C" w:rsidRDefault="00893E1C" w:rsidP="00893E1C">
            <w:pPr>
              <w:rPr>
                <w:rFonts w:ascii="Calibri" w:eastAsia="Calibri" w:hAnsi="Calibri"/>
                <w:lang w:val="hr-HR"/>
              </w:rPr>
            </w:pPr>
            <w:r w:rsidRPr="00893E1C">
              <w:rPr>
                <w:rFonts w:ascii="Calibri" w:eastAsia="Calibri" w:hAnsi="Calibri"/>
                <w:lang w:val="hr-HR"/>
              </w:rPr>
              <w:t>2.171,76</w:t>
            </w:r>
          </w:p>
        </w:tc>
        <w:tc>
          <w:tcPr>
            <w:tcW w:w="1660" w:type="dxa"/>
            <w:noWrap/>
            <w:hideMark/>
          </w:tcPr>
          <w:p w14:paraId="269E2654" w14:textId="77777777" w:rsidR="00893E1C" w:rsidRPr="00893E1C" w:rsidRDefault="00893E1C" w:rsidP="00893E1C">
            <w:pPr>
              <w:rPr>
                <w:rFonts w:ascii="Calibri" w:eastAsia="Calibri" w:hAnsi="Calibri"/>
                <w:lang w:val="hr-HR"/>
              </w:rPr>
            </w:pPr>
            <w:r w:rsidRPr="00893E1C">
              <w:rPr>
                <w:rFonts w:ascii="Calibri" w:eastAsia="Calibri" w:hAnsi="Calibri"/>
                <w:lang w:val="hr-HR"/>
              </w:rPr>
              <w:t>70,06</w:t>
            </w:r>
          </w:p>
        </w:tc>
      </w:tr>
      <w:tr w:rsidR="00893E1C" w:rsidRPr="00893E1C" w14:paraId="36245037" w14:textId="77777777" w:rsidTr="003D2C33">
        <w:trPr>
          <w:trHeight w:val="300"/>
        </w:trPr>
        <w:tc>
          <w:tcPr>
            <w:tcW w:w="1660" w:type="dxa"/>
            <w:noWrap/>
            <w:hideMark/>
          </w:tcPr>
          <w:p w14:paraId="284619D4" w14:textId="77777777" w:rsidR="00893E1C" w:rsidRPr="00893E1C" w:rsidRDefault="00893E1C" w:rsidP="00893E1C">
            <w:pPr>
              <w:rPr>
                <w:rFonts w:ascii="Calibri" w:eastAsia="Calibri" w:hAnsi="Calibri"/>
                <w:lang w:val="hr-HR"/>
              </w:rPr>
            </w:pPr>
            <w:r w:rsidRPr="00893E1C">
              <w:rPr>
                <w:rFonts w:ascii="Calibri" w:eastAsia="Calibri" w:hAnsi="Calibri"/>
                <w:lang w:val="hr-HR"/>
              </w:rPr>
              <w:t>3722</w:t>
            </w:r>
          </w:p>
        </w:tc>
        <w:tc>
          <w:tcPr>
            <w:tcW w:w="5320" w:type="dxa"/>
            <w:hideMark/>
          </w:tcPr>
          <w:p w14:paraId="2459968F"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naravi</w:t>
            </w:r>
          </w:p>
        </w:tc>
        <w:tc>
          <w:tcPr>
            <w:tcW w:w="1660" w:type="dxa"/>
            <w:noWrap/>
            <w:hideMark/>
          </w:tcPr>
          <w:p w14:paraId="1BF1BCC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3E4B793" w14:textId="77777777" w:rsidR="00893E1C" w:rsidRPr="00893E1C" w:rsidRDefault="00893E1C" w:rsidP="00893E1C">
            <w:pPr>
              <w:rPr>
                <w:rFonts w:ascii="Calibri" w:eastAsia="Calibri" w:hAnsi="Calibri"/>
                <w:lang w:val="hr-HR"/>
              </w:rPr>
            </w:pPr>
            <w:r w:rsidRPr="00893E1C">
              <w:rPr>
                <w:rFonts w:ascii="Calibri" w:eastAsia="Calibri" w:hAnsi="Calibri"/>
                <w:lang w:val="hr-HR"/>
              </w:rPr>
              <w:t>2.171,76</w:t>
            </w:r>
          </w:p>
        </w:tc>
        <w:tc>
          <w:tcPr>
            <w:tcW w:w="1660" w:type="dxa"/>
            <w:noWrap/>
            <w:hideMark/>
          </w:tcPr>
          <w:p w14:paraId="1863579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2C1FF42" w14:textId="77777777" w:rsidTr="003D2C33">
        <w:trPr>
          <w:trHeight w:val="510"/>
        </w:trPr>
        <w:tc>
          <w:tcPr>
            <w:tcW w:w="1660" w:type="dxa"/>
            <w:hideMark/>
          </w:tcPr>
          <w:p w14:paraId="2A261A56"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A100897</w:t>
            </w:r>
          </w:p>
        </w:tc>
        <w:tc>
          <w:tcPr>
            <w:tcW w:w="5320" w:type="dxa"/>
            <w:hideMark/>
          </w:tcPr>
          <w:p w14:paraId="12CD0C3E" w14:textId="77777777" w:rsidR="00893E1C" w:rsidRPr="00893E1C" w:rsidRDefault="00893E1C" w:rsidP="00893E1C">
            <w:pPr>
              <w:rPr>
                <w:rFonts w:ascii="Calibri" w:eastAsia="Calibri" w:hAnsi="Calibri"/>
                <w:lang w:val="hr-HR"/>
              </w:rPr>
            </w:pPr>
            <w:r w:rsidRPr="00893E1C">
              <w:rPr>
                <w:rFonts w:ascii="Calibri" w:eastAsia="Calibri" w:hAnsi="Calibri"/>
                <w:lang w:val="hr-HR"/>
              </w:rPr>
              <w:t>SUFINANCIRANJE LJETNIH KAMPOVA ZA DJECU</w:t>
            </w:r>
          </w:p>
        </w:tc>
        <w:tc>
          <w:tcPr>
            <w:tcW w:w="1660" w:type="dxa"/>
            <w:noWrap/>
            <w:hideMark/>
          </w:tcPr>
          <w:p w14:paraId="5F5B6670" w14:textId="77777777" w:rsidR="00893E1C" w:rsidRPr="00893E1C" w:rsidRDefault="00893E1C" w:rsidP="00893E1C">
            <w:pPr>
              <w:rPr>
                <w:rFonts w:ascii="Calibri" w:eastAsia="Calibri" w:hAnsi="Calibri"/>
                <w:lang w:val="hr-HR"/>
              </w:rPr>
            </w:pPr>
            <w:r w:rsidRPr="00893E1C">
              <w:rPr>
                <w:rFonts w:ascii="Calibri" w:eastAsia="Calibri" w:hAnsi="Calibri"/>
                <w:lang w:val="hr-HR"/>
              </w:rPr>
              <w:t>1.300,00</w:t>
            </w:r>
          </w:p>
        </w:tc>
        <w:tc>
          <w:tcPr>
            <w:tcW w:w="1660" w:type="dxa"/>
            <w:noWrap/>
            <w:hideMark/>
          </w:tcPr>
          <w:p w14:paraId="5075AE3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DA8E0B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9AFDD99" w14:textId="77777777" w:rsidTr="003D2C33">
        <w:trPr>
          <w:trHeight w:val="300"/>
        </w:trPr>
        <w:tc>
          <w:tcPr>
            <w:tcW w:w="1660" w:type="dxa"/>
            <w:noWrap/>
            <w:hideMark/>
          </w:tcPr>
          <w:p w14:paraId="476A6FF3"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5955A979"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46536BE3" w14:textId="77777777" w:rsidR="00893E1C" w:rsidRPr="00893E1C" w:rsidRDefault="00893E1C" w:rsidP="00893E1C">
            <w:pPr>
              <w:rPr>
                <w:rFonts w:ascii="Calibri" w:eastAsia="Calibri" w:hAnsi="Calibri"/>
                <w:lang w:val="hr-HR"/>
              </w:rPr>
            </w:pPr>
            <w:r w:rsidRPr="00893E1C">
              <w:rPr>
                <w:rFonts w:ascii="Calibri" w:eastAsia="Calibri" w:hAnsi="Calibri"/>
                <w:lang w:val="hr-HR"/>
              </w:rPr>
              <w:t>1.300,00</w:t>
            </w:r>
          </w:p>
        </w:tc>
        <w:tc>
          <w:tcPr>
            <w:tcW w:w="1660" w:type="dxa"/>
            <w:noWrap/>
            <w:hideMark/>
          </w:tcPr>
          <w:p w14:paraId="095EB0A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0AB60D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F23EEA5" w14:textId="77777777" w:rsidTr="003D2C33">
        <w:trPr>
          <w:trHeight w:val="510"/>
        </w:trPr>
        <w:tc>
          <w:tcPr>
            <w:tcW w:w="1660" w:type="dxa"/>
            <w:noWrap/>
            <w:hideMark/>
          </w:tcPr>
          <w:p w14:paraId="0AD4EBDC" w14:textId="77777777" w:rsidR="00893E1C" w:rsidRPr="00893E1C" w:rsidRDefault="00893E1C" w:rsidP="00893E1C">
            <w:pPr>
              <w:rPr>
                <w:rFonts w:ascii="Calibri" w:eastAsia="Calibri" w:hAnsi="Calibri"/>
                <w:lang w:val="hr-HR"/>
              </w:rPr>
            </w:pPr>
            <w:r w:rsidRPr="00893E1C">
              <w:rPr>
                <w:rFonts w:ascii="Calibri" w:eastAsia="Calibri" w:hAnsi="Calibri"/>
                <w:lang w:val="hr-HR"/>
              </w:rPr>
              <w:t>37</w:t>
            </w:r>
          </w:p>
        </w:tc>
        <w:tc>
          <w:tcPr>
            <w:tcW w:w="5320" w:type="dxa"/>
            <w:hideMark/>
          </w:tcPr>
          <w:p w14:paraId="25691005"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na temelju osiguranja i druge naknade</w:t>
            </w:r>
          </w:p>
        </w:tc>
        <w:tc>
          <w:tcPr>
            <w:tcW w:w="1660" w:type="dxa"/>
            <w:noWrap/>
            <w:hideMark/>
          </w:tcPr>
          <w:p w14:paraId="4A985307" w14:textId="77777777" w:rsidR="00893E1C" w:rsidRPr="00893E1C" w:rsidRDefault="00893E1C" w:rsidP="00893E1C">
            <w:pPr>
              <w:rPr>
                <w:rFonts w:ascii="Calibri" w:eastAsia="Calibri" w:hAnsi="Calibri"/>
                <w:lang w:val="hr-HR"/>
              </w:rPr>
            </w:pPr>
            <w:r w:rsidRPr="00893E1C">
              <w:rPr>
                <w:rFonts w:ascii="Calibri" w:eastAsia="Calibri" w:hAnsi="Calibri"/>
                <w:lang w:val="hr-HR"/>
              </w:rPr>
              <w:t>1.300,00</w:t>
            </w:r>
          </w:p>
        </w:tc>
        <w:tc>
          <w:tcPr>
            <w:tcW w:w="1660" w:type="dxa"/>
            <w:noWrap/>
            <w:hideMark/>
          </w:tcPr>
          <w:p w14:paraId="50B60AC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2C79EC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39FD151" w14:textId="77777777" w:rsidTr="003D2C33">
        <w:trPr>
          <w:trHeight w:val="300"/>
        </w:trPr>
        <w:tc>
          <w:tcPr>
            <w:tcW w:w="1660" w:type="dxa"/>
            <w:noWrap/>
            <w:hideMark/>
          </w:tcPr>
          <w:p w14:paraId="50871791" w14:textId="77777777" w:rsidR="00893E1C" w:rsidRPr="00893E1C" w:rsidRDefault="00893E1C" w:rsidP="00893E1C">
            <w:pPr>
              <w:rPr>
                <w:rFonts w:ascii="Calibri" w:eastAsia="Calibri" w:hAnsi="Calibri"/>
                <w:lang w:val="hr-HR"/>
              </w:rPr>
            </w:pPr>
            <w:r w:rsidRPr="00893E1C">
              <w:rPr>
                <w:rFonts w:ascii="Calibri" w:eastAsia="Calibri" w:hAnsi="Calibri"/>
                <w:lang w:val="hr-HR"/>
              </w:rPr>
              <w:t>3722</w:t>
            </w:r>
          </w:p>
        </w:tc>
        <w:tc>
          <w:tcPr>
            <w:tcW w:w="5320" w:type="dxa"/>
            <w:hideMark/>
          </w:tcPr>
          <w:p w14:paraId="699FF79B"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građanima i kućanstvima u naravi</w:t>
            </w:r>
          </w:p>
        </w:tc>
        <w:tc>
          <w:tcPr>
            <w:tcW w:w="1660" w:type="dxa"/>
            <w:noWrap/>
            <w:hideMark/>
          </w:tcPr>
          <w:p w14:paraId="38EADEA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56CBBB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769DF1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D35FA9C" w14:textId="77777777" w:rsidTr="003D2C33">
        <w:trPr>
          <w:trHeight w:val="510"/>
        </w:trPr>
        <w:tc>
          <w:tcPr>
            <w:tcW w:w="1660" w:type="dxa"/>
            <w:hideMark/>
          </w:tcPr>
          <w:p w14:paraId="752DDC1A"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K100725</w:t>
            </w:r>
          </w:p>
        </w:tc>
        <w:tc>
          <w:tcPr>
            <w:tcW w:w="5320" w:type="dxa"/>
            <w:hideMark/>
          </w:tcPr>
          <w:p w14:paraId="7B61BCD0" w14:textId="77777777" w:rsidR="00893E1C" w:rsidRPr="00893E1C" w:rsidRDefault="00893E1C" w:rsidP="00893E1C">
            <w:pPr>
              <w:rPr>
                <w:rFonts w:ascii="Calibri" w:eastAsia="Calibri" w:hAnsi="Calibri"/>
                <w:lang w:val="hr-HR"/>
              </w:rPr>
            </w:pPr>
            <w:r w:rsidRPr="00893E1C">
              <w:rPr>
                <w:rFonts w:ascii="Calibri" w:eastAsia="Calibri" w:hAnsi="Calibri"/>
                <w:lang w:val="hr-HR"/>
              </w:rPr>
              <w:t>DOGRADNJA DJEČJEG VRTIĆA</w:t>
            </w:r>
          </w:p>
        </w:tc>
        <w:tc>
          <w:tcPr>
            <w:tcW w:w="1660" w:type="dxa"/>
            <w:noWrap/>
            <w:hideMark/>
          </w:tcPr>
          <w:p w14:paraId="6F958300" w14:textId="77777777" w:rsidR="00893E1C" w:rsidRPr="00893E1C" w:rsidRDefault="00893E1C" w:rsidP="00893E1C">
            <w:pPr>
              <w:rPr>
                <w:rFonts w:ascii="Calibri" w:eastAsia="Calibri" w:hAnsi="Calibri"/>
                <w:lang w:val="hr-HR"/>
              </w:rPr>
            </w:pPr>
            <w:r w:rsidRPr="00893E1C">
              <w:rPr>
                <w:rFonts w:ascii="Calibri" w:eastAsia="Calibri" w:hAnsi="Calibri"/>
                <w:lang w:val="hr-HR"/>
              </w:rPr>
              <w:t>29.000,00</w:t>
            </w:r>
          </w:p>
        </w:tc>
        <w:tc>
          <w:tcPr>
            <w:tcW w:w="1660" w:type="dxa"/>
            <w:noWrap/>
            <w:hideMark/>
          </w:tcPr>
          <w:p w14:paraId="55CF988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81C355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27131D0" w14:textId="77777777" w:rsidTr="003D2C33">
        <w:trPr>
          <w:trHeight w:val="300"/>
        </w:trPr>
        <w:tc>
          <w:tcPr>
            <w:tcW w:w="1660" w:type="dxa"/>
            <w:noWrap/>
            <w:hideMark/>
          </w:tcPr>
          <w:p w14:paraId="6ADBDD27"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0FC02100"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58BEABFB" w14:textId="77777777" w:rsidR="00893E1C" w:rsidRPr="00893E1C" w:rsidRDefault="00893E1C" w:rsidP="00893E1C">
            <w:pPr>
              <w:rPr>
                <w:rFonts w:ascii="Calibri" w:eastAsia="Calibri" w:hAnsi="Calibri"/>
                <w:lang w:val="hr-HR"/>
              </w:rPr>
            </w:pPr>
            <w:r w:rsidRPr="00893E1C">
              <w:rPr>
                <w:rFonts w:ascii="Calibri" w:eastAsia="Calibri" w:hAnsi="Calibri"/>
                <w:lang w:val="hr-HR"/>
              </w:rPr>
              <w:t>29.000,00</w:t>
            </w:r>
          </w:p>
        </w:tc>
        <w:tc>
          <w:tcPr>
            <w:tcW w:w="1660" w:type="dxa"/>
            <w:noWrap/>
            <w:hideMark/>
          </w:tcPr>
          <w:p w14:paraId="25D891C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05C5D3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1CBB223" w14:textId="77777777" w:rsidTr="003D2C33">
        <w:trPr>
          <w:trHeight w:val="300"/>
        </w:trPr>
        <w:tc>
          <w:tcPr>
            <w:tcW w:w="1660" w:type="dxa"/>
            <w:noWrap/>
            <w:hideMark/>
          </w:tcPr>
          <w:p w14:paraId="7B90FE28"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04734E07"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56852202" w14:textId="77777777" w:rsidR="00893E1C" w:rsidRPr="00893E1C" w:rsidRDefault="00893E1C" w:rsidP="00893E1C">
            <w:pPr>
              <w:rPr>
                <w:rFonts w:ascii="Calibri" w:eastAsia="Calibri" w:hAnsi="Calibri"/>
                <w:lang w:val="hr-HR"/>
              </w:rPr>
            </w:pPr>
            <w:r w:rsidRPr="00893E1C">
              <w:rPr>
                <w:rFonts w:ascii="Calibri" w:eastAsia="Calibri" w:hAnsi="Calibri"/>
                <w:lang w:val="hr-HR"/>
              </w:rPr>
              <w:t>29.000,00</w:t>
            </w:r>
          </w:p>
        </w:tc>
        <w:tc>
          <w:tcPr>
            <w:tcW w:w="1660" w:type="dxa"/>
            <w:noWrap/>
            <w:hideMark/>
          </w:tcPr>
          <w:p w14:paraId="4C767AC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851B64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524B08D" w14:textId="77777777" w:rsidTr="003D2C33">
        <w:trPr>
          <w:trHeight w:val="300"/>
        </w:trPr>
        <w:tc>
          <w:tcPr>
            <w:tcW w:w="1660" w:type="dxa"/>
            <w:noWrap/>
            <w:hideMark/>
          </w:tcPr>
          <w:p w14:paraId="2E7DE6D2" w14:textId="77777777" w:rsidR="00893E1C" w:rsidRPr="00893E1C" w:rsidRDefault="00893E1C" w:rsidP="00893E1C">
            <w:pPr>
              <w:rPr>
                <w:rFonts w:ascii="Calibri" w:eastAsia="Calibri" w:hAnsi="Calibri"/>
                <w:lang w:val="hr-HR"/>
              </w:rPr>
            </w:pPr>
            <w:r w:rsidRPr="00893E1C">
              <w:rPr>
                <w:rFonts w:ascii="Calibri" w:eastAsia="Calibri" w:hAnsi="Calibri"/>
                <w:lang w:val="hr-HR"/>
              </w:rPr>
              <w:t>4212</w:t>
            </w:r>
          </w:p>
        </w:tc>
        <w:tc>
          <w:tcPr>
            <w:tcW w:w="5320" w:type="dxa"/>
            <w:hideMark/>
          </w:tcPr>
          <w:p w14:paraId="2F0CD4BE" w14:textId="77777777" w:rsidR="00893E1C" w:rsidRPr="00893E1C" w:rsidRDefault="00893E1C" w:rsidP="00893E1C">
            <w:pPr>
              <w:rPr>
                <w:rFonts w:ascii="Calibri" w:eastAsia="Calibri" w:hAnsi="Calibri"/>
                <w:lang w:val="hr-HR"/>
              </w:rPr>
            </w:pPr>
            <w:r w:rsidRPr="00893E1C">
              <w:rPr>
                <w:rFonts w:ascii="Calibri" w:eastAsia="Calibri" w:hAnsi="Calibri"/>
                <w:lang w:val="hr-HR"/>
              </w:rPr>
              <w:t>Poslovni objekti</w:t>
            </w:r>
          </w:p>
        </w:tc>
        <w:tc>
          <w:tcPr>
            <w:tcW w:w="1660" w:type="dxa"/>
            <w:noWrap/>
            <w:hideMark/>
          </w:tcPr>
          <w:p w14:paraId="1A4A375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C39046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26AC56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30A410C" w14:textId="77777777" w:rsidTr="003D2C33">
        <w:trPr>
          <w:trHeight w:val="510"/>
        </w:trPr>
        <w:tc>
          <w:tcPr>
            <w:tcW w:w="1660" w:type="dxa"/>
            <w:hideMark/>
          </w:tcPr>
          <w:p w14:paraId="1B95F5C7"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K100799</w:t>
            </w:r>
          </w:p>
        </w:tc>
        <w:tc>
          <w:tcPr>
            <w:tcW w:w="5320" w:type="dxa"/>
            <w:hideMark/>
          </w:tcPr>
          <w:p w14:paraId="6302A424" w14:textId="77777777" w:rsidR="00893E1C" w:rsidRPr="00893E1C" w:rsidRDefault="00893E1C" w:rsidP="00893E1C">
            <w:pPr>
              <w:rPr>
                <w:rFonts w:ascii="Calibri" w:eastAsia="Calibri" w:hAnsi="Calibri"/>
                <w:lang w:val="hr-HR"/>
              </w:rPr>
            </w:pPr>
            <w:r w:rsidRPr="00893E1C">
              <w:rPr>
                <w:rFonts w:ascii="Calibri" w:eastAsia="Calibri" w:hAnsi="Calibri"/>
                <w:lang w:val="hr-HR"/>
              </w:rPr>
              <w:t>IZGRADNJA ŠKOLSKE DVORANE</w:t>
            </w:r>
          </w:p>
        </w:tc>
        <w:tc>
          <w:tcPr>
            <w:tcW w:w="1660" w:type="dxa"/>
            <w:noWrap/>
            <w:hideMark/>
          </w:tcPr>
          <w:p w14:paraId="775FD28A" w14:textId="77777777" w:rsidR="00893E1C" w:rsidRPr="00893E1C" w:rsidRDefault="00893E1C" w:rsidP="00893E1C">
            <w:pPr>
              <w:rPr>
                <w:rFonts w:ascii="Calibri" w:eastAsia="Calibri" w:hAnsi="Calibri"/>
                <w:lang w:val="hr-HR"/>
              </w:rPr>
            </w:pPr>
            <w:r w:rsidRPr="00893E1C">
              <w:rPr>
                <w:rFonts w:ascii="Calibri" w:eastAsia="Calibri" w:hAnsi="Calibri"/>
                <w:lang w:val="hr-HR"/>
              </w:rPr>
              <w:t>121.000,00</w:t>
            </w:r>
          </w:p>
        </w:tc>
        <w:tc>
          <w:tcPr>
            <w:tcW w:w="1660" w:type="dxa"/>
            <w:noWrap/>
            <w:hideMark/>
          </w:tcPr>
          <w:p w14:paraId="321CF3B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BBD950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84187F9" w14:textId="77777777" w:rsidTr="003D2C33">
        <w:trPr>
          <w:trHeight w:val="300"/>
        </w:trPr>
        <w:tc>
          <w:tcPr>
            <w:tcW w:w="1660" w:type="dxa"/>
            <w:noWrap/>
            <w:hideMark/>
          </w:tcPr>
          <w:p w14:paraId="4B6E4299"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5FFDCE3B"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26DDA7CB" w14:textId="77777777" w:rsidR="00893E1C" w:rsidRPr="00893E1C" w:rsidRDefault="00893E1C" w:rsidP="00893E1C">
            <w:pPr>
              <w:rPr>
                <w:rFonts w:ascii="Calibri" w:eastAsia="Calibri" w:hAnsi="Calibri"/>
                <w:lang w:val="hr-HR"/>
              </w:rPr>
            </w:pPr>
            <w:r w:rsidRPr="00893E1C">
              <w:rPr>
                <w:rFonts w:ascii="Calibri" w:eastAsia="Calibri" w:hAnsi="Calibri"/>
                <w:lang w:val="hr-HR"/>
              </w:rPr>
              <w:t>121.000,00</w:t>
            </w:r>
          </w:p>
        </w:tc>
        <w:tc>
          <w:tcPr>
            <w:tcW w:w="1660" w:type="dxa"/>
            <w:noWrap/>
            <w:hideMark/>
          </w:tcPr>
          <w:p w14:paraId="207AE1F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53BF56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4040213" w14:textId="77777777" w:rsidTr="003D2C33">
        <w:trPr>
          <w:trHeight w:val="300"/>
        </w:trPr>
        <w:tc>
          <w:tcPr>
            <w:tcW w:w="1660" w:type="dxa"/>
            <w:noWrap/>
            <w:hideMark/>
          </w:tcPr>
          <w:p w14:paraId="550A06FD"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7CBB0634"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2DE9E11E" w14:textId="77777777" w:rsidR="00893E1C" w:rsidRPr="00893E1C" w:rsidRDefault="00893E1C" w:rsidP="00893E1C">
            <w:pPr>
              <w:rPr>
                <w:rFonts w:ascii="Calibri" w:eastAsia="Calibri" w:hAnsi="Calibri"/>
                <w:lang w:val="hr-HR"/>
              </w:rPr>
            </w:pPr>
            <w:r w:rsidRPr="00893E1C">
              <w:rPr>
                <w:rFonts w:ascii="Calibri" w:eastAsia="Calibri" w:hAnsi="Calibri"/>
                <w:lang w:val="hr-HR"/>
              </w:rPr>
              <w:t>121.000,00</w:t>
            </w:r>
          </w:p>
        </w:tc>
        <w:tc>
          <w:tcPr>
            <w:tcW w:w="1660" w:type="dxa"/>
            <w:noWrap/>
            <w:hideMark/>
          </w:tcPr>
          <w:p w14:paraId="006E08D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8565B9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EE93585" w14:textId="77777777" w:rsidTr="003D2C33">
        <w:trPr>
          <w:trHeight w:val="300"/>
        </w:trPr>
        <w:tc>
          <w:tcPr>
            <w:tcW w:w="1660" w:type="dxa"/>
            <w:noWrap/>
            <w:hideMark/>
          </w:tcPr>
          <w:p w14:paraId="68D078EA" w14:textId="77777777" w:rsidR="00893E1C" w:rsidRPr="00893E1C" w:rsidRDefault="00893E1C" w:rsidP="00893E1C">
            <w:pPr>
              <w:rPr>
                <w:rFonts w:ascii="Calibri" w:eastAsia="Calibri" w:hAnsi="Calibri"/>
                <w:lang w:val="hr-HR"/>
              </w:rPr>
            </w:pPr>
            <w:r w:rsidRPr="00893E1C">
              <w:rPr>
                <w:rFonts w:ascii="Calibri" w:eastAsia="Calibri" w:hAnsi="Calibri"/>
                <w:lang w:val="hr-HR"/>
              </w:rPr>
              <w:t>4126</w:t>
            </w:r>
          </w:p>
        </w:tc>
        <w:tc>
          <w:tcPr>
            <w:tcW w:w="5320" w:type="dxa"/>
            <w:hideMark/>
          </w:tcPr>
          <w:p w14:paraId="20BBA1A5"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nematerijalna imovina</w:t>
            </w:r>
          </w:p>
        </w:tc>
        <w:tc>
          <w:tcPr>
            <w:tcW w:w="1660" w:type="dxa"/>
            <w:noWrap/>
            <w:hideMark/>
          </w:tcPr>
          <w:p w14:paraId="5934FB5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609B7F5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870152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607D65E" w14:textId="77777777" w:rsidTr="003D2C33">
        <w:trPr>
          <w:trHeight w:val="300"/>
        </w:trPr>
        <w:tc>
          <w:tcPr>
            <w:tcW w:w="1660" w:type="dxa"/>
            <w:noWrap/>
            <w:hideMark/>
          </w:tcPr>
          <w:p w14:paraId="23B6DE73" w14:textId="77777777" w:rsidR="00893E1C" w:rsidRPr="00893E1C" w:rsidRDefault="00893E1C" w:rsidP="00893E1C">
            <w:pPr>
              <w:rPr>
                <w:rFonts w:ascii="Calibri" w:eastAsia="Calibri" w:hAnsi="Calibri"/>
                <w:lang w:val="hr-HR"/>
              </w:rPr>
            </w:pPr>
            <w:r w:rsidRPr="00893E1C">
              <w:rPr>
                <w:rFonts w:ascii="Calibri" w:eastAsia="Calibri" w:hAnsi="Calibri"/>
                <w:lang w:val="hr-HR"/>
              </w:rPr>
              <w:t>Program: 1013</w:t>
            </w:r>
          </w:p>
        </w:tc>
        <w:tc>
          <w:tcPr>
            <w:tcW w:w="5320" w:type="dxa"/>
            <w:hideMark/>
          </w:tcPr>
          <w:p w14:paraId="39809EEB" w14:textId="77777777" w:rsidR="00893E1C" w:rsidRPr="00893E1C" w:rsidRDefault="00893E1C" w:rsidP="00893E1C">
            <w:pPr>
              <w:rPr>
                <w:rFonts w:ascii="Calibri" w:eastAsia="Calibri" w:hAnsi="Calibri"/>
                <w:lang w:val="hr-HR"/>
              </w:rPr>
            </w:pPr>
            <w:r w:rsidRPr="00893E1C">
              <w:rPr>
                <w:rFonts w:ascii="Calibri" w:eastAsia="Calibri" w:hAnsi="Calibri"/>
                <w:lang w:val="hr-HR"/>
              </w:rPr>
              <w:t>ZAŠTITA OKOLIŠA</w:t>
            </w:r>
          </w:p>
        </w:tc>
        <w:tc>
          <w:tcPr>
            <w:tcW w:w="1660" w:type="dxa"/>
            <w:noWrap/>
            <w:hideMark/>
          </w:tcPr>
          <w:p w14:paraId="165D7F9B" w14:textId="77777777" w:rsidR="00893E1C" w:rsidRPr="00893E1C" w:rsidRDefault="00893E1C" w:rsidP="00893E1C">
            <w:pPr>
              <w:rPr>
                <w:rFonts w:ascii="Calibri" w:eastAsia="Calibri" w:hAnsi="Calibri"/>
                <w:lang w:val="hr-HR"/>
              </w:rPr>
            </w:pPr>
            <w:r w:rsidRPr="00893E1C">
              <w:rPr>
                <w:rFonts w:ascii="Calibri" w:eastAsia="Calibri" w:hAnsi="Calibri"/>
                <w:lang w:val="hr-HR"/>
              </w:rPr>
              <w:t>639.257,00</w:t>
            </w:r>
          </w:p>
        </w:tc>
        <w:tc>
          <w:tcPr>
            <w:tcW w:w="1660" w:type="dxa"/>
            <w:noWrap/>
            <w:hideMark/>
          </w:tcPr>
          <w:p w14:paraId="1BF515CF" w14:textId="77777777" w:rsidR="00893E1C" w:rsidRPr="00893E1C" w:rsidRDefault="00893E1C" w:rsidP="00893E1C">
            <w:pPr>
              <w:rPr>
                <w:rFonts w:ascii="Calibri" w:eastAsia="Calibri" w:hAnsi="Calibri"/>
                <w:lang w:val="hr-HR"/>
              </w:rPr>
            </w:pPr>
            <w:r w:rsidRPr="00893E1C">
              <w:rPr>
                <w:rFonts w:ascii="Calibri" w:eastAsia="Calibri" w:hAnsi="Calibri"/>
                <w:lang w:val="hr-HR"/>
              </w:rPr>
              <w:t>8.644,61</w:t>
            </w:r>
          </w:p>
        </w:tc>
        <w:tc>
          <w:tcPr>
            <w:tcW w:w="1660" w:type="dxa"/>
            <w:noWrap/>
            <w:hideMark/>
          </w:tcPr>
          <w:p w14:paraId="24525807" w14:textId="77777777" w:rsidR="00893E1C" w:rsidRPr="00893E1C" w:rsidRDefault="00893E1C" w:rsidP="00893E1C">
            <w:pPr>
              <w:rPr>
                <w:rFonts w:ascii="Calibri" w:eastAsia="Calibri" w:hAnsi="Calibri"/>
                <w:lang w:val="hr-HR"/>
              </w:rPr>
            </w:pPr>
            <w:r w:rsidRPr="00893E1C">
              <w:rPr>
                <w:rFonts w:ascii="Calibri" w:eastAsia="Calibri" w:hAnsi="Calibri"/>
                <w:lang w:val="hr-HR"/>
              </w:rPr>
              <w:t>1,35</w:t>
            </w:r>
          </w:p>
        </w:tc>
      </w:tr>
      <w:tr w:rsidR="00893E1C" w:rsidRPr="00893E1C" w14:paraId="5D1DAFB1" w14:textId="77777777" w:rsidTr="003D2C33">
        <w:trPr>
          <w:trHeight w:val="510"/>
        </w:trPr>
        <w:tc>
          <w:tcPr>
            <w:tcW w:w="1660" w:type="dxa"/>
            <w:hideMark/>
          </w:tcPr>
          <w:p w14:paraId="75B7951C"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A100501</w:t>
            </w:r>
          </w:p>
        </w:tc>
        <w:tc>
          <w:tcPr>
            <w:tcW w:w="5320" w:type="dxa"/>
            <w:hideMark/>
          </w:tcPr>
          <w:p w14:paraId="1EE03F85" w14:textId="77777777" w:rsidR="00893E1C" w:rsidRPr="00893E1C" w:rsidRDefault="00893E1C" w:rsidP="00893E1C">
            <w:pPr>
              <w:rPr>
                <w:rFonts w:ascii="Calibri" w:eastAsia="Calibri" w:hAnsi="Calibri"/>
                <w:lang w:val="hr-HR"/>
              </w:rPr>
            </w:pPr>
            <w:r w:rsidRPr="00893E1C">
              <w:rPr>
                <w:rFonts w:ascii="Calibri" w:eastAsia="Calibri" w:hAnsi="Calibri"/>
                <w:lang w:val="hr-HR"/>
              </w:rPr>
              <w:t>UREĐENJE ZALJEVA I OBALNOG DIJELA</w:t>
            </w:r>
          </w:p>
        </w:tc>
        <w:tc>
          <w:tcPr>
            <w:tcW w:w="1660" w:type="dxa"/>
            <w:noWrap/>
            <w:hideMark/>
          </w:tcPr>
          <w:p w14:paraId="1BF19DF8" w14:textId="77777777" w:rsidR="00893E1C" w:rsidRPr="00893E1C" w:rsidRDefault="00893E1C" w:rsidP="00893E1C">
            <w:pPr>
              <w:rPr>
                <w:rFonts w:ascii="Calibri" w:eastAsia="Calibri" w:hAnsi="Calibri"/>
                <w:lang w:val="hr-HR"/>
              </w:rPr>
            </w:pPr>
            <w:r w:rsidRPr="00893E1C">
              <w:rPr>
                <w:rFonts w:ascii="Calibri" w:eastAsia="Calibri" w:hAnsi="Calibri"/>
                <w:lang w:val="hr-HR"/>
              </w:rPr>
              <w:t>3.982,00</w:t>
            </w:r>
          </w:p>
        </w:tc>
        <w:tc>
          <w:tcPr>
            <w:tcW w:w="1660" w:type="dxa"/>
            <w:noWrap/>
            <w:hideMark/>
          </w:tcPr>
          <w:p w14:paraId="1F4605F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C5FAA8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38A35D4C" w14:textId="77777777" w:rsidTr="003D2C33">
        <w:trPr>
          <w:trHeight w:val="300"/>
        </w:trPr>
        <w:tc>
          <w:tcPr>
            <w:tcW w:w="1660" w:type="dxa"/>
            <w:noWrap/>
            <w:hideMark/>
          </w:tcPr>
          <w:p w14:paraId="56EA1169"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6CAAC980"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6F0123F7" w14:textId="77777777" w:rsidR="00893E1C" w:rsidRPr="00893E1C" w:rsidRDefault="00893E1C" w:rsidP="00893E1C">
            <w:pPr>
              <w:rPr>
                <w:rFonts w:ascii="Calibri" w:eastAsia="Calibri" w:hAnsi="Calibri"/>
                <w:lang w:val="hr-HR"/>
              </w:rPr>
            </w:pPr>
            <w:r w:rsidRPr="00893E1C">
              <w:rPr>
                <w:rFonts w:ascii="Calibri" w:eastAsia="Calibri" w:hAnsi="Calibri"/>
                <w:lang w:val="hr-HR"/>
              </w:rPr>
              <w:t>3.982,00</w:t>
            </w:r>
          </w:p>
        </w:tc>
        <w:tc>
          <w:tcPr>
            <w:tcW w:w="1660" w:type="dxa"/>
            <w:noWrap/>
            <w:hideMark/>
          </w:tcPr>
          <w:p w14:paraId="19CDAD4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27E0C1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EE35962" w14:textId="77777777" w:rsidTr="003D2C33">
        <w:trPr>
          <w:trHeight w:val="300"/>
        </w:trPr>
        <w:tc>
          <w:tcPr>
            <w:tcW w:w="1660" w:type="dxa"/>
            <w:noWrap/>
            <w:hideMark/>
          </w:tcPr>
          <w:p w14:paraId="6E3EFF41"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01D35EDF"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24EB4709" w14:textId="77777777" w:rsidR="00893E1C" w:rsidRPr="00893E1C" w:rsidRDefault="00893E1C" w:rsidP="00893E1C">
            <w:pPr>
              <w:rPr>
                <w:rFonts w:ascii="Calibri" w:eastAsia="Calibri" w:hAnsi="Calibri"/>
                <w:lang w:val="hr-HR"/>
              </w:rPr>
            </w:pPr>
            <w:r w:rsidRPr="00893E1C">
              <w:rPr>
                <w:rFonts w:ascii="Calibri" w:eastAsia="Calibri" w:hAnsi="Calibri"/>
                <w:lang w:val="hr-HR"/>
              </w:rPr>
              <w:t>3.982,00</w:t>
            </w:r>
          </w:p>
        </w:tc>
        <w:tc>
          <w:tcPr>
            <w:tcW w:w="1660" w:type="dxa"/>
            <w:noWrap/>
            <w:hideMark/>
          </w:tcPr>
          <w:p w14:paraId="7110FCA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3BAC34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6F1E572" w14:textId="77777777" w:rsidTr="003D2C33">
        <w:trPr>
          <w:trHeight w:val="300"/>
        </w:trPr>
        <w:tc>
          <w:tcPr>
            <w:tcW w:w="1660" w:type="dxa"/>
            <w:noWrap/>
            <w:hideMark/>
          </w:tcPr>
          <w:p w14:paraId="12E8DA79" w14:textId="77777777" w:rsidR="00893E1C" w:rsidRPr="00893E1C" w:rsidRDefault="00893E1C" w:rsidP="00893E1C">
            <w:pPr>
              <w:rPr>
                <w:rFonts w:ascii="Calibri" w:eastAsia="Calibri" w:hAnsi="Calibri"/>
                <w:lang w:val="hr-HR"/>
              </w:rPr>
            </w:pPr>
            <w:r w:rsidRPr="00893E1C">
              <w:rPr>
                <w:rFonts w:ascii="Calibri" w:eastAsia="Calibri" w:hAnsi="Calibri"/>
                <w:lang w:val="hr-HR"/>
              </w:rPr>
              <w:t>3234</w:t>
            </w:r>
          </w:p>
        </w:tc>
        <w:tc>
          <w:tcPr>
            <w:tcW w:w="5320" w:type="dxa"/>
            <w:hideMark/>
          </w:tcPr>
          <w:p w14:paraId="0A120D95"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Komunalne usluge</w:t>
            </w:r>
          </w:p>
        </w:tc>
        <w:tc>
          <w:tcPr>
            <w:tcW w:w="1660" w:type="dxa"/>
            <w:noWrap/>
            <w:hideMark/>
          </w:tcPr>
          <w:p w14:paraId="719FB46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6D8411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144C97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DA19B66" w14:textId="77777777" w:rsidTr="003D2C33">
        <w:trPr>
          <w:trHeight w:val="510"/>
        </w:trPr>
        <w:tc>
          <w:tcPr>
            <w:tcW w:w="1660" w:type="dxa"/>
            <w:hideMark/>
          </w:tcPr>
          <w:p w14:paraId="48FC32FC"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A100714</w:t>
            </w:r>
          </w:p>
        </w:tc>
        <w:tc>
          <w:tcPr>
            <w:tcW w:w="5320" w:type="dxa"/>
            <w:hideMark/>
          </w:tcPr>
          <w:p w14:paraId="0E3CDA6C" w14:textId="77777777" w:rsidR="00893E1C" w:rsidRPr="00893E1C" w:rsidRDefault="00893E1C" w:rsidP="00893E1C">
            <w:pPr>
              <w:rPr>
                <w:rFonts w:ascii="Calibri" w:eastAsia="Calibri" w:hAnsi="Calibri"/>
                <w:lang w:val="hr-HR"/>
              </w:rPr>
            </w:pPr>
            <w:r w:rsidRPr="00893E1C">
              <w:rPr>
                <w:rFonts w:ascii="Calibri" w:eastAsia="Calibri" w:hAnsi="Calibri"/>
                <w:lang w:val="hr-HR"/>
              </w:rPr>
              <w:t>PLAN GOSPODARENJA OTPADOM</w:t>
            </w:r>
          </w:p>
        </w:tc>
        <w:tc>
          <w:tcPr>
            <w:tcW w:w="1660" w:type="dxa"/>
            <w:noWrap/>
            <w:hideMark/>
          </w:tcPr>
          <w:p w14:paraId="4F9411CA" w14:textId="77777777" w:rsidR="00893E1C" w:rsidRPr="00893E1C" w:rsidRDefault="00893E1C" w:rsidP="00893E1C">
            <w:pPr>
              <w:rPr>
                <w:rFonts w:ascii="Calibri" w:eastAsia="Calibri" w:hAnsi="Calibri"/>
                <w:lang w:val="hr-HR"/>
              </w:rPr>
            </w:pPr>
            <w:r w:rsidRPr="00893E1C">
              <w:rPr>
                <w:rFonts w:ascii="Calibri" w:eastAsia="Calibri" w:hAnsi="Calibri"/>
                <w:lang w:val="hr-HR"/>
              </w:rPr>
              <w:t>7.204,00</w:t>
            </w:r>
          </w:p>
        </w:tc>
        <w:tc>
          <w:tcPr>
            <w:tcW w:w="1660" w:type="dxa"/>
            <w:noWrap/>
            <w:hideMark/>
          </w:tcPr>
          <w:p w14:paraId="7E7B40D4" w14:textId="77777777" w:rsidR="00893E1C" w:rsidRPr="00893E1C" w:rsidRDefault="00893E1C" w:rsidP="00893E1C">
            <w:pPr>
              <w:rPr>
                <w:rFonts w:ascii="Calibri" w:eastAsia="Calibri" w:hAnsi="Calibri"/>
                <w:lang w:val="hr-HR"/>
              </w:rPr>
            </w:pPr>
            <w:r w:rsidRPr="00893E1C">
              <w:rPr>
                <w:rFonts w:ascii="Calibri" w:eastAsia="Calibri" w:hAnsi="Calibri"/>
                <w:lang w:val="hr-HR"/>
              </w:rPr>
              <w:t>1.175,69</w:t>
            </w:r>
          </w:p>
        </w:tc>
        <w:tc>
          <w:tcPr>
            <w:tcW w:w="1660" w:type="dxa"/>
            <w:noWrap/>
            <w:hideMark/>
          </w:tcPr>
          <w:p w14:paraId="59730C09" w14:textId="77777777" w:rsidR="00893E1C" w:rsidRPr="00893E1C" w:rsidRDefault="00893E1C" w:rsidP="00893E1C">
            <w:pPr>
              <w:rPr>
                <w:rFonts w:ascii="Calibri" w:eastAsia="Calibri" w:hAnsi="Calibri"/>
                <w:lang w:val="hr-HR"/>
              </w:rPr>
            </w:pPr>
            <w:r w:rsidRPr="00893E1C">
              <w:rPr>
                <w:rFonts w:ascii="Calibri" w:eastAsia="Calibri" w:hAnsi="Calibri"/>
                <w:lang w:val="hr-HR"/>
              </w:rPr>
              <w:t>16,32</w:t>
            </w:r>
          </w:p>
        </w:tc>
      </w:tr>
      <w:tr w:rsidR="00893E1C" w:rsidRPr="00893E1C" w14:paraId="67B7DB4F" w14:textId="77777777" w:rsidTr="003D2C33">
        <w:trPr>
          <w:trHeight w:val="300"/>
        </w:trPr>
        <w:tc>
          <w:tcPr>
            <w:tcW w:w="1660" w:type="dxa"/>
            <w:noWrap/>
            <w:hideMark/>
          </w:tcPr>
          <w:p w14:paraId="2BD361A3"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67556BED"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531A4866" w14:textId="77777777" w:rsidR="00893E1C" w:rsidRPr="00893E1C" w:rsidRDefault="00893E1C" w:rsidP="00893E1C">
            <w:pPr>
              <w:rPr>
                <w:rFonts w:ascii="Calibri" w:eastAsia="Calibri" w:hAnsi="Calibri"/>
                <w:lang w:val="hr-HR"/>
              </w:rPr>
            </w:pPr>
            <w:r w:rsidRPr="00893E1C">
              <w:rPr>
                <w:rFonts w:ascii="Calibri" w:eastAsia="Calibri" w:hAnsi="Calibri"/>
                <w:lang w:val="hr-HR"/>
              </w:rPr>
              <w:t>1.327,00</w:t>
            </w:r>
          </w:p>
        </w:tc>
        <w:tc>
          <w:tcPr>
            <w:tcW w:w="1660" w:type="dxa"/>
            <w:noWrap/>
            <w:hideMark/>
          </w:tcPr>
          <w:p w14:paraId="3258611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390DE9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6C9CA9B" w14:textId="77777777" w:rsidTr="003D2C33">
        <w:trPr>
          <w:trHeight w:val="300"/>
        </w:trPr>
        <w:tc>
          <w:tcPr>
            <w:tcW w:w="1660" w:type="dxa"/>
            <w:noWrap/>
            <w:hideMark/>
          </w:tcPr>
          <w:p w14:paraId="13655618"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31A49BE1"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12FCD351" w14:textId="77777777" w:rsidR="00893E1C" w:rsidRPr="00893E1C" w:rsidRDefault="00893E1C" w:rsidP="00893E1C">
            <w:pPr>
              <w:rPr>
                <w:rFonts w:ascii="Calibri" w:eastAsia="Calibri" w:hAnsi="Calibri"/>
                <w:lang w:val="hr-HR"/>
              </w:rPr>
            </w:pPr>
            <w:r w:rsidRPr="00893E1C">
              <w:rPr>
                <w:rFonts w:ascii="Calibri" w:eastAsia="Calibri" w:hAnsi="Calibri"/>
                <w:lang w:val="hr-HR"/>
              </w:rPr>
              <w:t>1.327,00</w:t>
            </w:r>
          </w:p>
        </w:tc>
        <w:tc>
          <w:tcPr>
            <w:tcW w:w="1660" w:type="dxa"/>
            <w:noWrap/>
            <w:hideMark/>
          </w:tcPr>
          <w:p w14:paraId="0843965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3EAEE6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753884B" w14:textId="77777777" w:rsidTr="003D2C33">
        <w:trPr>
          <w:trHeight w:val="300"/>
        </w:trPr>
        <w:tc>
          <w:tcPr>
            <w:tcW w:w="1660" w:type="dxa"/>
            <w:noWrap/>
            <w:hideMark/>
          </w:tcPr>
          <w:p w14:paraId="066E4B38" w14:textId="77777777" w:rsidR="00893E1C" w:rsidRPr="00893E1C" w:rsidRDefault="00893E1C" w:rsidP="00893E1C">
            <w:pPr>
              <w:rPr>
                <w:rFonts w:ascii="Calibri" w:eastAsia="Calibri" w:hAnsi="Calibri"/>
                <w:lang w:val="hr-HR"/>
              </w:rPr>
            </w:pPr>
            <w:r w:rsidRPr="00893E1C">
              <w:rPr>
                <w:rFonts w:ascii="Calibri" w:eastAsia="Calibri" w:hAnsi="Calibri"/>
                <w:lang w:val="hr-HR"/>
              </w:rPr>
              <w:t>3234</w:t>
            </w:r>
          </w:p>
        </w:tc>
        <w:tc>
          <w:tcPr>
            <w:tcW w:w="5320" w:type="dxa"/>
            <w:hideMark/>
          </w:tcPr>
          <w:p w14:paraId="50484B94"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Komunalne usluge</w:t>
            </w:r>
          </w:p>
        </w:tc>
        <w:tc>
          <w:tcPr>
            <w:tcW w:w="1660" w:type="dxa"/>
            <w:noWrap/>
            <w:hideMark/>
          </w:tcPr>
          <w:p w14:paraId="00885B5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A25B62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3C9FF4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8766F37" w14:textId="77777777" w:rsidTr="003D2C33">
        <w:trPr>
          <w:trHeight w:val="300"/>
        </w:trPr>
        <w:tc>
          <w:tcPr>
            <w:tcW w:w="1660" w:type="dxa"/>
            <w:noWrap/>
            <w:hideMark/>
          </w:tcPr>
          <w:p w14:paraId="3AA095A4"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61</w:t>
            </w:r>
          </w:p>
        </w:tc>
        <w:tc>
          <w:tcPr>
            <w:tcW w:w="5320" w:type="dxa"/>
            <w:hideMark/>
          </w:tcPr>
          <w:p w14:paraId="3D9979BD" w14:textId="77777777" w:rsidR="00893E1C" w:rsidRPr="00893E1C" w:rsidRDefault="00893E1C" w:rsidP="00893E1C">
            <w:pPr>
              <w:rPr>
                <w:rFonts w:ascii="Calibri" w:eastAsia="Calibri" w:hAnsi="Calibri"/>
                <w:lang w:val="hr-HR"/>
              </w:rPr>
            </w:pPr>
            <w:r w:rsidRPr="00893E1C">
              <w:rPr>
                <w:rFonts w:ascii="Calibri" w:eastAsia="Calibri" w:hAnsi="Calibri"/>
                <w:lang w:val="hr-HR"/>
              </w:rPr>
              <w:t>Namjenske donacije</w:t>
            </w:r>
          </w:p>
        </w:tc>
        <w:tc>
          <w:tcPr>
            <w:tcW w:w="1660" w:type="dxa"/>
            <w:noWrap/>
            <w:hideMark/>
          </w:tcPr>
          <w:p w14:paraId="43E0143D" w14:textId="77777777" w:rsidR="00893E1C" w:rsidRPr="00893E1C" w:rsidRDefault="00893E1C" w:rsidP="00893E1C">
            <w:pPr>
              <w:rPr>
                <w:rFonts w:ascii="Calibri" w:eastAsia="Calibri" w:hAnsi="Calibri"/>
                <w:lang w:val="hr-HR"/>
              </w:rPr>
            </w:pPr>
            <w:r w:rsidRPr="00893E1C">
              <w:rPr>
                <w:rFonts w:ascii="Calibri" w:eastAsia="Calibri" w:hAnsi="Calibri"/>
                <w:lang w:val="hr-HR"/>
              </w:rPr>
              <w:t>5.877,00</w:t>
            </w:r>
          </w:p>
        </w:tc>
        <w:tc>
          <w:tcPr>
            <w:tcW w:w="1660" w:type="dxa"/>
            <w:noWrap/>
            <w:hideMark/>
          </w:tcPr>
          <w:p w14:paraId="06753411" w14:textId="77777777" w:rsidR="00893E1C" w:rsidRPr="00893E1C" w:rsidRDefault="00893E1C" w:rsidP="00893E1C">
            <w:pPr>
              <w:rPr>
                <w:rFonts w:ascii="Calibri" w:eastAsia="Calibri" w:hAnsi="Calibri"/>
                <w:lang w:val="hr-HR"/>
              </w:rPr>
            </w:pPr>
            <w:r w:rsidRPr="00893E1C">
              <w:rPr>
                <w:rFonts w:ascii="Calibri" w:eastAsia="Calibri" w:hAnsi="Calibri"/>
                <w:lang w:val="hr-HR"/>
              </w:rPr>
              <w:t>1.175,69</w:t>
            </w:r>
          </w:p>
        </w:tc>
        <w:tc>
          <w:tcPr>
            <w:tcW w:w="1660" w:type="dxa"/>
            <w:noWrap/>
            <w:hideMark/>
          </w:tcPr>
          <w:p w14:paraId="595B23BA"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w:t>
            </w:r>
          </w:p>
        </w:tc>
      </w:tr>
      <w:tr w:rsidR="00893E1C" w:rsidRPr="00893E1C" w14:paraId="2F6CC867" w14:textId="77777777" w:rsidTr="003D2C33">
        <w:trPr>
          <w:trHeight w:val="300"/>
        </w:trPr>
        <w:tc>
          <w:tcPr>
            <w:tcW w:w="1660" w:type="dxa"/>
            <w:noWrap/>
            <w:hideMark/>
          </w:tcPr>
          <w:p w14:paraId="12953FE4" w14:textId="77777777" w:rsidR="00893E1C" w:rsidRPr="00893E1C" w:rsidRDefault="00893E1C" w:rsidP="00893E1C">
            <w:pPr>
              <w:rPr>
                <w:rFonts w:ascii="Calibri" w:eastAsia="Calibri" w:hAnsi="Calibri"/>
                <w:lang w:val="hr-HR"/>
              </w:rPr>
            </w:pPr>
            <w:r w:rsidRPr="00893E1C">
              <w:rPr>
                <w:rFonts w:ascii="Calibri" w:eastAsia="Calibri" w:hAnsi="Calibri"/>
                <w:lang w:val="hr-HR"/>
              </w:rPr>
              <w:t>38</w:t>
            </w:r>
          </w:p>
        </w:tc>
        <w:tc>
          <w:tcPr>
            <w:tcW w:w="5320" w:type="dxa"/>
            <w:hideMark/>
          </w:tcPr>
          <w:p w14:paraId="02C0B612"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donacije, kazne, naknade šteta i kapitalne pomoći</w:t>
            </w:r>
          </w:p>
        </w:tc>
        <w:tc>
          <w:tcPr>
            <w:tcW w:w="1660" w:type="dxa"/>
            <w:noWrap/>
            <w:hideMark/>
          </w:tcPr>
          <w:p w14:paraId="36157268" w14:textId="77777777" w:rsidR="00893E1C" w:rsidRPr="00893E1C" w:rsidRDefault="00893E1C" w:rsidP="00893E1C">
            <w:pPr>
              <w:rPr>
                <w:rFonts w:ascii="Calibri" w:eastAsia="Calibri" w:hAnsi="Calibri"/>
                <w:lang w:val="hr-HR"/>
              </w:rPr>
            </w:pPr>
            <w:r w:rsidRPr="00893E1C">
              <w:rPr>
                <w:rFonts w:ascii="Calibri" w:eastAsia="Calibri" w:hAnsi="Calibri"/>
                <w:lang w:val="hr-HR"/>
              </w:rPr>
              <w:t>5.877,00</w:t>
            </w:r>
          </w:p>
        </w:tc>
        <w:tc>
          <w:tcPr>
            <w:tcW w:w="1660" w:type="dxa"/>
            <w:noWrap/>
            <w:hideMark/>
          </w:tcPr>
          <w:p w14:paraId="6FD2DD84" w14:textId="77777777" w:rsidR="00893E1C" w:rsidRPr="00893E1C" w:rsidRDefault="00893E1C" w:rsidP="00893E1C">
            <w:pPr>
              <w:rPr>
                <w:rFonts w:ascii="Calibri" w:eastAsia="Calibri" w:hAnsi="Calibri"/>
                <w:lang w:val="hr-HR"/>
              </w:rPr>
            </w:pPr>
            <w:r w:rsidRPr="00893E1C">
              <w:rPr>
                <w:rFonts w:ascii="Calibri" w:eastAsia="Calibri" w:hAnsi="Calibri"/>
                <w:lang w:val="hr-HR"/>
              </w:rPr>
              <w:t>1.175,69</w:t>
            </w:r>
          </w:p>
        </w:tc>
        <w:tc>
          <w:tcPr>
            <w:tcW w:w="1660" w:type="dxa"/>
            <w:noWrap/>
            <w:hideMark/>
          </w:tcPr>
          <w:p w14:paraId="07890AB7"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w:t>
            </w:r>
          </w:p>
        </w:tc>
      </w:tr>
      <w:tr w:rsidR="00893E1C" w:rsidRPr="00893E1C" w14:paraId="0796E6A9" w14:textId="77777777" w:rsidTr="003D2C33">
        <w:trPr>
          <w:trHeight w:val="300"/>
        </w:trPr>
        <w:tc>
          <w:tcPr>
            <w:tcW w:w="1660" w:type="dxa"/>
            <w:noWrap/>
            <w:hideMark/>
          </w:tcPr>
          <w:p w14:paraId="7B50DA8D" w14:textId="77777777" w:rsidR="00893E1C" w:rsidRPr="00893E1C" w:rsidRDefault="00893E1C" w:rsidP="00893E1C">
            <w:pPr>
              <w:rPr>
                <w:rFonts w:ascii="Calibri" w:eastAsia="Calibri" w:hAnsi="Calibri"/>
                <w:lang w:val="hr-HR"/>
              </w:rPr>
            </w:pPr>
            <w:r w:rsidRPr="00893E1C">
              <w:rPr>
                <w:rFonts w:ascii="Calibri" w:eastAsia="Calibri" w:hAnsi="Calibri"/>
                <w:lang w:val="hr-HR"/>
              </w:rPr>
              <w:t>3821</w:t>
            </w:r>
          </w:p>
        </w:tc>
        <w:tc>
          <w:tcPr>
            <w:tcW w:w="5320" w:type="dxa"/>
            <w:hideMark/>
          </w:tcPr>
          <w:p w14:paraId="67DD49D5" w14:textId="77777777" w:rsidR="00893E1C" w:rsidRPr="00893E1C" w:rsidRDefault="00893E1C" w:rsidP="00893E1C">
            <w:pPr>
              <w:rPr>
                <w:rFonts w:ascii="Calibri" w:eastAsia="Calibri" w:hAnsi="Calibri"/>
                <w:lang w:val="hr-HR"/>
              </w:rPr>
            </w:pPr>
            <w:r w:rsidRPr="00893E1C">
              <w:rPr>
                <w:rFonts w:ascii="Calibri" w:eastAsia="Calibri" w:hAnsi="Calibri"/>
                <w:lang w:val="hr-HR"/>
              </w:rPr>
              <w:t>Kapitalne donacije neprofitnim organizacijama</w:t>
            </w:r>
          </w:p>
        </w:tc>
        <w:tc>
          <w:tcPr>
            <w:tcW w:w="1660" w:type="dxa"/>
            <w:noWrap/>
            <w:hideMark/>
          </w:tcPr>
          <w:p w14:paraId="2F665EE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5537453" w14:textId="77777777" w:rsidR="00893E1C" w:rsidRPr="00893E1C" w:rsidRDefault="00893E1C" w:rsidP="00893E1C">
            <w:pPr>
              <w:rPr>
                <w:rFonts w:ascii="Calibri" w:eastAsia="Calibri" w:hAnsi="Calibri"/>
                <w:lang w:val="hr-HR"/>
              </w:rPr>
            </w:pPr>
            <w:r w:rsidRPr="00893E1C">
              <w:rPr>
                <w:rFonts w:ascii="Calibri" w:eastAsia="Calibri" w:hAnsi="Calibri"/>
                <w:lang w:val="hr-HR"/>
              </w:rPr>
              <w:t>1.175,69</w:t>
            </w:r>
          </w:p>
        </w:tc>
        <w:tc>
          <w:tcPr>
            <w:tcW w:w="1660" w:type="dxa"/>
            <w:noWrap/>
            <w:hideMark/>
          </w:tcPr>
          <w:p w14:paraId="6DA254A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A82453D" w14:textId="77777777" w:rsidTr="003D2C33">
        <w:trPr>
          <w:trHeight w:val="510"/>
        </w:trPr>
        <w:tc>
          <w:tcPr>
            <w:tcW w:w="1660" w:type="dxa"/>
            <w:hideMark/>
          </w:tcPr>
          <w:p w14:paraId="431BA042"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Akt/projekt: A100715</w:t>
            </w:r>
          </w:p>
        </w:tc>
        <w:tc>
          <w:tcPr>
            <w:tcW w:w="5320" w:type="dxa"/>
            <w:hideMark/>
          </w:tcPr>
          <w:p w14:paraId="15DFED07" w14:textId="77777777" w:rsidR="00893E1C" w:rsidRPr="00893E1C" w:rsidRDefault="00893E1C" w:rsidP="00893E1C">
            <w:pPr>
              <w:rPr>
                <w:rFonts w:ascii="Calibri" w:eastAsia="Calibri" w:hAnsi="Calibri"/>
                <w:lang w:val="hr-HR"/>
              </w:rPr>
            </w:pPr>
            <w:r w:rsidRPr="00893E1C">
              <w:rPr>
                <w:rFonts w:ascii="Calibri" w:eastAsia="Calibri" w:hAnsi="Calibri"/>
                <w:lang w:val="hr-HR"/>
              </w:rPr>
              <w:t>JAVNO ZDRAVSTVO U KOMUNALNOM DIJELU</w:t>
            </w:r>
          </w:p>
        </w:tc>
        <w:tc>
          <w:tcPr>
            <w:tcW w:w="1660" w:type="dxa"/>
            <w:noWrap/>
            <w:hideMark/>
          </w:tcPr>
          <w:p w14:paraId="4A94F258" w14:textId="77777777" w:rsidR="00893E1C" w:rsidRPr="00893E1C" w:rsidRDefault="00893E1C" w:rsidP="00893E1C">
            <w:pPr>
              <w:rPr>
                <w:rFonts w:ascii="Calibri" w:eastAsia="Calibri" w:hAnsi="Calibri"/>
                <w:lang w:val="hr-HR"/>
              </w:rPr>
            </w:pPr>
            <w:r w:rsidRPr="00893E1C">
              <w:rPr>
                <w:rFonts w:ascii="Calibri" w:eastAsia="Calibri" w:hAnsi="Calibri"/>
                <w:lang w:val="hr-HR"/>
              </w:rPr>
              <w:t>3.305,00</w:t>
            </w:r>
          </w:p>
        </w:tc>
        <w:tc>
          <w:tcPr>
            <w:tcW w:w="1660" w:type="dxa"/>
            <w:noWrap/>
            <w:hideMark/>
          </w:tcPr>
          <w:p w14:paraId="4F21FAC7" w14:textId="77777777" w:rsidR="00893E1C" w:rsidRPr="00893E1C" w:rsidRDefault="00893E1C" w:rsidP="00893E1C">
            <w:pPr>
              <w:rPr>
                <w:rFonts w:ascii="Calibri" w:eastAsia="Calibri" w:hAnsi="Calibri"/>
                <w:lang w:val="hr-HR"/>
              </w:rPr>
            </w:pPr>
            <w:r w:rsidRPr="00893E1C">
              <w:rPr>
                <w:rFonts w:ascii="Calibri" w:eastAsia="Calibri" w:hAnsi="Calibri"/>
                <w:lang w:val="hr-HR"/>
              </w:rPr>
              <w:t>1.562,50</w:t>
            </w:r>
          </w:p>
        </w:tc>
        <w:tc>
          <w:tcPr>
            <w:tcW w:w="1660" w:type="dxa"/>
            <w:noWrap/>
            <w:hideMark/>
          </w:tcPr>
          <w:p w14:paraId="659E71D7" w14:textId="77777777" w:rsidR="00893E1C" w:rsidRPr="00893E1C" w:rsidRDefault="00893E1C" w:rsidP="00893E1C">
            <w:pPr>
              <w:rPr>
                <w:rFonts w:ascii="Calibri" w:eastAsia="Calibri" w:hAnsi="Calibri"/>
                <w:lang w:val="hr-HR"/>
              </w:rPr>
            </w:pPr>
            <w:r w:rsidRPr="00893E1C">
              <w:rPr>
                <w:rFonts w:ascii="Calibri" w:eastAsia="Calibri" w:hAnsi="Calibri"/>
                <w:lang w:val="hr-HR"/>
              </w:rPr>
              <w:t>47,28</w:t>
            </w:r>
          </w:p>
        </w:tc>
      </w:tr>
      <w:tr w:rsidR="00893E1C" w:rsidRPr="00893E1C" w14:paraId="05D23CCF" w14:textId="77777777" w:rsidTr="003D2C33">
        <w:trPr>
          <w:trHeight w:val="300"/>
        </w:trPr>
        <w:tc>
          <w:tcPr>
            <w:tcW w:w="1660" w:type="dxa"/>
            <w:noWrap/>
            <w:hideMark/>
          </w:tcPr>
          <w:p w14:paraId="42A6D980"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15F2E103"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21AEFDF1" w14:textId="77777777" w:rsidR="00893E1C" w:rsidRPr="00893E1C" w:rsidRDefault="00893E1C" w:rsidP="00893E1C">
            <w:pPr>
              <w:rPr>
                <w:rFonts w:ascii="Calibri" w:eastAsia="Calibri" w:hAnsi="Calibri"/>
                <w:lang w:val="hr-HR"/>
              </w:rPr>
            </w:pPr>
            <w:r w:rsidRPr="00893E1C">
              <w:rPr>
                <w:rFonts w:ascii="Calibri" w:eastAsia="Calibri" w:hAnsi="Calibri"/>
                <w:lang w:val="hr-HR"/>
              </w:rPr>
              <w:t>3.305,00</w:t>
            </w:r>
          </w:p>
        </w:tc>
        <w:tc>
          <w:tcPr>
            <w:tcW w:w="1660" w:type="dxa"/>
            <w:noWrap/>
            <w:hideMark/>
          </w:tcPr>
          <w:p w14:paraId="5150D5D3" w14:textId="77777777" w:rsidR="00893E1C" w:rsidRPr="00893E1C" w:rsidRDefault="00893E1C" w:rsidP="00893E1C">
            <w:pPr>
              <w:rPr>
                <w:rFonts w:ascii="Calibri" w:eastAsia="Calibri" w:hAnsi="Calibri"/>
                <w:lang w:val="hr-HR"/>
              </w:rPr>
            </w:pPr>
            <w:r w:rsidRPr="00893E1C">
              <w:rPr>
                <w:rFonts w:ascii="Calibri" w:eastAsia="Calibri" w:hAnsi="Calibri"/>
                <w:lang w:val="hr-HR"/>
              </w:rPr>
              <w:t>1.562,50</w:t>
            </w:r>
          </w:p>
        </w:tc>
        <w:tc>
          <w:tcPr>
            <w:tcW w:w="1660" w:type="dxa"/>
            <w:noWrap/>
            <w:hideMark/>
          </w:tcPr>
          <w:p w14:paraId="2527E03D" w14:textId="77777777" w:rsidR="00893E1C" w:rsidRPr="00893E1C" w:rsidRDefault="00893E1C" w:rsidP="00893E1C">
            <w:pPr>
              <w:rPr>
                <w:rFonts w:ascii="Calibri" w:eastAsia="Calibri" w:hAnsi="Calibri"/>
                <w:lang w:val="hr-HR"/>
              </w:rPr>
            </w:pPr>
            <w:r w:rsidRPr="00893E1C">
              <w:rPr>
                <w:rFonts w:ascii="Calibri" w:eastAsia="Calibri" w:hAnsi="Calibri"/>
                <w:lang w:val="hr-HR"/>
              </w:rPr>
              <w:t>47,28</w:t>
            </w:r>
          </w:p>
        </w:tc>
      </w:tr>
      <w:tr w:rsidR="00893E1C" w:rsidRPr="00893E1C" w14:paraId="096E523B" w14:textId="77777777" w:rsidTr="003D2C33">
        <w:trPr>
          <w:trHeight w:val="300"/>
        </w:trPr>
        <w:tc>
          <w:tcPr>
            <w:tcW w:w="1660" w:type="dxa"/>
            <w:noWrap/>
            <w:hideMark/>
          </w:tcPr>
          <w:p w14:paraId="6D7390F6"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058D1D50"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11AA47ED" w14:textId="77777777" w:rsidR="00893E1C" w:rsidRPr="00893E1C" w:rsidRDefault="00893E1C" w:rsidP="00893E1C">
            <w:pPr>
              <w:rPr>
                <w:rFonts w:ascii="Calibri" w:eastAsia="Calibri" w:hAnsi="Calibri"/>
                <w:lang w:val="hr-HR"/>
              </w:rPr>
            </w:pPr>
            <w:r w:rsidRPr="00893E1C">
              <w:rPr>
                <w:rFonts w:ascii="Calibri" w:eastAsia="Calibri" w:hAnsi="Calibri"/>
                <w:lang w:val="hr-HR"/>
              </w:rPr>
              <w:t>3.305,00</w:t>
            </w:r>
          </w:p>
        </w:tc>
        <w:tc>
          <w:tcPr>
            <w:tcW w:w="1660" w:type="dxa"/>
            <w:noWrap/>
            <w:hideMark/>
          </w:tcPr>
          <w:p w14:paraId="4C961BF9" w14:textId="77777777" w:rsidR="00893E1C" w:rsidRPr="00893E1C" w:rsidRDefault="00893E1C" w:rsidP="00893E1C">
            <w:pPr>
              <w:rPr>
                <w:rFonts w:ascii="Calibri" w:eastAsia="Calibri" w:hAnsi="Calibri"/>
                <w:lang w:val="hr-HR"/>
              </w:rPr>
            </w:pPr>
            <w:r w:rsidRPr="00893E1C">
              <w:rPr>
                <w:rFonts w:ascii="Calibri" w:eastAsia="Calibri" w:hAnsi="Calibri"/>
                <w:lang w:val="hr-HR"/>
              </w:rPr>
              <w:t>1.562,50</w:t>
            </w:r>
          </w:p>
        </w:tc>
        <w:tc>
          <w:tcPr>
            <w:tcW w:w="1660" w:type="dxa"/>
            <w:noWrap/>
            <w:hideMark/>
          </w:tcPr>
          <w:p w14:paraId="35BC073C" w14:textId="77777777" w:rsidR="00893E1C" w:rsidRPr="00893E1C" w:rsidRDefault="00893E1C" w:rsidP="00893E1C">
            <w:pPr>
              <w:rPr>
                <w:rFonts w:ascii="Calibri" w:eastAsia="Calibri" w:hAnsi="Calibri"/>
                <w:lang w:val="hr-HR"/>
              </w:rPr>
            </w:pPr>
            <w:r w:rsidRPr="00893E1C">
              <w:rPr>
                <w:rFonts w:ascii="Calibri" w:eastAsia="Calibri" w:hAnsi="Calibri"/>
                <w:lang w:val="hr-HR"/>
              </w:rPr>
              <w:t>47,28</w:t>
            </w:r>
          </w:p>
        </w:tc>
      </w:tr>
      <w:tr w:rsidR="00893E1C" w:rsidRPr="00893E1C" w14:paraId="1FADB86A" w14:textId="77777777" w:rsidTr="003D2C33">
        <w:trPr>
          <w:trHeight w:val="300"/>
        </w:trPr>
        <w:tc>
          <w:tcPr>
            <w:tcW w:w="1660" w:type="dxa"/>
            <w:noWrap/>
            <w:hideMark/>
          </w:tcPr>
          <w:p w14:paraId="68555535" w14:textId="77777777" w:rsidR="00893E1C" w:rsidRPr="00893E1C" w:rsidRDefault="00893E1C" w:rsidP="00893E1C">
            <w:pPr>
              <w:rPr>
                <w:rFonts w:ascii="Calibri" w:eastAsia="Calibri" w:hAnsi="Calibri"/>
                <w:lang w:val="hr-HR"/>
              </w:rPr>
            </w:pPr>
            <w:r w:rsidRPr="00893E1C">
              <w:rPr>
                <w:rFonts w:ascii="Calibri" w:eastAsia="Calibri" w:hAnsi="Calibri"/>
                <w:lang w:val="hr-HR"/>
              </w:rPr>
              <w:t>3234</w:t>
            </w:r>
          </w:p>
        </w:tc>
        <w:tc>
          <w:tcPr>
            <w:tcW w:w="5320" w:type="dxa"/>
            <w:hideMark/>
          </w:tcPr>
          <w:p w14:paraId="2CB2BFCD"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Komunalne usluge</w:t>
            </w:r>
          </w:p>
        </w:tc>
        <w:tc>
          <w:tcPr>
            <w:tcW w:w="1660" w:type="dxa"/>
            <w:noWrap/>
            <w:hideMark/>
          </w:tcPr>
          <w:p w14:paraId="6074E46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7F6A2CF5" w14:textId="77777777" w:rsidR="00893E1C" w:rsidRPr="00893E1C" w:rsidRDefault="00893E1C" w:rsidP="00893E1C">
            <w:pPr>
              <w:rPr>
                <w:rFonts w:ascii="Calibri" w:eastAsia="Calibri" w:hAnsi="Calibri"/>
                <w:lang w:val="hr-HR"/>
              </w:rPr>
            </w:pPr>
            <w:r w:rsidRPr="00893E1C">
              <w:rPr>
                <w:rFonts w:ascii="Calibri" w:eastAsia="Calibri" w:hAnsi="Calibri"/>
                <w:lang w:val="hr-HR"/>
              </w:rPr>
              <w:t>1.562,50</w:t>
            </w:r>
          </w:p>
        </w:tc>
        <w:tc>
          <w:tcPr>
            <w:tcW w:w="1660" w:type="dxa"/>
            <w:noWrap/>
            <w:hideMark/>
          </w:tcPr>
          <w:p w14:paraId="274BBD6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25BD973" w14:textId="77777777" w:rsidTr="003D2C33">
        <w:trPr>
          <w:trHeight w:val="510"/>
        </w:trPr>
        <w:tc>
          <w:tcPr>
            <w:tcW w:w="1660" w:type="dxa"/>
            <w:hideMark/>
          </w:tcPr>
          <w:p w14:paraId="6688837C"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A100800</w:t>
            </w:r>
          </w:p>
        </w:tc>
        <w:tc>
          <w:tcPr>
            <w:tcW w:w="5320" w:type="dxa"/>
            <w:hideMark/>
          </w:tcPr>
          <w:p w14:paraId="1E29291B" w14:textId="77777777" w:rsidR="00893E1C" w:rsidRPr="00893E1C" w:rsidRDefault="00893E1C" w:rsidP="00893E1C">
            <w:pPr>
              <w:rPr>
                <w:rFonts w:ascii="Calibri" w:eastAsia="Calibri" w:hAnsi="Calibri"/>
                <w:lang w:val="hr-HR"/>
              </w:rPr>
            </w:pPr>
            <w:r w:rsidRPr="00893E1C">
              <w:rPr>
                <w:rFonts w:ascii="Calibri" w:eastAsia="Calibri" w:hAnsi="Calibri"/>
                <w:lang w:val="hr-HR"/>
              </w:rPr>
              <w:t>ZDRAVSTVENE VETERINARSKE USLUGE</w:t>
            </w:r>
          </w:p>
        </w:tc>
        <w:tc>
          <w:tcPr>
            <w:tcW w:w="1660" w:type="dxa"/>
            <w:noWrap/>
            <w:hideMark/>
          </w:tcPr>
          <w:p w14:paraId="2C1AAA5B" w14:textId="77777777" w:rsidR="00893E1C" w:rsidRPr="00893E1C" w:rsidRDefault="00893E1C" w:rsidP="00893E1C">
            <w:pPr>
              <w:rPr>
                <w:rFonts w:ascii="Calibri" w:eastAsia="Calibri" w:hAnsi="Calibri"/>
                <w:lang w:val="hr-HR"/>
              </w:rPr>
            </w:pPr>
            <w:r w:rsidRPr="00893E1C">
              <w:rPr>
                <w:rFonts w:ascii="Calibri" w:eastAsia="Calibri" w:hAnsi="Calibri"/>
                <w:lang w:val="hr-HR"/>
              </w:rPr>
              <w:t>5.121,00</w:t>
            </w:r>
          </w:p>
        </w:tc>
        <w:tc>
          <w:tcPr>
            <w:tcW w:w="1660" w:type="dxa"/>
            <w:noWrap/>
            <w:hideMark/>
          </w:tcPr>
          <w:p w14:paraId="16062BB8" w14:textId="77777777" w:rsidR="00893E1C" w:rsidRPr="00893E1C" w:rsidRDefault="00893E1C" w:rsidP="00893E1C">
            <w:pPr>
              <w:rPr>
                <w:rFonts w:ascii="Calibri" w:eastAsia="Calibri" w:hAnsi="Calibri"/>
                <w:lang w:val="hr-HR"/>
              </w:rPr>
            </w:pPr>
            <w:r w:rsidRPr="00893E1C">
              <w:rPr>
                <w:rFonts w:ascii="Calibri" w:eastAsia="Calibri" w:hAnsi="Calibri"/>
                <w:lang w:val="hr-HR"/>
              </w:rPr>
              <w:t>3.350,17</w:t>
            </w:r>
          </w:p>
        </w:tc>
        <w:tc>
          <w:tcPr>
            <w:tcW w:w="1660" w:type="dxa"/>
            <w:noWrap/>
            <w:hideMark/>
          </w:tcPr>
          <w:p w14:paraId="05C7F056" w14:textId="77777777" w:rsidR="00893E1C" w:rsidRPr="00893E1C" w:rsidRDefault="00893E1C" w:rsidP="00893E1C">
            <w:pPr>
              <w:rPr>
                <w:rFonts w:ascii="Calibri" w:eastAsia="Calibri" w:hAnsi="Calibri"/>
                <w:lang w:val="hr-HR"/>
              </w:rPr>
            </w:pPr>
            <w:r w:rsidRPr="00893E1C">
              <w:rPr>
                <w:rFonts w:ascii="Calibri" w:eastAsia="Calibri" w:hAnsi="Calibri"/>
                <w:lang w:val="hr-HR"/>
              </w:rPr>
              <w:t>65,42</w:t>
            </w:r>
          </w:p>
        </w:tc>
      </w:tr>
      <w:tr w:rsidR="00893E1C" w:rsidRPr="00893E1C" w14:paraId="6B66E707" w14:textId="77777777" w:rsidTr="003D2C33">
        <w:trPr>
          <w:trHeight w:val="300"/>
        </w:trPr>
        <w:tc>
          <w:tcPr>
            <w:tcW w:w="1660" w:type="dxa"/>
            <w:noWrap/>
            <w:hideMark/>
          </w:tcPr>
          <w:p w14:paraId="78B1F22E"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5DA4D402"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17662FF7" w14:textId="77777777" w:rsidR="00893E1C" w:rsidRPr="00893E1C" w:rsidRDefault="00893E1C" w:rsidP="00893E1C">
            <w:pPr>
              <w:rPr>
                <w:rFonts w:ascii="Calibri" w:eastAsia="Calibri" w:hAnsi="Calibri"/>
                <w:lang w:val="hr-HR"/>
              </w:rPr>
            </w:pPr>
            <w:r w:rsidRPr="00893E1C">
              <w:rPr>
                <w:rFonts w:ascii="Calibri" w:eastAsia="Calibri" w:hAnsi="Calibri"/>
                <w:lang w:val="hr-HR"/>
              </w:rPr>
              <w:t>5.121,00</w:t>
            </w:r>
          </w:p>
        </w:tc>
        <w:tc>
          <w:tcPr>
            <w:tcW w:w="1660" w:type="dxa"/>
            <w:noWrap/>
            <w:hideMark/>
          </w:tcPr>
          <w:p w14:paraId="464AC509" w14:textId="77777777" w:rsidR="00893E1C" w:rsidRPr="00893E1C" w:rsidRDefault="00893E1C" w:rsidP="00893E1C">
            <w:pPr>
              <w:rPr>
                <w:rFonts w:ascii="Calibri" w:eastAsia="Calibri" w:hAnsi="Calibri"/>
                <w:lang w:val="hr-HR"/>
              </w:rPr>
            </w:pPr>
            <w:r w:rsidRPr="00893E1C">
              <w:rPr>
                <w:rFonts w:ascii="Calibri" w:eastAsia="Calibri" w:hAnsi="Calibri"/>
                <w:lang w:val="hr-HR"/>
              </w:rPr>
              <w:t>3.350,17</w:t>
            </w:r>
          </w:p>
        </w:tc>
        <w:tc>
          <w:tcPr>
            <w:tcW w:w="1660" w:type="dxa"/>
            <w:noWrap/>
            <w:hideMark/>
          </w:tcPr>
          <w:p w14:paraId="3D75CDDA" w14:textId="77777777" w:rsidR="00893E1C" w:rsidRPr="00893E1C" w:rsidRDefault="00893E1C" w:rsidP="00893E1C">
            <w:pPr>
              <w:rPr>
                <w:rFonts w:ascii="Calibri" w:eastAsia="Calibri" w:hAnsi="Calibri"/>
                <w:lang w:val="hr-HR"/>
              </w:rPr>
            </w:pPr>
            <w:r w:rsidRPr="00893E1C">
              <w:rPr>
                <w:rFonts w:ascii="Calibri" w:eastAsia="Calibri" w:hAnsi="Calibri"/>
                <w:lang w:val="hr-HR"/>
              </w:rPr>
              <w:t>65,42</w:t>
            </w:r>
          </w:p>
        </w:tc>
      </w:tr>
      <w:tr w:rsidR="00893E1C" w:rsidRPr="00893E1C" w14:paraId="6AB48F13" w14:textId="77777777" w:rsidTr="003D2C33">
        <w:trPr>
          <w:trHeight w:val="300"/>
        </w:trPr>
        <w:tc>
          <w:tcPr>
            <w:tcW w:w="1660" w:type="dxa"/>
            <w:noWrap/>
            <w:hideMark/>
          </w:tcPr>
          <w:p w14:paraId="65B9F8A4"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2A84AA95"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3E90EB66" w14:textId="77777777" w:rsidR="00893E1C" w:rsidRPr="00893E1C" w:rsidRDefault="00893E1C" w:rsidP="00893E1C">
            <w:pPr>
              <w:rPr>
                <w:rFonts w:ascii="Calibri" w:eastAsia="Calibri" w:hAnsi="Calibri"/>
                <w:lang w:val="hr-HR"/>
              </w:rPr>
            </w:pPr>
            <w:r w:rsidRPr="00893E1C">
              <w:rPr>
                <w:rFonts w:ascii="Calibri" w:eastAsia="Calibri" w:hAnsi="Calibri"/>
                <w:lang w:val="hr-HR"/>
              </w:rPr>
              <w:t>5.121,00</w:t>
            </w:r>
          </w:p>
        </w:tc>
        <w:tc>
          <w:tcPr>
            <w:tcW w:w="1660" w:type="dxa"/>
            <w:noWrap/>
            <w:hideMark/>
          </w:tcPr>
          <w:p w14:paraId="58A376A7" w14:textId="77777777" w:rsidR="00893E1C" w:rsidRPr="00893E1C" w:rsidRDefault="00893E1C" w:rsidP="00893E1C">
            <w:pPr>
              <w:rPr>
                <w:rFonts w:ascii="Calibri" w:eastAsia="Calibri" w:hAnsi="Calibri"/>
                <w:lang w:val="hr-HR"/>
              </w:rPr>
            </w:pPr>
            <w:r w:rsidRPr="00893E1C">
              <w:rPr>
                <w:rFonts w:ascii="Calibri" w:eastAsia="Calibri" w:hAnsi="Calibri"/>
                <w:lang w:val="hr-HR"/>
              </w:rPr>
              <w:t>3.350,17</w:t>
            </w:r>
          </w:p>
        </w:tc>
        <w:tc>
          <w:tcPr>
            <w:tcW w:w="1660" w:type="dxa"/>
            <w:noWrap/>
            <w:hideMark/>
          </w:tcPr>
          <w:p w14:paraId="120BD344" w14:textId="77777777" w:rsidR="00893E1C" w:rsidRPr="00893E1C" w:rsidRDefault="00893E1C" w:rsidP="00893E1C">
            <w:pPr>
              <w:rPr>
                <w:rFonts w:ascii="Calibri" w:eastAsia="Calibri" w:hAnsi="Calibri"/>
                <w:lang w:val="hr-HR"/>
              </w:rPr>
            </w:pPr>
            <w:r w:rsidRPr="00893E1C">
              <w:rPr>
                <w:rFonts w:ascii="Calibri" w:eastAsia="Calibri" w:hAnsi="Calibri"/>
                <w:lang w:val="hr-HR"/>
              </w:rPr>
              <w:t>65,42</w:t>
            </w:r>
          </w:p>
        </w:tc>
      </w:tr>
      <w:tr w:rsidR="00893E1C" w:rsidRPr="00893E1C" w14:paraId="3FA71EC3" w14:textId="77777777" w:rsidTr="003D2C33">
        <w:trPr>
          <w:trHeight w:val="300"/>
        </w:trPr>
        <w:tc>
          <w:tcPr>
            <w:tcW w:w="1660" w:type="dxa"/>
            <w:noWrap/>
            <w:hideMark/>
          </w:tcPr>
          <w:p w14:paraId="2BE1AEA9" w14:textId="77777777" w:rsidR="00893E1C" w:rsidRPr="00893E1C" w:rsidRDefault="00893E1C" w:rsidP="00893E1C">
            <w:pPr>
              <w:rPr>
                <w:rFonts w:ascii="Calibri" w:eastAsia="Calibri" w:hAnsi="Calibri"/>
                <w:lang w:val="hr-HR"/>
              </w:rPr>
            </w:pPr>
            <w:r w:rsidRPr="00893E1C">
              <w:rPr>
                <w:rFonts w:ascii="Calibri" w:eastAsia="Calibri" w:hAnsi="Calibri"/>
                <w:lang w:val="hr-HR"/>
              </w:rPr>
              <w:t>3236</w:t>
            </w:r>
          </w:p>
        </w:tc>
        <w:tc>
          <w:tcPr>
            <w:tcW w:w="5320" w:type="dxa"/>
            <w:hideMark/>
          </w:tcPr>
          <w:p w14:paraId="0BF64C4F" w14:textId="77777777" w:rsidR="00893E1C" w:rsidRPr="00893E1C" w:rsidRDefault="00893E1C" w:rsidP="00893E1C">
            <w:pPr>
              <w:rPr>
                <w:rFonts w:ascii="Calibri" w:eastAsia="Calibri" w:hAnsi="Calibri"/>
                <w:lang w:val="hr-HR"/>
              </w:rPr>
            </w:pPr>
            <w:r w:rsidRPr="00893E1C">
              <w:rPr>
                <w:rFonts w:ascii="Calibri" w:eastAsia="Calibri" w:hAnsi="Calibri"/>
                <w:lang w:val="hr-HR"/>
              </w:rPr>
              <w:t>Zdravstvene i veterinarske usluge</w:t>
            </w:r>
          </w:p>
        </w:tc>
        <w:tc>
          <w:tcPr>
            <w:tcW w:w="1660" w:type="dxa"/>
            <w:noWrap/>
            <w:hideMark/>
          </w:tcPr>
          <w:p w14:paraId="02DA2E0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7253072" w14:textId="77777777" w:rsidR="00893E1C" w:rsidRPr="00893E1C" w:rsidRDefault="00893E1C" w:rsidP="00893E1C">
            <w:pPr>
              <w:rPr>
                <w:rFonts w:ascii="Calibri" w:eastAsia="Calibri" w:hAnsi="Calibri"/>
                <w:lang w:val="hr-HR"/>
              </w:rPr>
            </w:pPr>
            <w:r w:rsidRPr="00893E1C">
              <w:rPr>
                <w:rFonts w:ascii="Calibri" w:eastAsia="Calibri" w:hAnsi="Calibri"/>
                <w:lang w:val="hr-HR"/>
              </w:rPr>
              <w:t>3.350,17</w:t>
            </w:r>
          </w:p>
        </w:tc>
        <w:tc>
          <w:tcPr>
            <w:tcW w:w="1660" w:type="dxa"/>
            <w:noWrap/>
            <w:hideMark/>
          </w:tcPr>
          <w:p w14:paraId="38C02DB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6C376C4" w14:textId="77777777" w:rsidTr="003D2C33">
        <w:trPr>
          <w:trHeight w:val="510"/>
        </w:trPr>
        <w:tc>
          <w:tcPr>
            <w:tcW w:w="1660" w:type="dxa"/>
            <w:hideMark/>
          </w:tcPr>
          <w:p w14:paraId="09540678"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A100817</w:t>
            </w:r>
          </w:p>
        </w:tc>
        <w:tc>
          <w:tcPr>
            <w:tcW w:w="5320" w:type="dxa"/>
            <w:hideMark/>
          </w:tcPr>
          <w:p w14:paraId="7788E515" w14:textId="77777777" w:rsidR="00893E1C" w:rsidRPr="00893E1C" w:rsidRDefault="00893E1C" w:rsidP="00893E1C">
            <w:pPr>
              <w:rPr>
                <w:rFonts w:ascii="Calibri" w:eastAsia="Calibri" w:hAnsi="Calibri"/>
                <w:lang w:val="hr-HR"/>
              </w:rPr>
            </w:pPr>
            <w:r w:rsidRPr="00893E1C">
              <w:rPr>
                <w:rFonts w:ascii="Calibri" w:eastAsia="Calibri" w:hAnsi="Calibri"/>
                <w:lang w:val="hr-HR"/>
              </w:rPr>
              <w:t>SANACIJA ILEGALNIH ODLAGALIŠTA</w:t>
            </w:r>
          </w:p>
        </w:tc>
        <w:tc>
          <w:tcPr>
            <w:tcW w:w="1660" w:type="dxa"/>
            <w:noWrap/>
            <w:hideMark/>
          </w:tcPr>
          <w:p w14:paraId="59C95F5F" w14:textId="77777777" w:rsidR="00893E1C" w:rsidRPr="00893E1C" w:rsidRDefault="00893E1C" w:rsidP="00893E1C">
            <w:pPr>
              <w:rPr>
                <w:rFonts w:ascii="Calibri" w:eastAsia="Calibri" w:hAnsi="Calibri"/>
                <w:lang w:val="hr-HR"/>
              </w:rPr>
            </w:pPr>
            <w:r w:rsidRPr="00893E1C">
              <w:rPr>
                <w:rFonts w:ascii="Calibri" w:eastAsia="Calibri" w:hAnsi="Calibri"/>
                <w:lang w:val="hr-HR"/>
              </w:rPr>
              <w:t>14.645,00</w:t>
            </w:r>
          </w:p>
        </w:tc>
        <w:tc>
          <w:tcPr>
            <w:tcW w:w="1660" w:type="dxa"/>
            <w:noWrap/>
            <w:hideMark/>
          </w:tcPr>
          <w:p w14:paraId="1D5CAC63" w14:textId="77777777" w:rsidR="00893E1C" w:rsidRPr="00893E1C" w:rsidRDefault="00893E1C" w:rsidP="00893E1C">
            <w:pPr>
              <w:rPr>
                <w:rFonts w:ascii="Calibri" w:eastAsia="Calibri" w:hAnsi="Calibri"/>
                <w:lang w:val="hr-HR"/>
              </w:rPr>
            </w:pPr>
            <w:r w:rsidRPr="00893E1C">
              <w:rPr>
                <w:rFonts w:ascii="Calibri" w:eastAsia="Calibri" w:hAnsi="Calibri"/>
                <w:lang w:val="hr-HR"/>
              </w:rPr>
              <w:t>2.556,25</w:t>
            </w:r>
          </w:p>
        </w:tc>
        <w:tc>
          <w:tcPr>
            <w:tcW w:w="1660" w:type="dxa"/>
            <w:noWrap/>
            <w:hideMark/>
          </w:tcPr>
          <w:p w14:paraId="074E0286" w14:textId="77777777" w:rsidR="00893E1C" w:rsidRPr="00893E1C" w:rsidRDefault="00893E1C" w:rsidP="00893E1C">
            <w:pPr>
              <w:rPr>
                <w:rFonts w:ascii="Calibri" w:eastAsia="Calibri" w:hAnsi="Calibri"/>
                <w:lang w:val="hr-HR"/>
              </w:rPr>
            </w:pPr>
            <w:r w:rsidRPr="00893E1C">
              <w:rPr>
                <w:rFonts w:ascii="Calibri" w:eastAsia="Calibri" w:hAnsi="Calibri"/>
                <w:lang w:val="hr-HR"/>
              </w:rPr>
              <w:t>17,45</w:t>
            </w:r>
          </w:p>
        </w:tc>
      </w:tr>
      <w:tr w:rsidR="00893E1C" w:rsidRPr="00893E1C" w14:paraId="6924068B" w14:textId="77777777" w:rsidTr="003D2C33">
        <w:trPr>
          <w:trHeight w:val="300"/>
        </w:trPr>
        <w:tc>
          <w:tcPr>
            <w:tcW w:w="1660" w:type="dxa"/>
            <w:noWrap/>
            <w:hideMark/>
          </w:tcPr>
          <w:p w14:paraId="23B01DDD"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367666E6"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7756678F" w14:textId="77777777" w:rsidR="00893E1C" w:rsidRPr="00893E1C" w:rsidRDefault="00893E1C" w:rsidP="00893E1C">
            <w:pPr>
              <w:rPr>
                <w:rFonts w:ascii="Calibri" w:eastAsia="Calibri" w:hAnsi="Calibri"/>
                <w:lang w:val="hr-HR"/>
              </w:rPr>
            </w:pPr>
            <w:r w:rsidRPr="00893E1C">
              <w:rPr>
                <w:rFonts w:ascii="Calibri" w:eastAsia="Calibri" w:hAnsi="Calibri"/>
                <w:lang w:val="hr-HR"/>
              </w:rPr>
              <w:t>4.645,00</w:t>
            </w:r>
          </w:p>
        </w:tc>
        <w:tc>
          <w:tcPr>
            <w:tcW w:w="1660" w:type="dxa"/>
            <w:noWrap/>
            <w:hideMark/>
          </w:tcPr>
          <w:p w14:paraId="48CFC94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6691A5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DB15D79" w14:textId="77777777" w:rsidTr="003D2C33">
        <w:trPr>
          <w:trHeight w:val="300"/>
        </w:trPr>
        <w:tc>
          <w:tcPr>
            <w:tcW w:w="1660" w:type="dxa"/>
            <w:noWrap/>
            <w:hideMark/>
          </w:tcPr>
          <w:p w14:paraId="261BF045"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18DD3E84"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7AB4114F" w14:textId="77777777" w:rsidR="00893E1C" w:rsidRPr="00893E1C" w:rsidRDefault="00893E1C" w:rsidP="00893E1C">
            <w:pPr>
              <w:rPr>
                <w:rFonts w:ascii="Calibri" w:eastAsia="Calibri" w:hAnsi="Calibri"/>
                <w:lang w:val="hr-HR"/>
              </w:rPr>
            </w:pPr>
            <w:r w:rsidRPr="00893E1C">
              <w:rPr>
                <w:rFonts w:ascii="Calibri" w:eastAsia="Calibri" w:hAnsi="Calibri"/>
                <w:lang w:val="hr-HR"/>
              </w:rPr>
              <w:t>4.645,00</w:t>
            </w:r>
          </w:p>
        </w:tc>
        <w:tc>
          <w:tcPr>
            <w:tcW w:w="1660" w:type="dxa"/>
            <w:noWrap/>
            <w:hideMark/>
          </w:tcPr>
          <w:p w14:paraId="69090F3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B99933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7DBDD89" w14:textId="77777777" w:rsidTr="003D2C33">
        <w:trPr>
          <w:trHeight w:val="300"/>
        </w:trPr>
        <w:tc>
          <w:tcPr>
            <w:tcW w:w="1660" w:type="dxa"/>
            <w:noWrap/>
            <w:hideMark/>
          </w:tcPr>
          <w:p w14:paraId="485BE983" w14:textId="77777777" w:rsidR="00893E1C" w:rsidRPr="00893E1C" w:rsidRDefault="00893E1C" w:rsidP="00893E1C">
            <w:pPr>
              <w:rPr>
                <w:rFonts w:ascii="Calibri" w:eastAsia="Calibri" w:hAnsi="Calibri"/>
                <w:lang w:val="hr-HR"/>
              </w:rPr>
            </w:pPr>
            <w:r w:rsidRPr="00893E1C">
              <w:rPr>
                <w:rFonts w:ascii="Calibri" w:eastAsia="Calibri" w:hAnsi="Calibri"/>
                <w:lang w:val="hr-HR"/>
              </w:rPr>
              <w:t>3295</w:t>
            </w:r>
          </w:p>
        </w:tc>
        <w:tc>
          <w:tcPr>
            <w:tcW w:w="5320" w:type="dxa"/>
            <w:hideMark/>
          </w:tcPr>
          <w:p w14:paraId="091A187D" w14:textId="77777777" w:rsidR="00893E1C" w:rsidRPr="00893E1C" w:rsidRDefault="00893E1C" w:rsidP="00893E1C">
            <w:pPr>
              <w:rPr>
                <w:rFonts w:ascii="Calibri" w:eastAsia="Calibri" w:hAnsi="Calibri"/>
                <w:lang w:val="hr-HR"/>
              </w:rPr>
            </w:pPr>
            <w:r w:rsidRPr="00893E1C">
              <w:rPr>
                <w:rFonts w:ascii="Calibri" w:eastAsia="Calibri" w:hAnsi="Calibri"/>
                <w:lang w:val="hr-HR"/>
              </w:rPr>
              <w:t>Pristojbe i naknade</w:t>
            </w:r>
          </w:p>
        </w:tc>
        <w:tc>
          <w:tcPr>
            <w:tcW w:w="1660" w:type="dxa"/>
            <w:noWrap/>
            <w:hideMark/>
          </w:tcPr>
          <w:p w14:paraId="492A3B5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743360D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216984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2588AEC" w14:textId="77777777" w:rsidTr="003D2C33">
        <w:trPr>
          <w:trHeight w:val="300"/>
        </w:trPr>
        <w:tc>
          <w:tcPr>
            <w:tcW w:w="1660" w:type="dxa"/>
            <w:noWrap/>
            <w:hideMark/>
          </w:tcPr>
          <w:p w14:paraId="78CECE92"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30D7B645"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5E783906"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10.000,00</w:t>
            </w:r>
          </w:p>
        </w:tc>
        <w:tc>
          <w:tcPr>
            <w:tcW w:w="1660" w:type="dxa"/>
            <w:noWrap/>
            <w:hideMark/>
          </w:tcPr>
          <w:p w14:paraId="453091B7" w14:textId="77777777" w:rsidR="00893E1C" w:rsidRPr="00893E1C" w:rsidRDefault="00893E1C" w:rsidP="00893E1C">
            <w:pPr>
              <w:rPr>
                <w:rFonts w:ascii="Calibri" w:eastAsia="Calibri" w:hAnsi="Calibri"/>
                <w:lang w:val="hr-HR"/>
              </w:rPr>
            </w:pPr>
            <w:r w:rsidRPr="00893E1C">
              <w:rPr>
                <w:rFonts w:ascii="Calibri" w:eastAsia="Calibri" w:hAnsi="Calibri"/>
                <w:lang w:val="hr-HR"/>
              </w:rPr>
              <w:t>2.556,25</w:t>
            </w:r>
          </w:p>
        </w:tc>
        <w:tc>
          <w:tcPr>
            <w:tcW w:w="1660" w:type="dxa"/>
            <w:noWrap/>
            <w:hideMark/>
          </w:tcPr>
          <w:p w14:paraId="735300F4" w14:textId="77777777" w:rsidR="00893E1C" w:rsidRPr="00893E1C" w:rsidRDefault="00893E1C" w:rsidP="00893E1C">
            <w:pPr>
              <w:rPr>
                <w:rFonts w:ascii="Calibri" w:eastAsia="Calibri" w:hAnsi="Calibri"/>
                <w:lang w:val="hr-HR"/>
              </w:rPr>
            </w:pPr>
            <w:r w:rsidRPr="00893E1C">
              <w:rPr>
                <w:rFonts w:ascii="Calibri" w:eastAsia="Calibri" w:hAnsi="Calibri"/>
                <w:lang w:val="hr-HR"/>
              </w:rPr>
              <w:t>25,56</w:t>
            </w:r>
          </w:p>
        </w:tc>
      </w:tr>
      <w:tr w:rsidR="00893E1C" w:rsidRPr="00893E1C" w14:paraId="10F96124" w14:textId="77777777" w:rsidTr="003D2C33">
        <w:trPr>
          <w:trHeight w:val="300"/>
        </w:trPr>
        <w:tc>
          <w:tcPr>
            <w:tcW w:w="1660" w:type="dxa"/>
            <w:noWrap/>
            <w:hideMark/>
          </w:tcPr>
          <w:p w14:paraId="29D66A5C"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21BB111B"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208C0FCD"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10.000,00</w:t>
            </w:r>
          </w:p>
        </w:tc>
        <w:tc>
          <w:tcPr>
            <w:tcW w:w="1660" w:type="dxa"/>
            <w:noWrap/>
            <w:hideMark/>
          </w:tcPr>
          <w:p w14:paraId="384700E4" w14:textId="77777777" w:rsidR="00893E1C" w:rsidRPr="00893E1C" w:rsidRDefault="00893E1C" w:rsidP="00893E1C">
            <w:pPr>
              <w:rPr>
                <w:rFonts w:ascii="Calibri" w:eastAsia="Calibri" w:hAnsi="Calibri"/>
                <w:lang w:val="hr-HR"/>
              </w:rPr>
            </w:pPr>
            <w:r w:rsidRPr="00893E1C">
              <w:rPr>
                <w:rFonts w:ascii="Calibri" w:eastAsia="Calibri" w:hAnsi="Calibri"/>
                <w:lang w:val="hr-HR"/>
              </w:rPr>
              <w:t>2.556,25</w:t>
            </w:r>
          </w:p>
        </w:tc>
        <w:tc>
          <w:tcPr>
            <w:tcW w:w="1660" w:type="dxa"/>
            <w:noWrap/>
            <w:hideMark/>
          </w:tcPr>
          <w:p w14:paraId="16FA075E" w14:textId="77777777" w:rsidR="00893E1C" w:rsidRPr="00893E1C" w:rsidRDefault="00893E1C" w:rsidP="00893E1C">
            <w:pPr>
              <w:rPr>
                <w:rFonts w:ascii="Calibri" w:eastAsia="Calibri" w:hAnsi="Calibri"/>
                <w:lang w:val="hr-HR"/>
              </w:rPr>
            </w:pPr>
            <w:r w:rsidRPr="00893E1C">
              <w:rPr>
                <w:rFonts w:ascii="Calibri" w:eastAsia="Calibri" w:hAnsi="Calibri"/>
                <w:lang w:val="hr-HR"/>
              </w:rPr>
              <w:t>25,56</w:t>
            </w:r>
          </w:p>
        </w:tc>
      </w:tr>
      <w:tr w:rsidR="00893E1C" w:rsidRPr="00893E1C" w14:paraId="18DE0F8F" w14:textId="77777777" w:rsidTr="003D2C33">
        <w:trPr>
          <w:trHeight w:val="300"/>
        </w:trPr>
        <w:tc>
          <w:tcPr>
            <w:tcW w:w="1660" w:type="dxa"/>
            <w:noWrap/>
            <w:hideMark/>
          </w:tcPr>
          <w:p w14:paraId="4A105A33" w14:textId="77777777" w:rsidR="00893E1C" w:rsidRPr="00893E1C" w:rsidRDefault="00893E1C" w:rsidP="00893E1C">
            <w:pPr>
              <w:rPr>
                <w:rFonts w:ascii="Calibri" w:eastAsia="Calibri" w:hAnsi="Calibri"/>
                <w:lang w:val="hr-HR"/>
              </w:rPr>
            </w:pPr>
            <w:r w:rsidRPr="00893E1C">
              <w:rPr>
                <w:rFonts w:ascii="Calibri" w:eastAsia="Calibri" w:hAnsi="Calibri"/>
                <w:lang w:val="hr-HR"/>
              </w:rPr>
              <w:t>3234</w:t>
            </w:r>
          </w:p>
        </w:tc>
        <w:tc>
          <w:tcPr>
            <w:tcW w:w="5320" w:type="dxa"/>
            <w:hideMark/>
          </w:tcPr>
          <w:p w14:paraId="7061323D"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Komunalne usluge</w:t>
            </w:r>
          </w:p>
        </w:tc>
        <w:tc>
          <w:tcPr>
            <w:tcW w:w="1660" w:type="dxa"/>
            <w:noWrap/>
            <w:hideMark/>
          </w:tcPr>
          <w:p w14:paraId="5BD1349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3DB4406" w14:textId="77777777" w:rsidR="00893E1C" w:rsidRPr="00893E1C" w:rsidRDefault="00893E1C" w:rsidP="00893E1C">
            <w:pPr>
              <w:rPr>
                <w:rFonts w:ascii="Calibri" w:eastAsia="Calibri" w:hAnsi="Calibri"/>
                <w:lang w:val="hr-HR"/>
              </w:rPr>
            </w:pPr>
            <w:r w:rsidRPr="00893E1C">
              <w:rPr>
                <w:rFonts w:ascii="Calibri" w:eastAsia="Calibri" w:hAnsi="Calibri"/>
                <w:lang w:val="hr-HR"/>
              </w:rPr>
              <w:t>2.556,25</w:t>
            </w:r>
          </w:p>
        </w:tc>
        <w:tc>
          <w:tcPr>
            <w:tcW w:w="1660" w:type="dxa"/>
            <w:noWrap/>
            <w:hideMark/>
          </w:tcPr>
          <w:p w14:paraId="0DCD526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B99F259" w14:textId="77777777" w:rsidTr="003D2C33">
        <w:trPr>
          <w:trHeight w:val="510"/>
        </w:trPr>
        <w:tc>
          <w:tcPr>
            <w:tcW w:w="1660" w:type="dxa"/>
            <w:hideMark/>
          </w:tcPr>
          <w:p w14:paraId="1A079CE5"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A100818</w:t>
            </w:r>
          </w:p>
        </w:tc>
        <w:tc>
          <w:tcPr>
            <w:tcW w:w="5320" w:type="dxa"/>
            <w:hideMark/>
          </w:tcPr>
          <w:p w14:paraId="311ABCA8" w14:textId="77777777" w:rsidR="00893E1C" w:rsidRPr="00893E1C" w:rsidRDefault="00893E1C" w:rsidP="00893E1C">
            <w:pPr>
              <w:rPr>
                <w:rFonts w:ascii="Calibri" w:eastAsia="Calibri" w:hAnsi="Calibri"/>
                <w:lang w:val="hr-HR"/>
              </w:rPr>
            </w:pPr>
            <w:r w:rsidRPr="00893E1C">
              <w:rPr>
                <w:rFonts w:ascii="Calibri" w:eastAsia="Calibri" w:hAnsi="Calibri"/>
                <w:lang w:val="hr-HR"/>
              </w:rPr>
              <w:t>ZBRINJAVANJE IZGUBLJENIH I NAPUŠTENIH ŽIVOTINJA U SKLONIŠTU</w:t>
            </w:r>
          </w:p>
        </w:tc>
        <w:tc>
          <w:tcPr>
            <w:tcW w:w="1660" w:type="dxa"/>
            <w:noWrap/>
            <w:hideMark/>
          </w:tcPr>
          <w:p w14:paraId="69C44D19"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w:t>
            </w:r>
          </w:p>
        </w:tc>
        <w:tc>
          <w:tcPr>
            <w:tcW w:w="1660" w:type="dxa"/>
            <w:noWrap/>
            <w:hideMark/>
          </w:tcPr>
          <w:p w14:paraId="2ACEB0A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65B676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8E7B2F4" w14:textId="77777777" w:rsidTr="003D2C33">
        <w:trPr>
          <w:trHeight w:val="300"/>
        </w:trPr>
        <w:tc>
          <w:tcPr>
            <w:tcW w:w="1660" w:type="dxa"/>
            <w:noWrap/>
            <w:hideMark/>
          </w:tcPr>
          <w:p w14:paraId="2BF2E858"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20C851A9"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3FF18421"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w:t>
            </w:r>
          </w:p>
        </w:tc>
        <w:tc>
          <w:tcPr>
            <w:tcW w:w="1660" w:type="dxa"/>
            <w:noWrap/>
            <w:hideMark/>
          </w:tcPr>
          <w:p w14:paraId="2F66C79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504EC3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3541F3EE" w14:textId="77777777" w:rsidTr="003D2C33">
        <w:trPr>
          <w:trHeight w:val="300"/>
        </w:trPr>
        <w:tc>
          <w:tcPr>
            <w:tcW w:w="1660" w:type="dxa"/>
            <w:noWrap/>
            <w:hideMark/>
          </w:tcPr>
          <w:p w14:paraId="6BC92FD3"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203CB527"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53FE6A9D"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w:t>
            </w:r>
          </w:p>
        </w:tc>
        <w:tc>
          <w:tcPr>
            <w:tcW w:w="1660" w:type="dxa"/>
            <w:noWrap/>
            <w:hideMark/>
          </w:tcPr>
          <w:p w14:paraId="624CF3E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D34FFB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858A14D" w14:textId="77777777" w:rsidTr="003D2C33">
        <w:trPr>
          <w:trHeight w:val="300"/>
        </w:trPr>
        <w:tc>
          <w:tcPr>
            <w:tcW w:w="1660" w:type="dxa"/>
            <w:noWrap/>
            <w:hideMark/>
          </w:tcPr>
          <w:p w14:paraId="3E37C801" w14:textId="77777777" w:rsidR="00893E1C" w:rsidRPr="00893E1C" w:rsidRDefault="00893E1C" w:rsidP="00893E1C">
            <w:pPr>
              <w:rPr>
                <w:rFonts w:ascii="Calibri" w:eastAsia="Calibri" w:hAnsi="Calibri"/>
                <w:lang w:val="hr-HR"/>
              </w:rPr>
            </w:pPr>
            <w:r w:rsidRPr="00893E1C">
              <w:rPr>
                <w:rFonts w:ascii="Calibri" w:eastAsia="Calibri" w:hAnsi="Calibri"/>
                <w:lang w:val="hr-HR"/>
              </w:rPr>
              <w:t>3236</w:t>
            </w:r>
          </w:p>
        </w:tc>
        <w:tc>
          <w:tcPr>
            <w:tcW w:w="5320" w:type="dxa"/>
            <w:hideMark/>
          </w:tcPr>
          <w:p w14:paraId="7D00A055" w14:textId="77777777" w:rsidR="00893E1C" w:rsidRPr="00893E1C" w:rsidRDefault="00893E1C" w:rsidP="00893E1C">
            <w:pPr>
              <w:rPr>
                <w:rFonts w:ascii="Calibri" w:eastAsia="Calibri" w:hAnsi="Calibri"/>
                <w:lang w:val="hr-HR"/>
              </w:rPr>
            </w:pPr>
            <w:r w:rsidRPr="00893E1C">
              <w:rPr>
                <w:rFonts w:ascii="Calibri" w:eastAsia="Calibri" w:hAnsi="Calibri"/>
                <w:lang w:val="hr-HR"/>
              </w:rPr>
              <w:t>Zdravstvene i veterinarske usluge</w:t>
            </w:r>
          </w:p>
        </w:tc>
        <w:tc>
          <w:tcPr>
            <w:tcW w:w="1660" w:type="dxa"/>
            <w:noWrap/>
            <w:hideMark/>
          </w:tcPr>
          <w:p w14:paraId="1C13D22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F71934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32B1F3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3A14E99" w14:textId="77777777" w:rsidTr="003D2C33">
        <w:trPr>
          <w:trHeight w:val="510"/>
        </w:trPr>
        <w:tc>
          <w:tcPr>
            <w:tcW w:w="1660" w:type="dxa"/>
            <w:hideMark/>
          </w:tcPr>
          <w:p w14:paraId="6B30BC2C"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A100878</w:t>
            </w:r>
          </w:p>
        </w:tc>
        <w:tc>
          <w:tcPr>
            <w:tcW w:w="5320" w:type="dxa"/>
            <w:hideMark/>
          </w:tcPr>
          <w:p w14:paraId="47AFD37A" w14:textId="77777777" w:rsidR="00893E1C" w:rsidRPr="00893E1C" w:rsidRDefault="00893E1C" w:rsidP="00893E1C">
            <w:pPr>
              <w:rPr>
                <w:rFonts w:ascii="Calibri" w:eastAsia="Calibri" w:hAnsi="Calibri"/>
                <w:lang w:val="hr-HR"/>
              </w:rPr>
            </w:pPr>
            <w:r w:rsidRPr="00893E1C">
              <w:rPr>
                <w:rFonts w:ascii="Calibri" w:eastAsia="Calibri" w:hAnsi="Calibri"/>
                <w:lang w:val="hr-HR"/>
              </w:rPr>
              <w:t>STRATEGIJA ZELENE URBANE OBNOVE</w:t>
            </w:r>
          </w:p>
        </w:tc>
        <w:tc>
          <w:tcPr>
            <w:tcW w:w="1660" w:type="dxa"/>
            <w:noWrap/>
            <w:hideMark/>
          </w:tcPr>
          <w:p w14:paraId="3F50D3F3" w14:textId="77777777" w:rsidR="00893E1C" w:rsidRPr="00893E1C" w:rsidRDefault="00893E1C" w:rsidP="00893E1C">
            <w:pPr>
              <w:rPr>
                <w:rFonts w:ascii="Calibri" w:eastAsia="Calibri" w:hAnsi="Calibri"/>
                <w:lang w:val="hr-HR"/>
              </w:rPr>
            </w:pPr>
            <w:r w:rsidRPr="00893E1C">
              <w:rPr>
                <w:rFonts w:ascii="Calibri" w:eastAsia="Calibri" w:hAnsi="Calibri"/>
                <w:lang w:val="hr-HR"/>
              </w:rPr>
              <w:t>582.500,00</w:t>
            </w:r>
          </w:p>
        </w:tc>
        <w:tc>
          <w:tcPr>
            <w:tcW w:w="1660" w:type="dxa"/>
            <w:noWrap/>
            <w:hideMark/>
          </w:tcPr>
          <w:p w14:paraId="1ADFE8F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AF8535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026EA27" w14:textId="77777777" w:rsidTr="003D2C33">
        <w:trPr>
          <w:trHeight w:val="300"/>
        </w:trPr>
        <w:tc>
          <w:tcPr>
            <w:tcW w:w="1660" w:type="dxa"/>
            <w:noWrap/>
            <w:hideMark/>
          </w:tcPr>
          <w:p w14:paraId="1E512D4F"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52</w:t>
            </w:r>
          </w:p>
        </w:tc>
        <w:tc>
          <w:tcPr>
            <w:tcW w:w="5320" w:type="dxa"/>
            <w:hideMark/>
          </w:tcPr>
          <w:p w14:paraId="2B43EE7E"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w:t>
            </w:r>
          </w:p>
        </w:tc>
        <w:tc>
          <w:tcPr>
            <w:tcW w:w="1660" w:type="dxa"/>
            <w:noWrap/>
            <w:hideMark/>
          </w:tcPr>
          <w:p w14:paraId="6821137D" w14:textId="77777777" w:rsidR="00893E1C" w:rsidRPr="00893E1C" w:rsidRDefault="00893E1C" w:rsidP="00893E1C">
            <w:pPr>
              <w:rPr>
                <w:rFonts w:ascii="Calibri" w:eastAsia="Calibri" w:hAnsi="Calibri"/>
                <w:lang w:val="hr-HR"/>
              </w:rPr>
            </w:pPr>
            <w:r w:rsidRPr="00893E1C">
              <w:rPr>
                <w:rFonts w:ascii="Calibri" w:eastAsia="Calibri" w:hAnsi="Calibri"/>
                <w:lang w:val="hr-HR"/>
              </w:rPr>
              <w:t>582.500,00</w:t>
            </w:r>
          </w:p>
        </w:tc>
        <w:tc>
          <w:tcPr>
            <w:tcW w:w="1660" w:type="dxa"/>
            <w:noWrap/>
            <w:hideMark/>
          </w:tcPr>
          <w:p w14:paraId="57F599B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416221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39266EF7" w14:textId="77777777" w:rsidTr="003D2C33">
        <w:trPr>
          <w:trHeight w:val="300"/>
        </w:trPr>
        <w:tc>
          <w:tcPr>
            <w:tcW w:w="1660" w:type="dxa"/>
            <w:noWrap/>
            <w:hideMark/>
          </w:tcPr>
          <w:p w14:paraId="4FF1C889"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09A71EF7"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6B5BB27C" w14:textId="77777777" w:rsidR="00893E1C" w:rsidRPr="00893E1C" w:rsidRDefault="00893E1C" w:rsidP="00893E1C">
            <w:pPr>
              <w:rPr>
                <w:rFonts w:ascii="Calibri" w:eastAsia="Calibri" w:hAnsi="Calibri"/>
                <w:lang w:val="hr-HR"/>
              </w:rPr>
            </w:pPr>
            <w:r w:rsidRPr="00893E1C">
              <w:rPr>
                <w:rFonts w:ascii="Calibri" w:eastAsia="Calibri" w:hAnsi="Calibri"/>
                <w:lang w:val="hr-HR"/>
              </w:rPr>
              <w:t>582.500,00</w:t>
            </w:r>
          </w:p>
        </w:tc>
        <w:tc>
          <w:tcPr>
            <w:tcW w:w="1660" w:type="dxa"/>
            <w:noWrap/>
            <w:hideMark/>
          </w:tcPr>
          <w:p w14:paraId="37DB273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D7B959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3FB463A" w14:textId="77777777" w:rsidTr="003D2C33">
        <w:trPr>
          <w:trHeight w:val="300"/>
        </w:trPr>
        <w:tc>
          <w:tcPr>
            <w:tcW w:w="1660" w:type="dxa"/>
            <w:noWrap/>
            <w:hideMark/>
          </w:tcPr>
          <w:p w14:paraId="127BBAB2" w14:textId="77777777" w:rsidR="00893E1C" w:rsidRPr="00893E1C" w:rsidRDefault="00893E1C" w:rsidP="00893E1C">
            <w:pPr>
              <w:rPr>
                <w:rFonts w:ascii="Calibri" w:eastAsia="Calibri" w:hAnsi="Calibri"/>
                <w:lang w:val="hr-HR"/>
              </w:rPr>
            </w:pPr>
            <w:r w:rsidRPr="00893E1C">
              <w:rPr>
                <w:rFonts w:ascii="Calibri" w:eastAsia="Calibri" w:hAnsi="Calibri"/>
                <w:lang w:val="hr-HR"/>
              </w:rPr>
              <w:t>4113</w:t>
            </w:r>
          </w:p>
        </w:tc>
        <w:tc>
          <w:tcPr>
            <w:tcW w:w="5320" w:type="dxa"/>
            <w:hideMark/>
          </w:tcPr>
          <w:p w14:paraId="2FB604A6"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prirodna materijalna imovina</w:t>
            </w:r>
          </w:p>
        </w:tc>
        <w:tc>
          <w:tcPr>
            <w:tcW w:w="1660" w:type="dxa"/>
            <w:noWrap/>
            <w:hideMark/>
          </w:tcPr>
          <w:p w14:paraId="74DD20C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62406A2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C34786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706A831" w14:textId="77777777" w:rsidTr="003D2C33">
        <w:trPr>
          <w:trHeight w:val="300"/>
        </w:trPr>
        <w:tc>
          <w:tcPr>
            <w:tcW w:w="1660" w:type="dxa"/>
            <w:noWrap/>
            <w:hideMark/>
          </w:tcPr>
          <w:p w14:paraId="39C21E39" w14:textId="77777777" w:rsidR="00893E1C" w:rsidRPr="00893E1C" w:rsidRDefault="00893E1C" w:rsidP="00893E1C">
            <w:pPr>
              <w:rPr>
                <w:rFonts w:ascii="Calibri" w:eastAsia="Calibri" w:hAnsi="Calibri"/>
                <w:lang w:val="hr-HR"/>
              </w:rPr>
            </w:pPr>
            <w:r w:rsidRPr="00893E1C">
              <w:rPr>
                <w:rFonts w:ascii="Calibri" w:eastAsia="Calibri" w:hAnsi="Calibri"/>
                <w:lang w:val="hr-HR"/>
              </w:rPr>
              <w:t>4126</w:t>
            </w:r>
          </w:p>
        </w:tc>
        <w:tc>
          <w:tcPr>
            <w:tcW w:w="5320" w:type="dxa"/>
            <w:hideMark/>
          </w:tcPr>
          <w:p w14:paraId="670E53E9"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nematerijalna imovina</w:t>
            </w:r>
          </w:p>
        </w:tc>
        <w:tc>
          <w:tcPr>
            <w:tcW w:w="1660" w:type="dxa"/>
            <w:noWrap/>
            <w:hideMark/>
          </w:tcPr>
          <w:p w14:paraId="2BB5FE5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7FEC252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15939A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889F82F" w14:textId="77777777" w:rsidTr="003D2C33">
        <w:trPr>
          <w:trHeight w:val="510"/>
        </w:trPr>
        <w:tc>
          <w:tcPr>
            <w:tcW w:w="1660" w:type="dxa"/>
            <w:hideMark/>
          </w:tcPr>
          <w:p w14:paraId="556F53CA"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K100858</w:t>
            </w:r>
          </w:p>
        </w:tc>
        <w:tc>
          <w:tcPr>
            <w:tcW w:w="5320" w:type="dxa"/>
            <w:hideMark/>
          </w:tcPr>
          <w:p w14:paraId="2AEE4D1E" w14:textId="77777777" w:rsidR="00893E1C" w:rsidRPr="00893E1C" w:rsidRDefault="00893E1C" w:rsidP="00893E1C">
            <w:pPr>
              <w:rPr>
                <w:rFonts w:ascii="Calibri" w:eastAsia="Calibri" w:hAnsi="Calibri"/>
                <w:lang w:val="hr-HR"/>
              </w:rPr>
            </w:pPr>
            <w:r w:rsidRPr="00893E1C">
              <w:rPr>
                <w:rFonts w:ascii="Calibri" w:eastAsia="Calibri" w:hAnsi="Calibri"/>
                <w:lang w:val="hr-HR"/>
              </w:rPr>
              <w:t>STUDIJA PROCJENE PRIRODNIH  POTENCIJALA ZA PROGLAŠENJE POTOKA "ŠKRLINE ZAŠTIĆENIM PODRUČJEM PRIRODE"</w:t>
            </w:r>
          </w:p>
        </w:tc>
        <w:tc>
          <w:tcPr>
            <w:tcW w:w="1660" w:type="dxa"/>
            <w:noWrap/>
            <w:hideMark/>
          </w:tcPr>
          <w:p w14:paraId="13113E7C"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1796D29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018F55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C522FC8" w14:textId="77777777" w:rsidTr="003D2C33">
        <w:trPr>
          <w:trHeight w:val="300"/>
        </w:trPr>
        <w:tc>
          <w:tcPr>
            <w:tcW w:w="1660" w:type="dxa"/>
            <w:noWrap/>
            <w:hideMark/>
          </w:tcPr>
          <w:p w14:paraId="5002DF2B"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19384206"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1E49AC02"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0B589BA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158F23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BF9C438" w14:textId="77777777" w:rsidTr="003D2C33">
        <w:trPr>
          <w:trHeight w:val="300"/>
        </w:trPr>
        <w:tc>
          <w:tcPr>
            <w:tcW w:w="1660" w:type="dxa"/>
            <w:noWrap/>
            <w:hideMark/>
          </w:tcPr>
          <w:p w14:paraId="67FFDDC7"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5DEBF821"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409AE5DA"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1170AA3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A3E1D6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6500407" w14:textId="77777777" w:rsidTr="003D2C33">
        <w:trPr>
          <w:trHeight w:val="300"/>
        </w:trPr>
        <w:tc>
          <w:tcPr>
            <w:tcW w:w="1660" w:type="dxa"/>
            <w:noWrap/>
            <w:hideMark/>
          </w:tcPr>
          <w:p w14:paraId="27E951BE"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4126</w:t>
            </w:r>
          </w:p>
        </w:tc>
        <w:tc>
          <w:tcPr>
            <w:tcW w:w="5320" w:type="dxa"/>
            <w:hideMark/>
          </w:tcPr>
          <w:p w14:paraId="3CF19EBF"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nematerijalna imovina</w:t>
            </w:r>
          </w:p>
        </w:tc>
        <w:tc>
          <w:tcPr>
            <w:tcW w:w="1660" w:type="dxa"/>
            <w:noWrap/>
            <w:hideMark/>
          </w:tcPr>
          <w:p w14:paraId="1C63CC1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B9A86B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22F294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C7A16C5" w14:textId="77777777" w:rsidTr="003D2C33">
        <w:trPr>
          <w:trHeight w:val="300"/>
        </w:trPr>
        <w:tc>
          <w:tcPr>
            <w:tcW w:w="1660" w:type="dxa"/>
            <w:noWrap/>
            <w:hideMark/>
          </w:tcPr>
          <w:p w14:paraId="56B75BF4" w14:textId="77777777" w:rsidR="00893E1C" w:rsidRPr="00893E1C" w:rsidRDefault="00893E1C" w:rsidP="00893E1C">
            <w:pPr>
              <w:rPr>
                <w:rFonts w:ascii="Calibri" w:eastAsia="Calibri" w:hAnsi="Calibri"/>
                <w:lang w:val="hr-HR"/>
              </w:rPr>
            </w:pPr>
            <w:r w:rsidRPr="00893E1C">
              <w:rPr>
                <w:rFonts w:ascii="Calibri" w:eastAsia="Calibri" w:hAnsi="Calibri"/>
                <w:lang w:val="hr-HR"/>
              </w:rPr>
              <w:t>Program: 1014</w:t>
            </w:r>
          </w:p>
        </w:tc>
        <w:tc>
          <w:tcPr>
            <w:tcW w:w="5320" w:type="dxa"/>
            <w:hideMark/>
          </w:tcPr>
          <w:p w14:paraId="534F908F" w14:textId="77777777" w:rsidR="00893E1C" w:rsidRPr="00893E1C" w:rsidRDefault="00893E1C" w:rsidP="00893E1C">
            <w:pPr>
              <w:rPr>
                <w:rFonts w:ascii="Calibri" w:eastAsia="Calibri" w:hAnsi="Calibri"/>
                <w:lang w:val="hr-HR"/>
              </w:rPr>
            </w:pPr>
            <w:r w:rsidRPr="00893E1C">
              <w:rPr>
                <w:rFonts w:ascii="Calibri" w:eastAsia="Calibri" w:hAnsi="Calibri"/>
                <w:lang w:val="hr-HR"/>
              </w:rPr>
              <w:t>PROTUPOŽARNA I CIVILNA ZAŠTITA</w:t>
            </w:r>
          </w:p>
        </w:tc>
        <w:tc>
          <w:tcPr>
            <w:tcW w:w="1660" w:type="dxa"/>
            <w:noWrap/>
            <w:hideMark/>
          </w:tcPr>
          <w:p w14:paraId="2E698D86" w14:textId="77777777" w:rsidR="00893E1C" w:rsidRPr="00893E1C" w:rsidRDefault="00893E1C" w:rsidP="00893E1C">
            <w:pPr>
              <w:rPr>
                <w:rFonts w:ascii="Calibri" w:eastAsia="Calibri" w:hAnsi="Calibri"/>
                <w:lang w:val="hr-HR"/>
              </w:rPr>
            </w:pPr>
            <w:r w:rsidRPr="00893E1C">
              <w:rPr>
                <w:rFonts w:ascii="Calibri" w:eastAsia="Calibri" w:hAnsi="Calibri"/>
                <w:lang w:val="hr-HR"/>
              </w:rPr>
              <w:t>139.238,00</w:t>
            </w:r>
          </w:p>
        </w:tc>
        <w:tc>
          <w:tcPr>
            <w:tcW w:w="1660" w:type="dxa"/>
            <w:noWrap/>
            <w:hideMark/>
          </w:tcPr>
          <w:p w14:paraId="226723C6" w14:textId="77777777" w:rsidR="00893E1C" w:rsidRPr="00893E1C" w:rsidRDefault="00893E1C" w:rsidP="00893E1C">
            <w:pPr>
              <w:rPr>
                <w:rFonts w:ascii="Calibri" w:eastAsia="Calibri" w:hAnsi="Calibri"/>
                <w:lang w:val="hr-HR"/>
              </w:rPr>
            </w:pPr>
            <w:r w:rsidRPr="00893E1C">
              <w:rPr>
                <w:rFonts w:ascii="Calibri" w:eastAsia="Calibri" w:hAnsi="Calibri"/>
                <w:lang w:val="hr-HR"/>
              </w:rPr>
              <w:t>69.478,26</w:t>
            </w:r>
          </w:p>
        </w:tc>
        <w:tc>
          <w:tcPr>
            <w:tcW w:w="1660" w:type="dxa"/>
            <w:noWrap/>
            <w:hideMark/>
          </w:tcPr>
          <w:p w14:paraId="69D43174" w14:textId="77777777" w:rsidR="00893E1C" w:rsidRPr="00893E1C" w:rsidRDefault="00893E1C" w:rsidP="00893E1C">
            <w:pPr>
              <w:rPr>
                <w:rFonts w:ascii="Calibri" w:eastAsia="Calibri" w:hAnsi="Calibri"/>
                <w:lang w:val="hr-HR"/>
              </w:rPr>
            </w:pPr>
            <w:r w:rsidRPr="00893E1C">
              <w:rPr>
                <w:rFonts w:ascii="Calibri" w:eastAsia="Calibri" w:hAnsi="Calibri"/>
                <w:lang w:val="hr-HR"/>
              </w:rPr>
              <w:t>49,90</w:t>
            </w:r>
          </w:p>
        </w:tc>
      </w:tr>
      <w:tr w:rsidR="00893E1C" w:rsidRPr="00893E1C" w14:paraId="305DD50D" w14:textId="77777777" w:rsidTr="003D2C33">
        <w:trPr>
          <w:trHeight w:val="510"/>
        </w:trPr>
        <w:tc>
          <w:tcPr>
            <w:tcW w:w="1660" w:type="dxa"/>
            <w:hideMark/>
          </w:tcPr>
          <w:p w14:paraId="42C83F0F"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A100708</w:t>
            </w:r>
          </w:p>
        </w:tc>
        <w:tc>
          <w:tcPr>
            <w:tcW w:w="5320" w:type="dxa"/>
            <w:hideMark/>
          </w:tcPr>
          <w:p w14:paraId="172804D5" w14:textId="77777777" w:rsidR="00893E1C" w:rsidRPr="00893E1C" w:rsidRDefault="00893E1C" w:rsidP="00893E1C">
            <w:pPr>
              <w:rPr>
                <w:rFonts w:ascii="Calibri" w:eastAsia="Calibri" w:hAnsi="Calibri"/>
                <w:lang w:val="hr-HR"/>
              </w:rPr>
            </w:pPr>
            <w:r w:rsidRPr="00893E1C">
              <w:rPr>
                <w:rFonts w:ascii="Calibri" w:eastAsia="Calibri" w:hAnsi="Calibri"/>
                <w:lang w:val="hr-HR"/>
              </w:rPr>
              <w:t>JAVNA VATROGASNA POSTROJBA</w:t>
            </w:r>
          </w:p>
        </w:tc>
        <w:tc>
          <w:tcPr>
            <w:tcW w:w="1660" w:type="dxa"/>
            <w:noWrap/>
            <w:hideMark/>
          </w:tcPr>
          <w:p w14:paraId="754E25CF" w14:textId="77777777" w:rsidR="00893E1C" w:rsidRPr="00893E1C" w:rsidRDefault="00893E1C" w:rsidP="00893E1C">
            <w:pPr>
              <w:rPr>
                <w:rFonts w:ascii="Calibri" w:eastAsia="Calibri" w:hAnsi="Calibri"/>
                <w:lang w:val="hr-HR"/>
              </w:rPr>
            </w:pPr>
            <w:r w:rsidRPr="00893E1C">
              <w:rPr>
                <w:rFonts w:ascii="Calibri" w:eastAsia="Calibri" w:hAnsi="Calibri"/>
                <w:lang w:val="hr-HR"/>
              </w:rPr>
              <w:t>82.995,00</w:t>
            </w:r>
          </w:p>
        </w:tc>
        <w:tc>
          <w:tcPr>
            <w:tcW w:w="1660" w:type="dxa"/>
            <w:noWrap/>
            <w:hideMark/>
          </w:tcPr>
          <w:p w14:paraId="520D6C83" w14:textId="77777777" w:rsidR="00893E1C" w:rsidRPr="00893E1C" w:rsidRDefault="00893E1C" w:rsidP="00893E1C">
            <w:pPr>
              <w:rPr>
                <w:rFonts w:ascii="Calibri" w:eastAsia="Calibri" w:hAnsi="Calibri"/>
                <w:lang w:val="hr-HR"/>
              </w:rPr>
            </w:pPr>
            <w:r w:rsidRPr="00893E1C">
              <w:rPr>
                <w:rFonts w:ascii="Calibri" w:eastAsia="Calibri" w:hAnsi="Calibri"/>
                <w:lang w:val="hr-HR"/>
              </w:rPr>
              <w:t>27.168,43</w:t>
            </w:r>
          </w:p>
        </w:tc>
        <w:tc>
          <w:tcPr>
            <w:tcW w:w="1660" w:type="dxa"/>
            <w:noWrap/>
            <w:hideMark/>
          </w:tcPr>
          <w:p w14:paraId="6808B03C" w14:textId="77777777" w:rsidR="00893E1C" w:rsidRPr="00893E1C" w:rsidRDefault="00893E1C" w:rsidP="00893E1C">
            <w:pPr>
              <w:rPr>
                <w:rFonts w:ascii="Calibri" w:eastAsia="Calibri" w:hAnsi="Calibri"/>
                <w:lang w:val="hr-HR"/>
              </w:rPr>
            </w:pPr>
            <w:r w:rsidRPr="00893E1C">
              <w:rPr>
                <w:rFonts w:ascii="Calibri" w:eastAsia="Calibri" w:hAnsi="Calibri"/>
                <w:lang w:val="hr-HR"/>
              </w:rPr>
              <w:t>32,74</w:t>
            </w:r>
          </w:p>
        </w:tc>
      </w:tr>
      <w:tr w:rsidR="00893E1C" w:rsidRPr="00893E1C" w14:paraId="426152D0" w14:textId="77777777" w:rsidTr="003D2C33">
        <w:trPr>
          <w:trHeight w:val="300"/>
        </w:trPr>
        <w:tc>
          <w:tcPr>
            <w:tcW w:w="1660" w:type="dxa"/>
            <w:noWrap/>
            <w:hideMark/>
          </w:tcPr>
          <w:p w14:paraId="1AC312BD"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48B2AD48"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09AE8E15" w14:textId="77777777" w:rsidR="00893E1C" w:rsidRPr="00893E1C" w:rsidRDefault="00893E1C" w:rsidP="00893E1C">
            <w:pPr>
              <w:rPr>
                <w:rFonts w:ascii="Calibri" w:eastAsia="Calibri" w:hAnsi="Calibri"/>
                <w:lang w:val="hr-HR"/>
              </w:rPr>
            </w:pPr>
            <w:r w:rsidRPr="00893E1C">
              <w:rPr>
                <w:rFonts w:ascii="Calibri" w:eastAsia="Calibri" w:hAnsi="Calibri"/>
                <w:lang w:val="hr-HR"/>
              </w:rPr>
              <w:t>50.000,00</w:t>
            </w:r>
          </w:p>
        </w:tc>
        <w:tc>
          <w:tcPr>
            <w:tcW w:w="1660" w:type="dxa"/>
            <w:noWrap/>
            <w:hideMark/>
          </w:tcPr>
          <w:p w14:paraId="088D76D3" w14:textId="77777777" w:rsidR="00893E1C" w:rsidRPr="00893E1C" w:rsidRDefault="00893E1C" w:rsidP="00893E1C">
            <w:pPr>
              <w:rPr>
                <w:rFonts w:ascii="Calibri" w:eastAsia="Calibri" w:hAnsi="Calibri"/>
                <w:lang w:val="hr-HR"/>
              </w:rPr>
            </w:pPr>
            <w:r w:rsidRPr="00893E1C">
              <w:rPr>
                <w:rFonts w:ascii="Calibri" w:eastAsia="Calibri" w:hAnsi="Calibri"/>
                <w:lang w:val="hr-HR"/>
              </w:rPr>
              <w:t>27.168,43</w:t>
            </w:r>
          </w:p>
        </w:tc>
        <w:tc>
          <w:tcPr>
            <w:tcW w:w="1660" w:type="dxa"/>
            <w:noWrap/>
            <w:hideMark/>
          </w:tcPr>
          <w:p w14:paraId="36144329" w14:textId="77777777" w:rsidR="00893E1C" w:rsidRPr="00893E1C" w:rsidRDefault="00893E1C" w:rsidP="00893E1C">
            <w:pPr>
              <w:rPr>
                <w:rFonts w:ascii="Calibri" w:eastAsia="Calibri" w:hAnsi="Calibri"/>
                <w:lang w:val="hr-HR"/>
              </w:rPr>
            </w:pPr>
            <w:r w:rsidRPr="00893E1C">
              <w:rPr>
                <w:rFonts w:ascii="Calibri" w:eastAsia="Calibri" w:hAnsi="Calibri"/>
                <w:lang w:val="hr-HR"/>
              </w:rPr>
              <w:t>54,34</w:t>
            </w:r>
          </w:p>
        </w:tc>
      </w:tr>
      <w:tr w:rsidR="00893E1C" w:rsidRPr="00893E1C" w14:paraId="577FE194" w14:textId="77777777" w:rsidTr="003D2C33">
        <w:trPr>
          <w:trHeight w:val="300"/>
        </w:trPr>
        <w:tc>
          <w:tcPr>
            <w:tcW w:w="1660" w:type="dxa"/>
            <w:noWrap/>
            <w:hideMark/>
          </w:tcPr>
          <w:p w14:paraId="2AB2C404" w14:textId="77777777" w:rsidR="00893E1C" w:rsidRPr="00893E1C" w:rsidRDefault="00893E1C" w:rsidP="00893E1C">
            <w:pPr>
              <w:rPr>
                <w:rFonts w:ascii="Calibri" w:eastAsia="Calibri" w:hAnsi="Calibri"/>
                <w:lang w:val="hr-HR"/>
              </w:rPr>
            </w:pPr>
            <w:r w:rsidRPr="00893E1C">
              <w:rPr>
                <w:rFonts w:ascii="Calibri" w:eastAsia="Calibri" w:hAnsi="Calibri"/>
                <w:lang w:val="hr-HR"/>
              </w:rPr>
              <w:t>38</w:t>
            </w:r>
          </w:p>
        </w:tc>
        <w:tc>
          <w:tcPr>
            <w:tcW w:w="5320" w:type="dxa"/>
            <w:hideMark/>
          </w:tcPr>
          <w:p w14:paraId="271687C0"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donacije, kazne, naknade šteta i kapitalne pomoći</w:t>
            </w:r>
          </w:p>
        </w:tc>
        <w:tc>
          <w:tcPr>
            <w:tcW w:w="1660" w:type="dxa"/>
            <w:noWrap/>
            <w:hideMark/>
          </w:tcPr>
          <w:p w14:paraId="2662905E" w14:textId="77777777" w:rsidR="00893E1C" w:rsidRPr="00893E1C" w:rsidRDefault="00893E1C" w:rsidP="00893E1C">
            <w:pPr>
              <w:rPr>
                <w:rFonts w:ascii="Calibri" w:eastAsia="Calibri" w:hAnsi="Calibri"/>
                <w:lang w:val="hr-HR"/>
              </w:rPr>
            </w:pPr>
            <w:r w:rsidRPr="00893E1C">
              <w:rPr>
                <w:rFonts w:ascii="Calibri" w:eastAsia="Calibri" w:hAnsi="Calibri"/>
                <w:lang w:val="hr-HR"/>
              </w:rPr>
              <w:t>50.000,00</w:t>
            </w:r>
          </w:p>
        </w:tc>
        <w:tc>
          <w:tcPr>
            <w:tcW w:w="1660" w:type="dxa"/>
            <w:noWrap/>
            <w:hideMark/>
          </w:tcPr>
          <w:p w14:paraId="2E4921CB" w14:textId="77777777" w:rsidR="00893E1C" w:rsidRPr="00893E1C" w:rsidRDefault="00893E1C" w:rsidP="00893E1C">
            <w:pPr>
              <w:rPr>
                <w:rFonts w:ascii="Calibri" w:eastAsia="Calibri" w:hAnsi="Calibri"/>
                <w:lang w:val="hr-HR"/>
              </w:rPr>
            </w:pPr>
            <w:r w:rsidRPr="00893E1C">
              <w:rPr>
                <w:rFonts w:ascii="Calibri" w:eastAsia="Calibri" w:hAnsi="Calibri"/>
                <w:lang w:val="hr-HR"/>
              </w:rPr>
              <w:t>27.168,43</w:t>
            </w:r>
          </w:p>
        </w:tc>
        <w:tc>
          <w:tcPr>
            <w:tcW w:w="1660" w:type="dxa"/>
            <w:noWrap/>
            <w:hideMark/>
          </w:tcPr>
          <w:p w14:paraId="46A232B3" w14:textId="77777777" w:rsidR="00893E1C" w:rsidRPr="00893E1C" w:rsidRDefault="00893E1C" w:rsidP="00893E1C">
            <w:pPr>
              <w:rPr>
                <w:rFonts w:ascii="Calibri" w:eastAsia="Calibri" w:hAnsi="Calibri"/>
                <w:lang w:val="hr-HR"/>
              </w:rPr>
            </w:pPr>
            <w:r w:rsidRPr="00893E1C">
              <w:rPr>
                <w:rFonts w:ascii="Calibri" w:eastAsia="Calibri" w:hAnsi="Calibri"/>
                <w:lang w:val="hr-HR"/>
              </w:rPr>
              <w:t>54,34</w:t>
            </w:r>
          </w:p>
        </w:tc>
      </w:tr>
      <w:tr w:rsidR="00893E1C" w:rsidRPr="00893E1C" w14:paraId="5FD0BA03" w14:textId="77777777" w:rsidTr="003D2C33">
        <w:trPr>
          <w:trHeight w:val="300"/>
        </w:trPr>
        <w:tc>
          <w:tcPr>
            <w:tcW w:w="1660" w:type="dxa"/>
            <w:noWrap/>
            <w:hideMark/>
          </w:tcPr>
          <w:p w14:paraId="5FFDE1D3" w14:textId="77777777" w:rsidR="00893E1C" w:rsidRPr="00893E1C" w:rsidRDefault="00893E1C" w:rsidP="00893E1C">
            <w:pPr>
              <w:rPr>
                <w:rFonts w:ascii="Calibri" w:eastAsia="Calibri" w:hAnsi="Calibri"/>
                <w:lang w:val="hr-HR"/>
              </w:rPr>
            </w:pPr>
            <w:r w:rsidRPr="00893E1C">
              <w:rPr>
                <w:rFonts w:ascii="Calibri" w:eastAsia="Calibri" w:hAnsi="Calibri"/>
                <w:lang w:val="hr-HR"/>
              </w:rPr>
              <w:t>3811</w:t>
            </w:r>
          </w:p>
        </w:tc>
        <w:tc>
          <w:tcPr>
            <w:tcW w:w="5320" w:type="dxa"/>
            <w:hideMark/>
          </w:tcPr>
          <w:p w14:paraId="29CD4D8C"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donacije u novcu</w:t>
            </w:r>
          </w:p>
        </w:tc>
        <w:tc>
          <w:tcPr>
            <w:tcW w:w="1660" w:type="dxa"/>
            <w:noWrap/>
            <w:hideMark/>
          </w:tcPr>
          <w:p w14:paraId="4424AAE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DBE59B5" w14:textId="77777777" w:rsidR="00893E1C" w:rsidRPr="00893E1C" w:rsidRDefault="00893E1C" w:rsidP="00893E1C">
            <w:pPr>
              <w:rPr>
                <w:rFonts w:ascii="Calibri" w:eastAsia="Calibri" w:hAnsi="Calibri"/>
                <w:lang w:val="hr-HR"/>
              </w:rPr>
            </w:pPr>
            <w:r w:rsidRPr="00893E1C">
              <w:rPr>
                <w:rFonts w:ascii="Calibri" w:eastAsia="Calibri" w:hAnsi="Calibri"/>
                <w:lang w:val="hr-HR"/>
              </w:rPr>
              <w:t>27.168,43</w:t>
            </w:r>
          </w:p>
        </w:tc>
        <w:tc>
          <w:tcPr>
            <w:tcW w:w="1660" w:type="dxa"/>
            <w:noWrap/>
            <w:hideMark/>
          </w:tcPr>
          <w:p w14:paraId="1A84482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7C7707D" w14:textId="77777777" w:rsidTr="003D2C33">
        <w:trPr>
          <w:trHeight w:val="300"/>
        </w:trPr>
        <w:tc>
          <w:tcPr>
            <w:tcW w:w="1660" w:type="dxa"/>
            <w:noWrap/>
            <w:hideMark/>
          </w:tcPr>
          <w:p w14:paraId="657CE79E"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03CE9323"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26EF470F" w14:textId="77777777" w:rsidR="00893E1C" w:rsidRPr="00893E1C" w:rsidRDefault="00893E1C" w:rsidP="00893E1C">
            <w:pPr>
              <w:rPr>
                <w:rFonts w:ascii="Calibri" w:eastAsia="Calibri" w:hAnsi="Calibri"/>
                <w:lang w:val="hr-HR"/>
              </w:rPr>
            </w:pPr>
            <w:r w:rsidRPr="00893E1C">
              <w:rPr>
                <w:rFonts w:ascii="Calibri" w:eastAsia="Calibri" w:hAnsi="Calibri"/>
                <w:lang w:val="hr-HR"/>
              </w:rPr>
              <w:t>32.995,00</w:t>
            </w:r>
          </w:p>
        </w:tc>
        <w:tc>
          <w:tcPr>
            <w:tcW w:w="1660" w:type="dxa"/>
            <w:noWrap/>
            <w:hideMark/>
          </w:tcPr>
          <w:p w14:paraId="4485DDC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E99A7C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B0B6E4C" w14:textId="77777777" w:rsidTr="003D2C33">
        <w:trPr>
          <w:trHeight w:val="300"/>
        </w:trPr>
        <w:tc>
          <w:tcPr>
            <w:tcW w:w="1660" w:type="dxa"/>
            <w:noWrap/>
            <w:hideMark/>
          </w:tcPr>
          <w:p w14:paraId="49333F68" w14:textId="77777777" w:rsidR="00893E1C" w:rsidRPr="00893E1C" w:rsidRDefault="00893E1C" w:rsidP="00893E1C">
            <w:pPr>
              <w:rPr>
                <w:rFonts w:ascii="Calibri" w:eastAsia="Calibri" w:hAnsi="Calibri"/>
                <w:lang w:val="hr-HR"/>
              </w:rPr>
            </w:pPr>
            <w:r w:rsidRPr="00893E1C">
              <w:rPr>
                <w:rFonts w:ascii="Calibri" w:eastAsia="Calibri" w:hAnsi="Calibri"/>
                <w:lang w:val="hr-HR"/>
              </w:rPr>
              <w:t>36</w:t>
            </w:r>
          </w:p>
        </w:tc>
        <w:tc>
          <w:tcPr>
            <w:tcW w:w="5320" w:type="dxa"/>
            <w:hideMark/>
          </w:tcPr>
          <w:p w14:paraId="4E144402"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 dane u inozemstvo i unutar općeg proračuna</w:t>
            </w:r>
          </w:p>
        </w:tc>
        <w:tc>
          <w:tcPr>
            <w:tcW w:w="1660" w:type="dxa"/>
            <w:noWrap/>
            <w:hideMark/>
          </w:tcPr>
          <w:p w14:paraId="7A81E8A6" w14:textId="77777777" w:rsidR="00893E1C" w:rsidRPr="00893E1C" w:rsidRDefault="00893E1C" w:rsidP="00893E1C">
            <w:pPr>
              <w:rPr>
                <w:rFonts w:ascii="Calibri" w:eastAsia="Calibri" w:hAnsi="Calibri"/>
                <w:lang w:val="hr-HR"/>
              </w:rPr>
            </w:pPr>
            <w:r w:rsidRPr="00893E1C">
              <w:rPr>
                <w:rFonts w:ascii="Calibri" w:eastAsia="Calibri" w:hAnsi="Calibri"/>
                <w:lang w:val="hr-HR"/>
              </w:rPr>
              <w:t>32.995,00</w:t>
            </w:r>
          </w:p>
        </w:tc>
        <w:tc>
          <w:tcPr>
            <w:tcW w:w="1660" w:type="dxa"/>
            <w:noWrap/>
            <w:hideMark/>
          </w:tcPr>
          <w:p w14:paraId="64C7260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70AF95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ED0A8B4" w14:textId="77777777" w:rsidTr="003D2C33">
        <w:trPr>
          <w:trHeight w:val="300"/>
        </w:trPr>
        <w:tc>
          <w:tcPr>
            <w:tcW w:w="1660" w:type="dxa"/>
            <w:noWrap/>
            <w:hideMark/>
          </w:tcPr>
          <w:p w14:paraId="5093133B" w14:textId="77777777" w:rsidR="00893E1C" w:rsidRPr="00893E1C" w:rsidRDefault="00893E1C" w:rsidP="00893E1C">
            <w:pPr>
              <w:rPr>
                <w:rFonts w:ascii="Calibri" w:eastAsia="Calibri" w:hAnsi="Calibri"/>
                <w:lang w:val="hr-HR"/>
              </w:rPr>
            </w:pPr>
            <w:r w:rsidRPr="00893E1C">
              <w:rPr>
                <w:rFonts w:ascii="Calibri" w:eastAsia="Calibri" w:hAnsi="Calibri"/>
                <w:lang w:val="hr-HR"/>
              </w:rPr>
              <w:t>3661</w:t>
            </w:r>
          </w:p>
        </w:tc>
        <w:tc>
          <w:tcPr>
            <w:tcW w:w="5320" w:type="dxa"/>
            <w:hideMark/>
          </w:tcPr>
          <w:p w14:paraId="35558C0F"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pomoći proračunskim korisnicima drugih proračuna</w:t>
            </w:r>
          </w:p>
        </w:tc>
        <w:tc>
          <w:tcPr>
            <w:tcW w:w="1660" w:type="dxa"/>
            <w:noWrap/>
            <w:hideMark/>
          </w:tcPr>
          <w:p w14:paraId="2DEAFC2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AD95DA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FEAD3E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86DEF6F" w14:textId="77777777" w:rsidTr="003D2C33">
        <w:trPr>
          <w:trHeight w:val="510"/>
        </w:trPr>
        <w:tc>
          <w:tcPr>
            <w:tcW w:w="1660" w:type="dxa"/>
            <w:hideMark/>
          </w:tcPr>
          <w:p w14:paraId="45E4BC0F"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A100709</w:t>
            </w:r>
          </w:p>
        </w:tc>
        <w:tc>
          <w:tcPr>
            <w:tcW w:w="5320" w:type="dxa"/>
            <w:hideMark/>
          </w:tcPr>
          <w:p w14:paraId="730F6DE7" w14:textId="77777777" w:rsidR="00893E1C" w:rsidRPr="00893E1C" w:rsidRDefault="00893E1C" w:rsidP="00893E1C">
            <w:pPr>
              <w:rPr>
                <w:rFonts w:ascii="Calibri" w:eastAsia="Calibri" w:hAnsi="Calibri"/>
                <w:lang w:val="hr-HR"/>
              </w:rPr>
            </w:pPr>
            <w:r w:rsidRPr="00893E1C">
              <w:rPr>
                <w:rFonts w:ascii="Calibri" w:eastAsia="Calibri" w:hAnsi="Calibri"/>
                <w:lang w:val="hr-HR"/>
              </w:rPr>
              <w:t>PODRUČNA VATROGASNA ZAJEDNICA</w:t>
            </w:r>
          </w:p>
        </w:tc>
        <w:tc>
          <w:tcPr>
            <w:tcW w:w="1660" w:type="dxa"/>
            <w:noWrap/>
            <w:hideMark/>
          </w:tcPr>
          <w:p w14:paraId="31F82AAF" w14:textId="77777777" w:rsidR="00893E1C" w:rsidRPr="00893E1C" w:rsidRDefault="00893E1C" w:rsidP="00893E1C">
            <w:pPr>
              <w:rPr>
                <w:rFonts w:ascii="Calibri" w:eastAsia="Calibri" w:hAnsi="Calibri"/>
                <w:lang w:val="hr-HR"/>
              </w:rPr>
            </w:pPr>
            <w:r w:rsidRPr="00893E1C">
              <w:rPr>
                <w:rFonts w:ascii="Calibri" w:eastAsia="Calibri" w:hAnsi="Calibri"/>
                <w:lang w:val="hr-HR"/>
              </w:rPr>
              <w:t>38.661,00</w:t>
            </w:r>
          </w:p>
        </w:tc>
        <w:tc>
          <w:tcPr>
            <w:tcW w:w="1660" w:type="dxa"/>
            <w:noWrap/>
            <w:hideMark/>
          </w:tcPr>
          <w:p w14:paraId="188A477B" w14:textId="77777777" w:rsidR="00893E1C" w:rsidRPr="00893E1C" w:rsidRDefault="00893E1C" w:rsidP="00893E1C">
            <w:pPr>
              <w:rPr>
                <w:rFonts w:ascii="Calibri" w:eastAsia="Calibri" w:hAnsi="Calibri"/>
                <w:lang w:val="hr-HR"/>
              </w:rPr>
            </w:pPr>
            <w:r w:rsidRPr="00893E1C">
              <w:rPr>
                <w:rFonts w:ascii="Calibri" w:eastAsia="Calibri" w:hAnsi="Calibri"/>
                <w:lang w:val="hr-HR"/>
              </w:rPr>
              <w:t>38.661,00</w:t>
            </w:r>
          </w:p>
        </w:tc>
        <w:tc>
          <w:tcPr>
            <w:tcW w:w="1660" w:type="dxa"/>
            <w:noWrap/>
            <w:hideMark/>
          </w:tcPr>
          <w:p w14:paraId="0BE4ED3D"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w:t>
            </w:r>
          </w:p>
        </w:tc>
      </w:tr>
      <w:tr w:rsidR="00893E1C" w:rsidRPr="00893E1C" w14:paraId="6976F5B1" w14:textId="77777777" w:rsidTr="003D2C33">
        <w:trPr>
          <w:trHeight w:val="300"/>
        </w:trPr>
        <w:tc>
          <w:tcPr>
            <w:tcW w:w="1660" w:type="dxa"/>
            <w:noWrap/>
            <w:hideMark/>
          </w:tcPr>
          <w:p w14:paraId="5C8770F4"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5305359A"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09E6438B" w14:textId="77777777" w:rsidR="00893E1C" w:rsidRPr="00893E1C" w:rsidRDefault="00893E1C" w:rsidP="00893E1C">
            <w:pPr>
              <w:rPr>
                <w:rFonts w:ascii="Calibri" w:eastAsia="Calibri" w:hAnsi="Calibri"/>
                <w:lang w:val="hr-HR"/>
              </w:rPr>
            </w:pPr>
            <w:r w:rsidRPr="00893E1C">
              <w:rPr>
                <w:rFonts w:ascii="Calibri" w:eastAsia="Calibri" w:hAnsi="Calibri"/>
                <w:lang w:val="hr-HR"/>
              </w:rPr>
              <w:t>38.661,00</w:t>
            </w:r>
          </w:p>
        </w:tc>
        <w:tc>
          <w:tcPr>
            <w:tcW w:w="1660" w:type="dxa"/>
            <w:noWrap/>
            <w:hideMark/>
          </w:tcPr>
          <w:p w14:paraId="61B9E2DE" w14:textId="77777777" w:rsidR="00893E1C" w:rsidRPr="00893E1C" w:rsidRDefault="00893E1C" w:rsidP="00893E1C">
            <w:pPr>
              <w:rPr>
                <w:rFonts w:ascii="Calibri" w:eastAsia="Calibri" w:hAnsi="Calibri"/>
                <w:lang w:val="hr-HR"/>
              </w:rPr>
            </w:pPr>
            <w:r w:rsidRPr="00893E1C">
              <w:rPr>
                <w:rFonts w:ascii="Calibri" w:eastAsia="Calibri" w:hAnsi="Calibri"/>
                <w:lang w:val="hr-HR"/>
              </w:rPr>
              <w:t>38.661,00</w:t>
            </w:r>
          </w:p>
        </w:tc>
        <w:tc>
          <w:tcPr>
            <w:tcW w:w="1660" w:type="dxa"/>
            <w:noWrap/>
            <w:hideMark/>
          </w:tcPr>
          <w:p w14:paraId="33414168"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w:t>
            </w:r>
          </w:p>
        </w:tc>
      </w:tr>
      <w:tr w:rsidR="00893E1C" w:rsidRPr="00893E1C" w14:paraId="5681C482" w14:textId="77777777" w:rsidTr="003D2C33">
        <w:trPr>
          <w:trHeight w:val="300"/>
        </w:trPr>
        <w:tc>
          <w:tcPr>
            <w:tcW w:w="1660" w:type="dxa"/>
            <w:noWrap/>
            <w:hideMark/>
          </w:tcPr>
          <w:p w14:paraId="13BC6903" w14:textId="77777777" w:rsidR="00893E1C" w:rsidRPr="00893E1C" w:rsidRDefault="00893E1C" w:rsidP="00893E1C">
            <w:pPr>
              <w:rPr>
                <w:rFonts w:ascii="Calibri" w:eastAsia="Calibri" w:hAnsi="Calibri"/>
                <w:lang w:val="hr-HR"/>
              </w:rPr>
            </w:pPr>
            <w:r w:rsidRPr="00893E1C">
              <w:rPr>
                <w:rFonts w:ascii="Calibri" w:eastAsia="Calibri" w:hAnsi="Calibri"/>
                <w:lang w:val="hr-HR"/>
              </w:rPr>
              <w:t>38</w:t>
            </w:r>
          </w:p>
        </w:tc>
        <w:tc>
          <w:tcPr>
            <w:tcW w:w="5320" w:type="dxa"/>
            <w:hideMark/>
          </w:tcPr>
          <w:p w14:paraId="3E15462C"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donacije, kazne, naknade šteta i kapitalne pomoći</w:t>
            </w:r>
          </w:p>
        </w:tc>
        <w:tc>
          <w:tcPr>
            <w:tcW w:w="1660" w:type="dxa"/>
            <w:noWrap/>
            <w:hideMark/>
          </w:tcPr>
          <w:p w14:paraId="5131D4A9" w14:textId="77777777" w:rsidR="00893E1C" w:rsidRPr="00893E1C" w:rsidRDefault="00893E1C" w:rsidP="00893E1C">
            <w:pPr>
              <w:rPr>
                <w:rFonts w:ascii="Calibri" w:eastAsia="Calibri" w:hAnsi="Calibri"/>
                <w:lang w:val="hr-HR"/>
              </w:rPr>
            </w:pPr>
            <w:r w:rsidRPr="00893E1C">
              <w:rPr>
                <w:rFonts w:ascii="Calibri" w:eastAsia="Calibri" w:hAnsi="Calibri"/>
                <w:lang w:val="hr-HR"/>
              </w:rPr>
              <w:t>38.661,00</w:t>
            </w:r>
          </w:p>
        </w:tc>
        <w:tc>
          <w:tcPr>
            <w:tcW w:w="1660" w:type="dxa"/>
            <w:noWrap/>
            <w:hideMark/>
          </w:tcPr>
          <w:p w14:paraId="7FB82697" w14:textId="77777777" w:rsidR="00893E1C" w:rsidRPr="00893E1C" w:rsidRDefault="00893E1C" w:rsidP="00893E1C">
            <w:pPr>
              <w:rPr>
                <w:rFonts w:ascii="Calibri" w:eastAsia="Calibri" w:hAnsi="Calibri"/>
                <w:lang w:val="hr-HR"/>
              </w:rPr>
            </w:pPr>
            <w:r w:rsidRPr="00893E1C">
              <w:rPr>
                <w:rFonts w:ascii="Calibri" w:eastAsia="Calibri" w:hAnsi="Calibri"/>
                <w:lang w:val="hr-HR"/>
              </w:rPr>
              <w:t>38.661,00</w:t>
            </w:r>
          </w:p>
        </w:tc>
        <w:tc>
          <w:tcPr>
            <w:tcW w:w="1660" w:type="dxa"/>
            <w:noWrap/>
            <w:hideMark/>
          </w:tcPr>
          <w:p w14:paraId="56AD6ED5"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w:t>
            </w:r>
          </w:p>
        </w:tc>
      </w:tr>
      <w:tr w:rsidR="00893E1C" w:rsidRPr="00893E1C" w14:paraId="08C0E405" w14:textId="77777777" w:rsidTr="003D2C33">
        <w:trPr>
          <w:trHeight w:val="300"/>
        </w:trPr>
        <w:tc>
          <w:tcPr>
            <w:tcW w:w="1660" w:type="dxa"/>
            <w:noWrap/>
            <w:hideMark/>
          </w:tcPr>
          <w:p w14:paraId="4B5C94FB" w14:textId="77777777" w:rsidR="00893E1C" w:rsidRPr="00893E1C" w:rsidRDefault="00893E1C" w:rsidP="00893E1C">
            <w:pPr>
              <w:rPr>
                <w:rFonts w:ascii="Calibri" w:eastAsia="Calibri" w:hAnsi="Calibri"/>
                <w:lang w:val="hr-HR"/>
              </w:rPr>
            </w:pPr>
            <w:r w:rsidRPr="00893E1C">
              <w:rPr>
                <w:rFonts w:ascii="Calibri" w:eastAsia="Calibri" w:hAnsi="Calibri"/>
                <w:lang w:val="hr-HR"/>
              </w:rPr>
              <w:t>3811</w:t>
            </w:r>
          </w:p>
        </w:tc>
        <w:tc>
          <w:tcPr>
            <w:tcW w:w="5320" w:type="dxa"/>
            <w:hideMark/>
          </w:tcPr>
          <w:p w14:paraId="39CC2E49"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donacije u novcu</w:t>
            </w:r>
          </w:p>
        </w:tc>
        <w:tc>
          <w:tcPr>
            <w:tcW w:w="1660" w:type="dxa"/>
            <w:noWrap/>
            <w:hideMark/>
          </w:tcPr>
          <w:p w14:paraId="69187CD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6B7A012B" w14:textId="77777777" w:rsidR="00893E1C" w:rsidRPr="00893E1C" w:rsidRDefault="00893E1C" w:rsidP="00893E1C">
            <w:pPr>
              <w:rPr>
                <w:rFonts w:ascii="Calibri" w:eastAsia="Calibri" w:hAnsi="Calibri"/>
                <w:lang w:val="hr-HR"/>
              </w:rPr>
            </w:pPr>
            <w:r w:rsidRPr="00893E1C">
              <w:rPr>
                <w:rFonts w:ascii="Calibri" w:eastAsia="Calibri" w:hAnsi="Calibri"/>
                <w:lang w:val="hr-HR"/>
              </w:rPr>
              <w:t>38.661,00</w:t>
            </w:r>
          </w:p>
        </w:tc>
        <w:tc>
          <w:tcPr>
            <w:tcW w:w="1660" w:type="dxa"/>
            <w:noWrap/>
            <w:hideMark/>
          </w:tcPr>
          <w:p w14:paraId="428BD03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45AE7C4" w14:textId="77777777" w:rsidTr="003D2C33">
        <w:trPr>
          <w:trHeight w:val="510"/>
        </w:trPr>
        <w:tc>
          <w:tcPr>
            <w:tcW w:w="1660" w:type="dxa"/>
            <w:hideMark/>
          </w:tcPr>
          <w:p w14:paraId="6AF85334"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A100710</w:t>
            </w:r>
          </w:p>
        </w:tc>
        <w:tc>
          <w:tcPr>
            <w:tcW w:w="5320" w:type="dxa"/>
            <w:hideMark/>
          </w:tcPr>
          <w:p w14:paraId="539CE55B" w14:textId="77777777" w:rsidR="00893E1C" w:rsidRPr="00893E1C" w:rsidRDefault="00893E1C" w:rsidP="00893E1C">
            <w:pPr>
              <w:rPr>
                <w:rFonts w:ascii="Calibri" w:eastAsia="Calibri" w:hAnsi="Calibri"/>
                <w:lang w:val="hr-HR"/>
              </w:rPr>
            </w:pPr>
            <w:r w:rsidRPr="00893E1C">
              <w:rPr>
                <w:rFonts w:ascii="Calibri" w:eastAsia="Calibri" w:hAnsi="Calibri"/>
                <w:lang w:val="hr-HR"/>
              </w:rPr>
              <w:t>SUSTAV ZAŠTITE I SPAŠAVANJA</w:t>
            </w:r>
          </w:p>
        </w:tc>
        <w:tc>
          <w:tcPr>
            <w:tcW w:w="1660" w:type="dxa"/>
            <w:noWrap/>
            <w:hideMark/>
          </w:tcPr>
          <w:p w14:paraId="4517AA73" w14:textId="77777777" w:rsidR="00893E1C" w:rsidRPr="00893E1C" w:rsidRDefault="00893E1C" w:rsidP="00893E1C">
            <w:pPr>
              <w:rPr>
                <w:rFonts w:ascii="Calibri" w:eastAsia="Calibri" w:hAnsi="Calibri"/>
                <w:lang w:val="hr-HR"/>
              </w:rPr>
            </w:pPr>
            <w:r w:rsidRPr="00893E1C">
              <w:rPr>
                <w:rFonts w:ascii="Calibri" w:eastAsia="Calibri" w:hAnsi="Calibri"/>
                <w:lang w:val="hr-HR"/>
              </w:rPr>
              <w:t>17.582,00</w:t>
            </w:r>
          </w:p>
        </w:tc>
        <w:tc>
          <w:tcPr>
            <w:tcW w:w="1660" w:type="dxa"/>
            <w:noWrap/>
            <w:hideMark/>
          </w:tcPr>
          <w:p w14:paraId="37F2E82D" w14:textId="77777777" w:rsidR="00893E1C" w:rsidRPr="00893E1C" w:rsidRDefault="00893E1C" w:rsidP="00893E1C">
            <w:pPr>
              <w:rPr>
                <w:rFonts w:ascii="Calibri" w:eastAsia="Calibri" w:hAnsi="Calibri"/>
                <w:lang w:val="hr-HR"/>
              </w:rPr>
            </w:pPr>
            <w:r w:rsidRPr="00893E1C">
              <w:rPr>
                <w:rFonts w:ascii="Calibri" w:eastAsia="Calibri" w:hAnsi="Calibri"/>
                <w:lang w:val="hr-HR"/>
              </w:rPr>
              <w:t>3.648,83</w:t>
            </w:r>
          </w:p>
        </w:tc>
        <w:tc>
          <w:tcPr>
            <w:tcW w:w="1660" w:type="dxa"/>
            <w:noWrap/>
            <w:hideMark/>
          </w:tcPr>
          <w:p w14:paraId="7CC1DD7C" w14:textId="77777777" w:rsidR="00893E1C" w:rsidRPr="00893E1C" w:rsidRDefault="00893E1C" w:rsidP="00893E1C">
            <w:pPr>
              <w:rPr>
                <w:rFonts w:ascii="Calibri" w:eastAsia="Calibri" w:hAnsi="Calibri"/>
                <w:lang w:val="hr-HR"/>
              </w:rPr>
            </w:pPr>
            <w:r w:rsidRPr="00893E1C">
              <w:rPr>
                <w:rFonts w:ascii="Calibri" w:eastAsia="Calibri" w:hAnsi="Calibri"/>
                <w:lang w:val="hr-HR"/>
              </w:rPr>
              <w:t>20,75</w:t>
            </w:r>
          </w:p>
        </w:tc>
      </w:tr>
      <w:tr w:rsidR="00893E1C" w:rsidRPr="00893E1C" w14:paraId="349E95ED" w14:textId="77777777" w:rsidTr="003D2C33">
        <w:trPr>
          <w:trHeight w:val="300"/>
        </w:trPr>
        <w:tc>
          <w:tcPr>
            <w:tcW w:w="1660" w:type="dxa"/>
            <w:noWrap/>
            <w:hideMark/>
          </w:tcPr>
          <w:p w14:paraId="1E7A1EA6"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4DF694FB"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07BE3063" w14:textId="77777777" w:rsidR="00893E1C" w:rsidRPr="00893E1C" w:rsidRDefault="00893E1C" w:rsidP="00893E1C">
            <w:pPr>
              <w:rPr>
                <w:rFonts w:ascii="Calibri" w:eastAsia="Calibri" w:hAnsi="Calibri"/>
                <w:lang w:val="hr-HR"/>
              </w:rPr>
            </w:pPr>
            <w:r w:rsidRPr="00893E1C">
              <w:rPr>
                <w:rFonts w:ascii="Calibri" w:eastAsia="Calibri" w:hAnsi="Calibri"/>
                <w:lang w:val="hr-HR"/>
              </w:rPr>
              <w:t>17.582,00</w:t>
            </w:r>
          </w:p>
        </w:tc>
        <w:tc>
          <w:tcPr>
            <w:tcW w:w="1660" w:type="dxa"/>
            <w:noWrap/>
            <w:hideMark/>
          </w:tcPr>
          <w:p w14:paraId="2652F938" w14:textId="77777777" w:rsidR="00893E1C" w:rsidRPr="00893E1C" w:rsidRDefault="00893E1C" w:rsidP="00893E1C">
            <w:pPr>
              <w:rPr>
                <w:rFonts w:ascii="Calibri" w:eastAsia="Calibri" w:hAnsi="Calibri"/>
                <w:lang w:val="hr-HR"/>
              </w:rPr>
            </w:pPr>
            <w:r w:rsidRPr="00893E1C">
              <w:rPr>
                <w:rFonts w:ascii="Calibri" w:eastAsia="Calibri" w:hAnsi="Calibri"/>
                <w:lang w:val="hr-HR"/>
              </w:rPr>
              <w:t>3.648,83</w:t>
            </w:r>
          </w:p>
        </w:tc>
        <w:tc>
          <w:tcPr>
            <w:tcW w:w="1660" w:type="dxa"/>
            <w:noWrap/>
            <w:hideMark/>
          </w:tcPr>
          <w:p w14:paraId="582F961C" w14:textId="77777777" w:rsidR="00893E1C" w:rsidRPr="00893E1C" w:rsidRDefault="00893E1C" w:rsidP="00893E1C">
            <w:pPr>
              <w:rPr>
                <w:rFonts w:ascii="Calibri" w:eastAsia="Calibri" w:hAnsi="Calibri"/>
                <w:lang w:val="hr-HR"/>
              </w:rPr>
            </w:pPr>
            <w:r w:rsidRPr="00893E1C">
              <w:rPr>
                <w:rFonts w:ascii="Calibri" w:eastAsia="Calibri" w:hAnsi="Calibri"/>
                <w:lang w:val="hr-HR"/>
              </w:rPr>
              <w:t>20,75</w:t>
            </w:r>
          </w:p>
        </w:tc>
      </w:tr>
      <w:tr w:rsidR="00893E1C" w:rsidRPr="00893E1C" w14:paraId="28E34B19" w14:textId="77777777" w:rsidTr="003D2C33">
        <w:trPr>
          <w:trHeight w:val="300"/>
        </w:trPr>
        <w:tc>
          <w:tcPr>
            <w:tcW w:w="1660" w:type="dxa"/>
            <w:noWrap/>
            <w:hideMark/>
          </w:tcPr>
          <w:p w14:paraId="42EA7233"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372BE4D8"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29F715E6" w14:textId="77777777" w:rsidR="00893E1C" w:rsidRPr="00893E1C" w:rsidRDefault="00893E1C" w:rsidP="00893E1C">
            <w:pPr>
              <w:rPr>
                <w:rFonts w:ascii="Calibri" w:eastAsia="Calibri" w:hAnsi="Calibri"/>
                <w:lang w:val="hr-HR"/>
              </w:rPr>
            </w:pPr>
            <w:r w:rsidRPr="00893E1C">
              <w:rPr>
                <w:rFonts w:ascii="Calibri" w:eastAsia="Calibri" w:hAnsi="Calibri"/>
                <w:lang w:val="hr-HR"/>
              </w:rPr>
              <w:t>1.200,00</w:t>
            </w:r>
          </w:p>
        </w:tc>
        <w:tc>
          <w:tcPr>
            <w:tcW w:w="1660" w:type="dxa"/>
            <w:noWrap/>
            <w:hideMark/>
          </w:tcPr>
          <w:p w14:paraId="070FF3D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A097BE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2997C1B" w14:textId="77777777" w:rsidTr="003D2C33">
        <w:trPr>
          <w:trHeight w:val="300"/>
        </w:trPr>
        <w:tc>
          <w:tcPr>
            <w:tcW w:w="1660" w:type="dxa"/>
            <w:noWrap/>
            <w:hideMark/>
          </w:tcPr>
          <w:p w14:paraId="32C4D36D" w14:textId="77777777" w:rsidR="00893E1C" w:rsidRPr="00893E1C" w:rsidRDefault="00893E1C" w:rsidP="00893E1C">
            <w:pPr>
              <w:rPr>
                <w:rFonts w:ascii="Calibri" w:eastAsia="Calibri" w:hAnsi="Calibri"/>
                <w:lang w:val="hr-HR"/>
              </w:rPr>
            </w:pPr>
            <w:r w:rsidRPr="00893E1C">
              <w:rPr>
                <w:rFonts w:ascii="Calibri" w:eastAsia="Calibri" w:hAnsi="Calibri"/>
                <w:lang w:val="hr-HR"/>
              </w:rPr>
              <w:t>3233</w:t>
            </w:r>
          </w:p>
        </w:tc>
        <w:tc>
          <w:tcPr>
            <w:tcW w:w="5320" w:type="dxa"/>
            <w:hideMark/>
          </w:tcPr>
          <w:p w14:paraId="43EFD22A" w14:textId="77777777" w:rsidR="00893E1C" w:rsidRPr="00893E1C" w:rsidRDefault="00893E1C" w:rsidP="00893E1C">
            <w:pPr>
              <w:rPr>
                <w:rFonts w:ascii="Calibri" w:eastAsia="Calibri" w:hAnsi="Calibri"/>
                <w:lang w:val="hr-HR"/>
              </w:rPr>
            </w:pPr>
            <w:r w:rsidRPr="00893E1C">
              <w:rPr>
                <w:rFonts w:ascii="Calibri" w:eastAsia="Calibri" w:hAnsi="Calibri"/>
                <w:lang w:val="hr-HR"/>
              </w:rPr>
              <w:t>Usluge promidžbe i informiranja</w:t>
            </w:r>
          </w:p>
        </w:tc>
        <w:tc>
          <w:tcPr>
            <w:tcW w:w="1660" w:type="dxa"/>
            <w:noWrap/>
            <w:hideMark/>
          </w:tcPr>
          <w:p w14:paraId="625E7FB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E57070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BB6103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8E62750" w14:textId="77777777" w:rsidTr="003D2C33">
        <w:trPr>
          <w:trHeight w:val="300"/>
        </w:trPr>
        <w:tc>
          <w:tcPr>
            <w:tcW w:w="1660" w:type="dxa"/>
            <w:noWrap/>
            <w:hideMark/>
          </w:tcPr>
          <w:p w14:paraId="753AD506" w14:textId="77777777" w:rsidR="00893E1C" w:rsidRPr="00893E1C" w:rsidRDefault="00893E1C" w:rsidP="00893E1C">
            <w:pPr>
              <w:rPr>
                <w:rFonts w:ascii="Calibri" w:eastAsia="Calibri" w:hAnsi="Calibri"/>
                <w:lang w:val="hr-HR"/>
              </w:rPr>
            </w:pPr>
            <w:r w:rsidRPr="00893E1C">
              <w:rPr>
                <w:rFonts w:ascii="Calibri" w:eastAsia="Calibri" w:hAnsi="Calibri"/>
                <w:lang w:val="hr-HR"/>
              </w:rPr>
              <w:t>38</w:t>
            </w:r>
          </w:p>
        </w:tc>
        <w:tc>
          <w:tcPr>
            <w:tcW w:w="5320" w:type="dxa"/>
            <w:hideMark/>
          </w:tcPr>
          <w:p w14:paraId="6D0B3060"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donacije, kazne, naknade šteta i kapitalne pomoći</w:t>
            </w:r>
          </w:p>
        </w:tc>
        <w:tc>
          <w:tcPr>
            <w:tcW w:w="1660" w:type="dxa"/>
            <w:noWrap/>
            <w:hideMark/>
          </w:tcPr>
          <w:p w14:paraId="614BD3FA" w14:textId="77777777" w:rsidR="00893E1C" w:rsidRPr="00893E1C" w:rsidRDefault="00893E1C" w:rsidP="00893E1C">
            <w:pPr>
              <w:rPr>
                <w:rFonts w:ascii="Calibri" w:eastAsia="Calibri" w:hAnsi="Calibri"/>
                <w:lang w:val="hr-HR"/>
              </w:rPr>
            </w:pPr>
            <w:r w:rsidRPr="00893E1C">
              <w:rPr>
                <w:rFonts w:ascii="Calibri" w:eastAsia="Calibri" w:hAnsi="Calibri"/>
                <w:lang w:val="hr-HR"/>
              </w:rPr>
              <w:t>16.382,00</w:t>
            </w:r>
          </w:p>
        </w:tc>
        <w:tc>
          <w:tcPr>
            <w:tcW w:w="1660" w:type="dxa"/>
            <w:noWrap/>
            <w:hideMark/>
          </w:tcPr>
          <w:p w14:paraId="350FF676" w14:textId="77777777" w:rsidR="00893E1C" w:rsidRPr="00893E1C" w:rsidRDefault="00893E1C" w:rsidP="00893E1C">
            <w:pPr>
              <w:rPr>
                <w:rFonts w:ascii="Calibri" w:eastAsia="Calibri" w:hAnsi="Calibri"/>
                <w:lang w:val="hr-HR"/>
              </w:rPr>
            </w:pPr>
            <w:r w:rsidRPr="00893E1C">
              <w:rPr>
                <w:rFonts w:ascii="Calibri" w:eastAsia="Calibri" w:hAnsi="Calibri"/>
                <w:lang w:val="hr-HR"/>
              </w:rPr>
              <w:t>3.648,83</w:t>
            </w:r>
          </w:p>
        </w:tc>
        <w:tc>
          <w:tcPr>
            <w:tcW w:w="1660" w:type="dxa"/>
            <w:noWrap/>
            <w:hideMark/>
          </w:tcPr>
          <w:p w14:paraId="406EE223" w14:textId="77777777" w:rsidR="00893E1C" w:rsidRPr="00893E1C" w:rsidRDefault="00893E1C" w:rsidP="00893E1C">
            <w:pPr>
              <w:rPr>
                <w:rFonts w:ascii="Calibri" w:eastAsia="Calibri" w:hAnsi="Calibri"/>
                <w:lang w:val="hr-HR"/>
              </w:rPr>
            </w:pPr>
            <w:r w:rsidRPr="00893E1C">
              <w:rPr>
                <w:rFonts w:ascii="Calibri" w:eastAsia="Calibri" w:hAnsi="Calibri"/>
                <w:lang w:val="hr-HR"/>
              </w:rPr>
              <w:t>22,27</w:t>
            </w:r>
          </w:p>
        </w:tc>
      </w:tr>
      <w:tr w:rsidR="00893E1C" w:rsidRPr="00893E1C" w14:paraId="5101A0E4" w14:textId="77777777" w:rsidTr="003D2C33">
        <w:trPr>
          <w:trHeight w:val="300"/>
        </w:trPr>
        <w:tc>
          <w:tcPr>
            <w:tcW w:w="1660" w:type="dxa"/>
            <w:noWrap/>
            <w:hideMark/>
          </w:tcPr>
          <w:p w14:paraId="307F16A8" w14:textId="77777777" w:rsidR="00893E1C" w:rsidRPr="00893E1C" w:rsidRDefault="00893E1C" w:rsidP="00893E1C">
            <w:pPr>
              <w:rPr>
                <w:rFonts w:ascii="Calibri" w:eastAsia="Calibri" w:hAnsi="Calibri"/>
                <w:lang w:val="hr-HR"/>
              </w:rPr>
            </w:pPr>
            <w:r w:rsidRPr="00893E1C">
              <w:rPr>
                <w:rFonts w:ascii="Calibri" w:eastAsia="Calibri" w:hAnsi="Calibri"/>
                <w:lang w:val="hr-HR"/>
              </w:rPr>
              <w:t>3811</w:t>
            </w:r>
          </w:p>
        </w:tc>
        <w:tc>
          <w:tcPr>
            <w:tcW w:w="5320" w:type="dxa"/>
            <w:hideMark/>
          </w:tcPr>
          <w:p w14:paraId="169508C5"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donacije u novcu</w:t>
            </w:r>
          </w:p>
        </w:tc>
        <w:tc>
          <w:tcPr>
            <w:tcW w:w="1660" w:type="dxa"/>
            <w:noWrap/>
            <w:hideMark/>
          </w:tcPr>
          <w:p w14:paraId="6E7E29F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791C8546" w14:textId="77777777" w:rsidR="00893E1C" w:rsidRPr="00893E1C" w:rsidRDefault="00893E1C" w:rsidP="00893E1C">
            <w:pPr>
              <w:rPr>
                <w:rFonts w:ascii="Calibri" w:eastAsia="Calibri" w:hAnsi="Calibri"/>
                <w:lang w:val="hr-HR"/>
              </w:rPr>
            </w:pPr>
            <w:r w:rsidRPr="00893E1C">
              <w:rPr>
                <w:rFonts w:ascii="Calibri" w:eastAsia="Calibri" w:hAnsi="Calibri"/>
                <w:lang w:val="hr-HR"/>
              </w:rPr>
              <w:t>3.648,83</w:t>
            </w:r>
          </w:p>
        </w:tc>
        <w:tc>
          <w:tcPr>
            <w:tcW w:w="1660" w:type="dxa"/>
            <w:noWrap/>
            <w:hideMark/>
          </w:tcPr>
          <w:p w14:paraId="5631D69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D5C78B3" w14:textId="77777777" w:rsidTr="003D2C33">
        <w:trPr>
          <w:trHeight w:val="510"/>
        </w:trPr>
        <w:tc>
          <w:tcPr>
            <w:tcW w:w="1660" w:type="dxa"/>
            <w:noWrap/>
            <w:hideMark/>
          </w:tcPr>
          <w:p w14:paraId="46861C5A" w14:textId="77777777" w:rsidR="00893E1C" w:rsidRPr="00893E1C" w:rsidRDefault="00893E1C" w:rsidP="00893E1C">
            <w:pPr>
              <w:rPr>
                <w:rFonts w:ascii="Calibri" w:eastAsia="Calibri" w:hAnsi="Calibri"/>
                <w:lang w:val="hr-HR"/>
              </w:rPr>
            </w:pPr>
            <w:r w:rsidRPr="00893E1C">
              <w:rPr>
                <w:rFonts w:ascii="Calibri" w:eastAsia="Calibri" w:hAnsi="Calibri"/>
                <w:lang w:val="hr-HR"/>
              </w:rPr>
              <w:t>Program: 1015</w:t>
            </w:r>
          </w:p>
        </w:tc>
        <w:tc>
          <w:tcPr>
            <w:tcW w:w="5320" w:type="dxa"/>
            <w:hideMark/>
          </w:tcPr>
          <w:p w14:paraId="21FA7426" w14:textId="77777777" w:rsidR="00893E1C" w:rsidRPr="00893E1C" w:rsidRDefault="00893E1C" w:rsidP="00893E1C">
            <w:pPr>
              <w:rPr>
                <w:rFonts w:ascii="Calibri" w:eastAsia="Calibri" w:hAnsi="Calibri"/>
                <w:lang w:val="hr-HR"/>
              </w:rPr>
            </w:pPr>
            <w:r w:rsidRPr="00893E1C">
              <w:rPr>
                <w:rFonts w:ascii="Calibri" w:eastAsia="Calibri" w:hAnsi="Calibri"/>
                <w:lang w:val="hr-HR"/>
              </w:rPr>
              <w:t>IZGRADNJA OBJEKATA I UREĐENJA KOMUNALNE INFRASTRUKTURE</w:t>
            </w:r>
          </w:p>
        </w:tc>
        <w:tc>
          <w:tcPr>
            <w:tcW w:w="1660" w:type="dxa"/>
            <w:noWrap/>
            <w:hideMark/>
          </w:tcPr>
          <w:p w14:paraId="2046AC46" w14:textId="77777777" w:rsidR="00893E1C" w:rsidRPr="00893E1C" w:rsidRDefault="00893E1C" w:rsidP="00893E1C">
            <w:pPr>
              <w:rPr>
                <w:rFonts w:ascii="Calibri" w:eastAsia="Calibri" w:hAnsi="Calibri"/>
                <w:lang w:val="hr-HR"/>
              </w:rPr>
            </w:pPr>
            <w:r w:rsidRPr="00893E1C">
              <w:rPr>
                <w:rFonts w:ascii="Calibri" w:eastAsia="Calibri" w:hAnsi="Calibri"/>
                <w:lang w:val="hr-HR"/>
              </w:rPr>
              <w:t>1.708.730,00</w:t>
            </w:r>
          </w:p>
        </w:tc>
        <w:tc>
          <w:tcPr>
            <w:tcW w:w="1660" w:type="dxa"/>
            <w:noWrap/>
            <w:hideMark/>
          </w:tcPr>
          <w:p w14:paraId="524BC46F" w14:textId="77777777" w:rsidR="00893E1C" w:rsidRPr="00893E1C" w:rsidRDefault="00893E1C" w:rsidP="00893E1C">
            <w:pPr>
              <w:rPr>
                <w:rFonts w:ascii="Calibri" w:eastAsia="Calibri" w:hAnsi="Calibri"/>
                <w:lang w:val="hr-HR"/>
              </w:rPr>
            </w:pPr>
            <w:r w:rsidRPr="00893E1C">
              <w:rPr>
                <w:rFonts w:ascii="Calibri" w:eastAsia="Calibri" w:hAnsi="Calibri"/>
                <w:lang w:val="hr-HR"/>
              </w:rPr>
              <w:t>124.449,37</w:t>
            </w:r>
          </w:p>
        </w:tc>
        <w:tc>
          <w:tcPr>
            <w:tcW w:w="1660" w:type="dxa"/>
            <w:noWrap/>
            <w:hideMark/>
          </w:tcPr>
          <w:p w14:paraId="3FBBA958" w14:textId="77777777" w:rsidR="00893E1C" w:rsidRPr="00893E1C" w:rsidRDefault="00893E1C" w:rsidP="00893E1C">
            <w:pPr>
              <w:rPr>
                <w:rFonts w:ascii="Calibri" w:eastAsia="Calibri" w:hAnsi="Calibri"/>
                <w:lang w:val="hr-HR"/>
              </w:rPr>
            </w:pPr>
            <w:r w:rsidRPr="00893E1C">
              <w:rPr>
                <w:rFonts w:ascii="Calibri" w:eastAsia="Calibri" w:hAnsi="Calibri"/>
                <w:lang w:val="hr-HR"/>
              </w:rPr>
              <w:t>7,28</w:t>
            </w:r>
          </w:p>
        </w:tc>
      </w:tr>
      <w:tr w:rsidR="00893E1C" w:rsidRPr="00893E1C" w14:paraId="236C6F0E" w14:textId="77777777" w:rsidTr="003D2C33">
        <w:trPr>
          <w:trHeight w:val="510"/>
        </w:trPr>
        <w:tc>
          <w:tcPr>
            <w:tcW w:w="1660" w:type="dxa"/>
            <w:hideMark/>
          </w:tcPr>
          <w:p w14:paraId="7F8F3BCC"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K100717</w:t>
            </w:r>
          </w:p>
        </w:tc>
        <w:tc>
          <w:tcPr>
            <w:tcW w:w="5320" w:type="dxa"/>
            <w:hideMark/>
          </w:tcPr>
          <w:p w14:paraId="34F5F9F8" w14:textId="77777777" w:rsidR="00893E1C" w:rsidRPr="00893E1C" w:rsidRDefault="00893E1C" w:rsidP="00893E1C">
            <w:pPr>
              <w:rPr>
                <w:rFonts w:ascii="Calibri" w:eastAsia="Calibri" w:hAnsi="Calibri"/>
                <w:lang w:val="hr-HR"/>
              </w:rPr>
            </w:pPr>
            <w:r w:rsidRPr="00893E1C">
              <w:rPr>
                <w:rFonts w:ascii="Calibri" w:eastAsia="Calibri" w:hAnsi="Calibri"/>
                <w:lang w:val="hr-HR"/>
              </w:rPr>
              <w:t>KAPITALNE DONACIJE</w:t>
            </w:r>
          </w:p>
        </w:tc>
        <w:tc>
          <w:tcPr>
            <w:tcW w:w="1660" w:type="dxa"/>
            <w:noWrap/>
            <w:hideMark/>
          </w:tcPr>
          <w:p w14:paraId="5B83787B" w14:textId="77777777" w:rsidR="00893E1C" w:rsidRPr="00893E1C" w:rsidRDefault="00893E1C" w:rsidP="00893E1C">
            <w:pPr>
              <w:rPr>
                <w:rFonts w:ascii="Calibri" w:eastAsia="Calibri" w:hAnsi="Calibri"/>
                <w:lang w:val="hr-HR"/>
              </w:rPr>
            </w:pPr>
            <w:r w:rsidRPr="00893E1C">
              <w:rPr>
                <w:rFonts w:ascii="Calibri" w:eastAsia="Calibri" w:hAnsi="Calibri"/>
                <w:lang w:val="hr-HR"/>
              </w:rPr>
              <w:t>45.000,00</w:t>
            </w:r>
          </w:p>
        </w:tc>
        <w:tc>
          <w:tcPr>
            <w:tcW w:w="1660" w:type="dxa"/>
            <w:noWrap/>
            <w:hideMark/>
          </w:tcPr>
          <w:p w14:paraId="5DB1FB4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001782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327C7E86" w14:textId="77777777" w:rsidTr="003D2C33">
        <w:trPr>
          <w:trHeight w:val="300"/>
        </w:trPr>
        <w:tc>
          <w:tcPr>
            <w:tcW w:w="1660" w:type="dxa"/>
            <w:noWrap/>
            <w:hideMark/>
          </w:tcPr>
          <w:p w14:paraId="11ED269C"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51EEDCD4"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539A86A8" w14:textId="77777777" w:rsidR="00893E1C" w:rsidRPr="00893E1C" w:rsidRDefault="00893E1C" w:rsidP="00893E1C">
            <w:pPr>
              <w:rPr>
                <w:rFonts w:ascii="Calibri" w:eastAsia="Calibri" w:hAnsi="Calibri"/>
                <w:lang w:val="hr-HR"/>
              </w:rPr>
            </w:pPr>
            <w:r w:rsidRPr="00893E1C">
              <w:rPr>
                <w:rFonts w:ascii="Calibri" w:eastAsia="Calibri" w:hAnsi="Calibri"/>
                <w:lang w:val="hr-HR"/>
              </w:rPr>
              <w:t>45.000,00</w:t>
            </w:r>
          </w:p>
        </w:tc>
        <w:tc>
          <w:tcPr>
            <w:tcW w:w="1660" w:type="dxa"/>
            <w:noWrap/>
            <w:hideMark/>
          </w:tcPr>
          <w:p w14:paraId="6A2CCC7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3AD17F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0330F77" w14:textId="77777777" w:rsidTr="003D2C33">
        <w:trPr>
          <w:trHeight w:val="300"/>
        </w:trPr>
        <w:tc>
          <w:tcPr>
            <w:tcW w:w="1660" w:type="dxa"/>
            <w:noWrap/>
            <w:hideMark/>
          </w:tcPr>
          <w:p w14:paraId="6D0EABD3" w14:textId="77777777" w:rsidR="00893E1C" w:rsidRPr="00893E1C" w:rsidRDefault="00893E1C" w:rsidP="00893E1C">
            <w:pPr>
              <w:rPr>
                <w:rFonts w:ascii="Calibri" w:eastAsia="Calibri" w:hAnsi="Calibri"/>
                <w:lang w:val="hr-HR"/>
              </w:rPr>
            </w:pPr>
            <w:r w:rsidRPr="00893E1C">
              <w:rPr>
                <w:rFonts w:ascii="Calibri" w:eastAsia="Calibri" w:hAnsi="Calibri"/>
                <w:lang w:val="hr-HR"/>
              </w:rPr>
              <w:t>38</w:t>
            </w:r>
          </w:p>
        </w:tc>
        <w:tc>
          <w:tcPr>
            <w:tcW w:w="5320" w:type="dxa"/>
            <w:hideMark/>
          </w:tcPr>
          <w:p w14:paraId="66E2B2FD"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donacije, kazne, naknade šteta i kapitalne pomoći</w:t>
            </w:r>
          </w:p>
        </w:tc>
        <w:tc>
          <w:tcPr>
            <w:tcW w:w="1660" w:type="dxa"/>
            <w:noWrap/>
            <w:hideMark/>
          </w:tcPr>
          <w:p w14:paraId="21F97F22" w14:textId="77777777" w:rsidR="00893E1C" w:rsidRPr="00893E1C" w:rsidRDefault="00893E1C" w:rsidP="00893E1C">
            <w:pPr>
              <w:rPr>
                <w:rFonts w:ascii="Calibri" w:eastAsia="Calibri" w:hAnsi="Calibri"/>
                <w:lang w:val="hr-HR"/>
              </w:rPr>
            </w:pPr>
            <w:r w:rsidRPr="00893E1C">
              <w:rPr>
                <w:rFonts w:ascii="Calibri" w:eastAsia="Calibri" w:hAnsi="Calibri"/>
                <w:lang w:val="hr-HR"/>
              </w:rPr>
              <w:t>27.950,00</w:t>
            </w:r>
          </w:p>
        </w:tc>
        <w:tc>
          <w:tcPr>
            <w:tcW w:w="1660" w:type="dxa"/>
            <w:noWrap/>
            <w:hideMark/>
          </w:tcPr>
          <w:p w14:paraId="7B8F126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AC26F4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F98F9E1" w14:textId="77777777" w:rsidTr="003D2C33">
        <w:trPr>
          <w:trHeight w:val="300"/>
        </w:trPr>
        <w:tc>
          <w:tcPr>
            <w:tcW w:w="1660" w:type="dxa"/>
            <w:noWrap/>
            <w:hideMark/>
          </w:tcPr>
          <w:p w14:paraId="51E535ED" w14:textId="77777777" w:rsidR="00893E1C" w:rsidRPr="00893E1C" w:rsidRDefault="00893E1C" w:rsidP="00893E1C">
            <w:pPr>
              <w:rPr>
                <w:rFonts w:ascii="Calibri" w:eastAsia="Calibri" w:hAnsi="Calibri"/>
                <w:lang w:val="hr-HR"/>
              </w:rPr>
            </w:pPr>
            <w:r w:rsidRPr="00893E1C">
              <w:rPr>
                <w:rFonts w:ascii="Calibri" w:eastAsia="Calibri" w:hAnsi="Calibri"/>
                <w:lang w:val="hr-HR"/>
              </w:rPr>
              <w:t>3821</w:t>
            </w:r>
          </w:p>
        </w:tc>
        <w:tc>
          <w:tcPr>
            <w:tcW w:w="5320" w:type="dxa"/>
            <w:hideMark/>
          </w:tcPr>
          <w:p w14:paraId="61529BF0" w14:textId="77777777" w:rsidR="00893E1C" w:rsidRPr="00893E1C" w:rsidRDefault="00893E1C" w:rsidP="00893E1C">
            <w:pPr>
              <w:rPr>
                <w:rFonts w:ascii="Calibri" w:eastAsia="Calibri" w:hAnsi="Calibri"/>
                <w:lang w:val="hr-HR"/>
              </w:rPr>
            </w:pPr>
            <w:r w:rsidRPr="00893E1C">
              <w:rPr>
                <w:rFonts w:ascii="Calibri" w:eastAsia="Calibri" w:hAnsi="Calibri"/>
                <w:lang w:val="hr-HR"/>
              </w:rPr>
              <w:t>Kapitalne donacije neprofitnim organizacijama</w:t>
            </w:r>
          </w:p>
        </w:tc>
        <w:tc>
          <w:tcPr>
            <w:tcW w:w="1660" w:type="dxa"/>
            <w:noWrap/>
            <w:hideMark/>
          </w:tcPr>
          <w:p w14:paraId="3935340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919FBA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4D94E2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2DE7A09" w14:textId="77777777" w:rsidTr="003D2C33">
        <w:trPr>
          <w:trHeight w:val="300"/>
        </w:trPr>
        <w:tc>
          <w:tcPr>
            <w:tcW w:w="1660" w:type="dxa"/>
            <w:noWrap/>
            <w:hideMark/>
          </w:tcPr>
          <w:p w14:paraId="4AB6E4EF"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65798781"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0250422C" w14:textId="77777777" w:rsidR="00893E1C" w:rsidRPr="00893E1C" w:rsidRDefault="00893E1C" w:rsidP="00893E1C">
            <w:pPr>
              <w:rPr>
                <w:rFonts w:ascii="Calibri" w:eastAsia="Calibri" w:hAnsi="Calibri"/>
                <w:lang w:val="hr-HR"/>
              </w:rPr>
            </w:pPr>
            <w:r w:rsidRPr="00893E1C">
              <w:rPr>
                <w:rFonts w:ascii="Calibri" w:eastAsia="Calibri" w:hAnsi="Calibri"/>
                <w:lang w:val="hr-HR"/>
              </w:rPr>
              <w:t>17.050,00</w:t>
            </w:r>
          </w:p>
        </w:tc>
        <w:tc>
          <w:tcPr>
            <w:tcW w:w="1660" w:type="dxa"/>
            <w:noWrap/>
            <w:hideMark/>
          </w:tcPr>
          <w:p w14:paraId="5C07517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FCC7CD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9B540F5" w14:textId="77777777" w:rsidTr="003D2C33">
        <w:trPr>
          <w:trHeight w:val="300"/>
        </w:trPr>
        <w:tc>
          <w:tcPr>
            <w:tcW w:w="1660" w:type="dxa"/>
            <w:noWrap/>
            <w:hideMark/>
          </w:tcPr>
          <w:p w14:paraId="2BFC5FA5"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4214</w:t>
            </w:r>
          </w:p>
        </w:tc>
        <w:tc>
          <w:tcPr>
            <w:tcW w:w="5320" w:type="dxa"/>
            <w:hideMark/>
          </w:tcPr>
          <w:p w14:paraId="0BEE1583"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Ostali građevinski objekti</w:t>
            </w:r>
          </w:p>
        </w:tc>
        <w:tc>
          <w:tcPr>
            <w:tcW w:w="1660" w:type="dxa"/>
            <w:noWrap/>
            <w:hideMark/>
          </w:tcPr>
          <w:p w14:paraId="47BC018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293881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0D7967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5D7C7B7" w14:textId="77777777" w:rsidTr="003D2C33">
        <w:trPr>
          <w:trHeight w:val="510"/>
        </w:trPr>
        <w:tc>
          <w:tcPr>
            <w:tcW w:w="1660" w:type="dxa"/>
            <w:hideMark/>
          </w:tcPr>
          <w:p w14:paraId="2989C109"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K100718</w:t>
            </w:r>
          </w:p>
        </w:tc>
        <w:tc>
          <w:tcPr>
            <w:tcW w:w="5320" w:type="dxa"/>
            <w:hideMark/>
          </w:tcPr>
          <w:p w14:paraId="24BF3B6E" w14:textId="77777777" w:rsidR="00893E1C" w:rsidRPr="00893E1C" w:rsidRDefault="00893E1C" w:rsidP="00893E1C">
            <w:pPr>
              <w:rPr>
                <w:rFonts w:ascii="Calibri" w:eastAsia="Calibri" w:hAnsi="Calibri"/>
                <w:lang w:val="hr-HR"/>
              </w:rPr>
            </w:pPr>
            <w:r w:rsidRPr="00893E1C">
              <w:rPr>
                <w:rFonts w:ascii="Calibri" w:eastAsia="Calibri" w:hAnsi="Calibri"/>
                <w:lang w:val="hr-HR"/>
              </w:rPr>
              <w:t>MODERNIZACIJA SUSTAVA JAVNE RASVJETE</w:t>
            </w:r>
          </w:p>
        </w:tc>
        <w:tc>
          <w:tcPr>
            <w:tcW w:w="1660" w:type="dxa"/>
            <w:noWrap/>
            <w:hideMark/>
          </w:tcPr>
          <w:p w14:paraId="5757B789" w14:textId="77777777" w:rsidR="00893E1C" w:rsidRPr="00893E1C" w:rsidRDefault="00893E1C" w:rsidP="00893E1C">
            <w:pPr>
              <w:rPr>
                <w:rFonts w:ascii="Calibri" w:eastAsia="Calibri" w:hAnsi="Calibri"/>
                <w:lang w:val="hr-HR"/>
              </w:rPr>
            </w:pPr>
            <w:r w:rsidRPr="00893E1C">
              <w:rPr>
                <w:rFonts w:ascii="Calibri" w:eastAsia="Calibri" w:hAnsi="Calibri"/>
                <w:lang w:val="hr-HR"/>
              </w:rPr>
              <w:t>40.000,00</w:t>
            </w:r>
          </w:p>
        </w:tc>
        <w:tc>
          <w:tcPr>
            <w:tcW w:w="1660" w:type="dxa"/>
            <w:noWrap/>
            <w:hideMark/>
          </w:tcPr>
          <w:p w14:paraId="5B28F509" w14:textId="77777777" w:rsidR="00893E1C" w:rsidRPr="00893E1C" w:rsidRDefault="00893E1C" w:rsidP="00893E1C">
            <w:pPr>
              <w:rPr>
                <w:rFonts w:ascii="Calibri" w:eastAsia="Calibri" w:hAnsi="Calibri"/>
                <w:lang w:val="hr-HR"/>
              </w:rPr>
            </w:pPr>
            <w:r w:rsidRPr="00893E1C">
              <w:rPr>
                <w:rFonts w:ascii="Calibri" w:eastAsia="Calibri" w:hAnsi="Calibri"/>
                <w:lang w:val="hr-HR"/>
              </w:rPr>
              <w:t>3.572,50</w:t>
            </w:r>
          </w:p>
        </w:tc>
        <w:tc>
          <w:tcPr>
            <w:tcW w:w="1660" w:type="dxa"/>
            <w:noWrap/>
            <w:hideMark/>
          </w:tcPr>
          <w:p w14:paraId="4D4D342F" w14:textId="77777777" w:rsidR="00893E1C" w:rsidRPr="00893E1C" w:rsidRDefault="00893E1C" w:rsidP="00893E1C">
            <w:pPr>
              <w:rPr>
                <w:rFonts w:ascii="Calibri" w:eastAsia="Calibri" w:hAnsi="Calibri"/>
                <w:lang w:val="hr-HR"/>
              </w:rPr>
            </w:pPr>
            <w:r w:rsidRPr="00893E1C">
              <w:rPr>
                <w:rFonts w:ascii="Calibri" w:eastAsia="Calibri" w:hAnsi="Calibri"/>
                <w:lang w:val="hr-HR"/>
              </w:rPr>
              <w:t>8,93</w:t>
            </w:r>
          </w:p>
        </w:tc>
      </w:tr>
      <w:tr w:rsidR="00893E1C" w:rsidRPr="00893E1C" w14:paraId="5969C4C6" w14:textId="77777777" w:rsidTr="003D2C33">
        <w:trPr>
          <w:trHeight w:val="300"/>
        </w:trPr>
        <w:tc>
          <w:tcPr>
            <w:tcW w:w="1660" w:type="dxa"/>
            <w:noWrap/>
            <w:hideMark/>
          </w:tcPr>
          <w:p w14:paraId="62158CBF"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6FC57059"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0473F4EE" w14:textId="77777777" w:rsidR="00893E1C" w:rsidRPr="00893E1C" w:rsidRDefault="00893E1C" w:rsidP="00893E1C">
            <w:pPr>
              <w:rPr>
                <w:rFonts w:ascii="Calibri" w:eastAsia="Calibri" w:hAnsi="Calibri"/>
                <w:lang w:val="hr-HR"/>
              </w:rPr>
            </w:pPr>
            <w:r w:rsidRPr="00893E1C">
              <w:rPr>
                <w:rFonts w:ascii="Calibri" w:eastAsia="Calibri" w:hAnsi="Calibri"/>
                <w:lang w:val="hr-HR"/>
              </w:rPr>
              <w:t>40.000,00</w:t>
            </w:r>
          </w:p>
        </w:tc>
        <w:tc>
          <w:tcPr>
            <w:tcW w:w="1660" w:type="dxa"/>
            <w:noWrap/>
            <w:hideMark/>
          </w:tcPr>
          <w:p w14:paraId="6F8805D5" w14:textId="77777777" w:rsidR="00893E1C" w:rsidRPr="00893E1C" w:rsidRDefault="00893E1C" w:rsidP="00893E1C">
            <w:pPr>
              <w:rPr>
                <w:rFonts w:ascii="Calibri" w:eastAsia="Calibri" w:hAnsi="Calibri"/>
                <w:lang w:val="hr-HR"/>
              </w:rPr>
            </w:pPr>
            <w:r w:rsidRPr="00893E1C">
              <w:rPr>
                <w:rFonts w:ascii="Calibri" w:eastAsia="Calibri" w:hAnsi="Calibri"/>
                <w:lang w:val="hr-HR"/>
              </w:rPr>
              <w:t>3.572,50</w:t>
            </w:r>
          </w:p>
        </w:tc>
        <w:tc>
          <w:tcPr>
            <w:tcW w:w="1660" w:type="dxa"/>
            <w:noWrap/>
            <w:hideMark/>
          </w:tcPr>
          <w:p w14:paraId="50549F22" w14:textId="77777777" w:rsidR="00893E1C" w:rsidRPr="00893E1C" w:rsidRDefault="00893E1C" w:rsidP="00893E1C">
            <w:pPr>
              <w:rPr>
                <w:rFonts w:ascii="Calibri" w:eastAsia="Calibri" w:hAnsi="Calibri"/>
                <w:lang w:val="hr-HR"/>
              </w:rPr>
            </w:pPr>
            <w:r w:rsidRPr="00893E1C">
              <w:rPr>
                <w:rFonts w:ascii="Calibri" w:eastAsia="Calibri" w:hAnsi="Calibri"/>
                <w:lang w:val="hr-HR"/>
              </w:rPr>
              <w:t>8,93</w:t>
            </w:r>
          </w:p>
        </w:tc>
      </w:tr>
      <w:tr w:rsidR="00893E1C" w:rsidRPr="00893E1C" w14:paraId="79B18A06" w14:textId="77777777" w:rsidTr="003D2C33">
        <w:trPr>
          <w:trHeight w:val="300"/>
        </w:trPr>
        <w:tc>
          <w:tcPr>
            <w:tcW w:w="1660" w:type="dxa"/>
            <w:noWrap/>
            <w:hideMark/>
          </w:tcPr>
          <w:p w14:paraId="49AECF93" w14:textId="77777777" w:rsidR="00893E1C" w:rsidRPr="00893E1C" w:rsidRDefault="00893E1C" w:rsidP="00893E1C">
            <w:pPr>
              <w:rPr>
                <w:rFonts w:ascii="Calibri" w:eastAsia="Calibri" w:hAnsi="Calibri"/>
                <w:lang w:val="hr-HR"/>
              </w:rPr>
            </w:pPr>
            <w:r w:rsidRPr="00893E1C">
              <w:rPr>
                <w:rFonts w:ascii="Calibri" w:eastAsia="Calibri" w:hAnsi="Calibri"/>
                <w:lang w:val="hr-HR"/>
              </w:rPr>
              <w:t>45</w:t>
            </w:r>
          </w:p>
        </w:tc>
        <w:tc>
          <w:tcPr>
            <w:tcW w:w="5320" w:type="dxa"/>
            <w:hideMark/>
          </w:tcPr>
          <w:p w14:paraId="525E069B"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dodatna ulaganja na nefinancijskoj imovini</w:t>
            </w:r>
          </w:p>
        </w:tc>
        <w:tc>
          <w:tcPr>
            <w:tcW w:w="1660" w:type="dxa"/>
            <w:noWrap/>
            <w:hideMark/>
          </w:tcPr>
          <w:p w14:paraId="7C3037BB" w14:textId="77777777" w:rsidR="00893E1C" w:rsidRPr="00893E1C" w:rsidRDefault="00893E1C" w:rsidP="00893E1C">
            <w:pPr>
              <w:rPr>
                <w:rFonts w:ascii="Calibri" w:eastAsia="Calibri" w:hAnsi="Calibri"/>
                <w:lang w:val="hr-HR"/>
              </w:rPr>
            </w:pPr>
            <w:r w:rsidRPr="00893E1C">
              <w:rPr>
                <w:rFonts w:ascii="Calibri" w:eastAsia="Calibri" w:hAnsi="Calibri"/>
                <w:lang w:val="hr-HR"/>
              </w:rPr>
              <w:t>40.000,00</w:t>
            </w:r>
          </w:p>
        </w:tc>
        <w:tc>
          <w:tcPr>
            <w:tcW w:w="1660" w:type="dxa"/>
            <w:noWrap/>
            <w:hideMark/>
          </w:tcPr>
          <w:p w14:paraId="60D6EF73" w14:textId="77777777" w:rsidR="00893E1C" w:rsidRPr="00893E1C" w:rsidRDefault="00893E1C" w:rsidP="00893E1C">
            <w:pPr>
              <w:rPr>
                <w:rFonts w:ascii="Calibri" w:eastAsia="Calibri" w:hAnsi="Calibri"/>
                <w:lang w:val="hr-HR"/>
              </w:rPr>
            </w:pPr>
            <w:r w:rsidRPr="00893E1C">
              <w:rPr>
                <w:rFonts w:ascii="Calibri" w:eastAsia="Calibri" w:hAnsi="Calibri"/>
                <w:lang w:val="hr-HR"/>
              </w:rPr>
              <w:t>3.572,50</w:t>
            </w:r>
          </w:p>
        </w:tc>
        <w:tc>
          <w:tcPr>
            <w:tcW w:w="1660" w:type="dxa"/>
            <w:noWrap/>
            <w:hideMark/>
          </w:tcPr>
          <w:p w14:paraId="30AD0BFC" w14:textId="77777777" w:rsidR="00893E1C" w:rsidRPr="00893E1C" w:rsidRDefault="00893E1C" w:rsidP="00893E1C">
            <w:pPr>
              <w:rPr>
                <w:rFonts w:ascii="Calibri" w:eastAsia="Calibri" w:hAnsi="Calibri"/>
                <w:lang w:val="hr-HR"/>
              </w:rPr>
            </w:pPr>
            <w:r w:rsidRPr="00893E1C">
              <w:rPr>
                <w:rFonts w:ascii="Calibri" w:eastAsia="Calibri" w:hAnsi="Calibri"/>
                <w:lang w:val="hr-HR"/>
              </w:rPr>
              <w:t>8,93</w:t>
            </w:r>
          </w:p>
        </w:tc>
      </w:tr>
      <w:tr w:rsidR="00893E1C" w:rsidRPr="00893E1C" w14:paraId="3C6FAF71" w14:textId="77777777" w:rsidTr="003D2C33">
        <w:trPr>
          <w:trHeight w:val="300"/>
        </w:trPr>
        <w:tc>
          <w:tcPr>
            <w:tcW w:w="1660" w:type="dxa"/>
            <w:noWrap/>
            <w:hideMark/>
          </w:tcPr>
          <w:p w14:paraId="2B091353" w14:textId="77777777" w:rsidR="00893E1C" w:rsidRPr="00893E1C" w:rsidRDefault="00893E1C" w:rsidP="00893E1C">
            <w:pPr>
              <w:rPr>
                <w:rFonts w:ascii="Calibri" w:eastAsia="Calibri" w:hAnsi="Calibri"/>
                <w:lang w:val="hr-HR"/>
              </w:rPr>
            </w:pPr>
            <w:r w:rsidRPr="00893E1C">
              <w:rPr>
                <w:rFonts w:ascii="Calibri" w:eastAsia="Calibri" w:hAnsi="Calibri"/>
                <w:lang w:val="hr-HR"/>
              </w:rPr>
              <w:t>4541</w:t>
            </w:r>
          </w:p>
        </w:tc>
        <w:tc>
          <w:tcPr>
            <w:tcW w:w="5320" w:type="dxa"/>
            <w:hideMark/>
          </w:tcPr>
          <w:p w14:paraId="16371678" w14:textId="77777777" w:rsidR="00893E1C" w:rsidRPr="00893E1C" w:rsidRDefault="00893E1C" w:rsidP="00893E1C">
            <w:pPr>
              <w:rPr>
                <w:rFonts w:ascii="Calibri" w:eastAsia="Calibri" w:hAnsi="Calibri"/>
                <w:lang w:val="hr-HR"/>
              </w:rPr>
            </w:pPr>
            <w:r w:rsidRPr="00893E1C">
              <w:rPr>
                <w:rFonts w:ascii="Calibri" w:eastAsia="Calibri" w:hAnsi="Calibri"/>
                <w:lang w:val="hr-HR"/>
              </w:rPr>
              <w:t>Dodatna ulaganja za ostalu nefinancijsku imovinu</w:t>
            </w:r>
          </w:p>
        </w:tc>
        <w:tc>
          <w:tcPr>
            <w:tcW w:w="1660" w:type="dxa"/>
            <w:noWrap/>
            <w:hideMark/>
          </w:tcPr>
          <w:p w14:paraId="5A65BFB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C791D03" w14:textId="77777777" w:rsidR="00893E1C" w:rsidRPr="00893E1C" w:rsidRDefault="00893E1C" w:rsidP="00893E1C">
            <w:pPr>
              <w:rPr>
                <w:rFonts w:ascii="Calibri" w:eastAsia="Calibri" w:hAnsi="Calibri"/>
                <w:lang w:val="hr-HR"/>
              </w:rPr>
            </w:pPr>
            <w:r w:rsidRPr="00893E1C">
              <w:rPr>
                <w:rFonts w:ascii="Calibri" w:eastAsia="Calibri" w:hAnsi="Calibri"/>
                <w:lang w:val="hr-HR"/>
              </w:rPr>
              <w:t>3.572,50</w:t>
            </w:r>
          </w:p>
        </w:tc>
        <w:tc>
          <w:tcPr>
            <w:tcW w:w="1660" w:type="dxa"/>
            <w:noWrap/>
            <w:hideMark/>
          </w:tcPr>
          <w:p w14:paraId="1D5AB8C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09668D7" w14:textId="77777777" w:rsidTr="003D2C33">
        <w:trPr>
          <w:trHeight w:val="510"/>
        </w:trPr>
        <w:tc>
          <w:tcPr>
            <w:tcW w:w="1660" w:type="dxa"/>
            <w:hideMark/>
          </w:tcPr>
          <w:p w14:paraId="23AA5346"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K100719</w:t>
            </w:r>
          </w:p>
        </w:tc>
        <w:tc>
          <w:tcPr>
            <w:tcW w:w="5320" w:type="dxa"/>
            <w:hideMark/>
          </w:tcPr>
          <w:p w14:paraId="58497A5F" w14:textId="77777777" w:rsidR="00893E1C" w:rsidRPr="00893E1C" w:rsidRDefault="00893E1C" w:rsidP="00893E1C">
            <w:pPr>
              <w:rPr>
                <w:rFonts w:ascii="Calibri" w:eastAsia="Calibri" w:hAnsi="Calibri"/>
                <w:lang w:val="hr-HR"/>
              </w:rPr>
            </w:pPr>
            <w:r w:rsidRPr="00893E1C">
              <w:rPr>
                <w:rFonts w:ascii="Calibri" w:eastAsia="Calibri" w:hAnsi="Calibri"/>
                <w:lang w:val="hr-HR"/>
              </w:rPr>
              <w:t>UREĐENJE PARKA KARIGADOR</w:t>
            </w:r>
          </w:p>
        </w:tc>
        <w:tc>
          <w:tcPr>
            <w:tcW w:w="1660" w:type="dxa"/>
            <w:noWrap/>
            <w:hideMark/>
          </w:tcPr>
          <w:p w14:paraId="15E87577" w14:textId="77777777" w:rsidR="00893E1C" w:rsidRPr="00893E1C" w:rsidRDefault="00893E1C" w:rsidP="00893E1C">
            <w:pPr>
              <w:rPr>
                <w:rFonts w:ascii="Calibri" w:eastAsia="Calibri" w:hAnsi="Calibri"/>
                <w:lang w:val="hr-HR"/>
              </w:rPr>
            </w:pPr>
            <w:r w:rsidRPr="00893E1C">
              <w:rPr>
                <w:rFonts w:ascii="Calibri" w:eastAsia="Calibri" w:hAnsi="Calibri"/>
                <w:lang w:val="hr-HR"/>
              </w:rPr>
              <w:t>150.000,00</w:t>
            </w:r>
          </w:p>
        </w:tc>
        <w:tc>
          <w:tcPr>
            <w:tcW w:w="1660" w:type="dxa"/>
            <w:noWrap/>
            <w:hideMark/>
          </w:tcPr>
          <w:p w14:paraId="11EF1FBD" w14:textId="77777777" w:rsidR="00893E1C" w:rsidRPr="00893E1C" w:rsidRDefault="00893E1C" w:rsidP="00893E1C">
            <w:pPr>
              <w:rPr>
                <w:rFonts w:ascii="Calibri" w:eastAsia="Calibri" w:hAnsi="Calibri"/>
                <w:lang w:val="hr-HR"/>
              </w:rPr>
            </w:pPr>
            <w:r w:rsidRPr="00893E1C">
              <w:rPr>
                <w:rFonts w:ascii="Calibri" w:eastAsia="Calibri" w:hAnsi="Calibri"/>
                <w:lang w:val="hr-HR"/>
              </w:rPr>
              <w:t>4.375,00</w:t>
            </w:r>
          </w:p>
        </w:tc>
        <w:tc>
          <w:tcPr>
            <w:tcW w:w="1660" w:type="dxa"/>
            <w:noWrap/>
            <w:hideMark/>
          </w:tcPr>
          <w:p w14:paraId="1DA15068" w14:textId="77777777" w:rsidR="00893E1C" w:rsidRPr="00893E1C" w:rsidRDefault="00893E1C" w:rsidP="00893E1C">
            <w:pPr>
              <w:rPr>
                <w:rFonts w:ascii="Calibri" w:eastAsia="Calibri" w:hAnsi="Calibri"/>
                <w:lang w:val="hr-HR"/>
              </w:rPr>
            </w:pPr>
            <w:r w:rsidRPr="00893E1C">
              <w:rPr>
                <w:rFonts w:ascii="Calibri" w:eastAsia="Calibri" w:hAnsi="Calibri"/>
                <w:lang w:val="hr-HR"/>
              </w:rPr>
              <w:t>2,92</w:t>
            </w:r>
          </w:p>
        </w:tc>
      </w:tr>
      <w:tr w:rsidR="00893E1C" w:rsidRPr="00893E1C" w14:paraId="2B2D7FD2" w14:textId="77777777" w:rsidTr="003D2C33">
        <w:trPr>
          <w:trHeight w:val="300"/>
        </w:trPr>
        <w:tc>
          <w:tcPr>
            <w:tcW w:w="1660" w:type="dxa"/>
            <w:noWrap/>
            <w:hideMark/>
          </w:tcPr>
          <w:p w14:paraId="3540EFC0"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173A64F4"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363FB411" w14:textId="77777777" w:rsidR="00893E1C" w:rsidRPr="00893E1C" w:rsidRDefault="00893E1C" w:rsidP="00893E1C">
            <w:pPr>
              <w:rPr>
                <w:rFonts w:ascii="Calibri" w:eastAsia="Calibri" w:hAnsi="Calibri"/>
                <w:lang w:val="hr-HR"/>
              </w:rPr>
            </w:pPr>
            <w:r w:rsidRPr="00893E1C">
              <w:rPr>
                <w:rFonts w:ascii="Calibri" w:eastAsia="Calibri" w:hAnsi="Calibri"/>
                <w:lang w:val="hr-HR"/>
              </w:rPr>
              <w:t>150.000,00</w:t>
            </w:r>
          </w:p>
        </w:tc>
        <w:tc>
          <w:tcPr>
            <w:tcW w:w="1660" w:type="dxa"/>
            <w:noWrap/>
            <w:hideMark/>
          </w:tcPr>
          <w:p w14:paraId="44EBB855" w14:textId="77777777" w:rsidR="00893E1C" w:rsidRPr="00893E1C" w:rsidRDefault="00893E1C" w:rsidP="00893E1C">
            <w:pPr>
              <w:rPr>
                <w:rFonts w:ascii="Calibri" w:eastAsia="Calibri" w:hAnsi="Calibri"/>
                <w:lang w:val="hr-HR"/>
              </w:rPr>
            </w:pPr>
            <w:r w:rsidRPr="00893E1C">
              <w:rPr>
                <w:rFonts w:ascii="Calibri" w:eastAsia="Calibri" w:hAnsi="Calibri"/>
                <w:lang w:val="hr-HR"/>
              </w:rPr>
              <w:t>4.375,00</w:t>
            </w:r>
          </w:p>
        </w:tc>
        <w:tc>
          <w:tcPr>
            <w:tcW w:w="1660" w:type="dxa"/>
            <w:noWrap/>
            <w:hideMark/>
          </w:tcPr>
          <w:p w14:paraId="220B6BA6" w14:textId="77777777" w:rsidR="00893E1C" w:rsidRPr="00893E1C" w:rsidRDefault="00893E1C" w:rsidP="00893E1C">
            <w:pPr>
              <w:rPr>
                <w:rFonts w:ascii="Calibri" w:eastAsia="Calibri" w:hAnsi="Calibri"/>
                <w:lang w:val="hr-HR"/>
              </w:rPr>
            </w:pPr>
            <w:r w:rsidRPr="00893E1C">
              <w:rPr>
                <w:rFonts w:ascii="Calibri" w:eastAsia="Calibri" w:hAnsi="Calibri"/>
                <w:lang w:val="hr-HR"/>
              </w:rPr>
              <w:t>2,92</w:t>
            </w:r>
          </w:p>
        </w:tc>
      </w:tr>
      <w:tr w:rsidR="00893E1C" w:rsidRPr="00893E1C" w14:paraId="7A8858A6" w14:textId="77777777" w:rsidTr="003D2C33">
        <w:trPr>
          <w:trHeight w:val="300"/>
        </w:trPr>
        <w:tc>
          <w:tcPr>
            <w:tcW w:w="1660" w:type="dxa"/>
            <w:noWrap/>
            <w:hideMark/>
          </w:tcPr>
          <w:p w14:paraId="0B8D5DD4"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49554CE1"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68733CC9" w14:textId="77777777" w:rsidR="00893E1C" w:rsidRPr="00893E1C" w:rsidRDefault="00893E1C" w:rsidP="00893E1C">
            <w:pPr>
              <w:rPr>
                <w:rFonts w:ascii="Calibri" w:eastAsia="Calibri" w:hAnsi="Calibri"/>
                <w:lang w:val="hr-HR"/>
              </w:rPr>
            </w:pPr>
            <w:r w:rsidRPr="00893E1C">
              <w:rPr>
                <w:rFonts w:ascii="Calibri" w:eastAsia="Calibri" w:hAnsi="Calibri"/>
                <w:lang w:val="hr-HR"/>
              </w:rPr>
              <w:t>150.000,00</w:t>
            </w:r>
          </w:p>
        </w:tc>
        <w:tc>
          <w:tcPr>
            <w:tcW w:w="1660" w:type="dxa"/>
            <w:noWrap/>
            <w:hideMark/>
          </w:tcPr>
          <w:p w14:paraId="27EFDE30" w14:textId="77777777" w:rsidR="00893E1C" w:rsidRPr="00893E1C" w:rsidRDefault="00893E1C" w:rsidP="00893E1C">
            <w:pPr>
              <w:rPr>
                <w:rFonts w:ascii="Calibri" w:eastAsia="Calibri" w:hAnsi="Calibri"/>
                <w:lang w:val="hr-HR"/>
              </w:rPr>
            </w:pPr>
            <w:r w:rsidRPr="00893E1C">
              <w:rPr>
                <w:rFonts w:ascii="Calibri" w:eastAsia="Calibri" w:hAnsi="Calibri"/>
                <w:lang w:val="hr-HR"/>
              </w:rPr>
              <w:t>4.375,00</w:t>
            </w:r>
          </w:p>
        </w:tc>
        <w:tc>
          <w:tcPr>
            <w:tcW w:w="1660" w:type="dxa"/>
            <w:noWrap/>
            <w:hideMark/>
          </w:tcPr>
          <w:p w14:paraId="382B91E2" w14:textId="77777777" w:rsidR="00893E1C" w:rsidRPr="00893E1C" w:rsidRDefault="00893E1C" w:rsidP="00893E1C">
            <w:pPr>
              <w:rPr>
                <w:rFonts w:ascii="Calibri" w:eastAsia="Calibri" w:hAnsi="Calibri"/>
                <w:lang w:val="hr-HR"/>
              </w:rPr>
            </w:pPr>
            <w:r w:rsidRPr="00893E1C">
              <w:rPr>
                <w:rFonts w:ascii="Calibri" w:eastAsia="Calibri" w:hAnsi="Calibri"/>
                <w:lang w:val="hr-HR"/>
              </w:rPr>
              <w:t>2,92</w:t>
            </w:r>
          </w:p>
        </w:tc>
      </w:tr>
      <w:tr w:rsidR="00893E1C" w:rsidRPr="00893E1C" w14:paraId="26544931" w14:textId="77777777" w:rsidTr="003D2C33">
        <w:trPr>
          <w:trHeight w:val="300"/>
        </w:trPr>
        <w:tc>
          <w:tcPr>
            <w:tcW w:w="1660" w:type="dxa"/>
            <w:noWrap/>
            <w:hideMark/>
          </w:tcPr>
          <w:p w14:paraId="5BBDD86E" w14:textId="77777777" w:rsidR="00893E1C" w:rsidRPr="00893E1C" w:rsidRDefault="00893E1C" w:rsidP="00893E1C">
            <w:pPr>
              <w:rPr>
                <w:rFonts w:ascii="Calibri" w:eastAsia="Calibri" w:hAnsi="Calibri"/>
                <w:lang w:val="hr-HR"/>
              </w:rPr>
            </w:pPr>
            <w:r w:rsidRPr="00893E1C">
              <w:rPr>
                <w:rFonts w:ascii="Calibri" w:eastAsia="Calibri" w:hAnsi="Calibri"/>
                <w:lang w:val="hr-HR"/>
              </w:rPr>
              <w:t>4113</w:t>
            </w:r>
          </w:p>
        </w:tc>
        <w:tc>
          <w:tcPr>
            <w:tcW w:w="5320" w:type="dxa"/>
            <w:hideMark/>
          </w:tcPr>
          <w:p w14:paraId="1D24E52E"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prirodna materijalna imovina</w:t>
            </w:r>
          </w:p>
        </w:tc>
        <w:tc>
          <w:tcPr>
            <w:tcW w:w="1660" w:type="dxa"/>
            <w:noWrap/>
            <w:hideMark/>
          </w:tcPr>
          <w:p w14:paraId="2B78DAC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66E89B7" w14:textId="77777777" w:rsidR="00893E1C" w:rsidRPr="00893E1C" w:rsidRDefault="00893E1C" w:rsidP="00893E1C">
            <w:pPr>
              <w:rPr>
                <w:rFonts w:ascii="Calibri" w:eastAsia="Calibri" w:hAnsi="Calibri"/>
                <w:lang w:val="hr-HR"/>
              </w:rPr>
            </w:pPr>
            <w:r w:rsidRPr="00893E1C">
              <w:rPr>
                <w:rFonts w:ascii="Calibri" w:eastAsia="Calibri" w:hAnsi="Calibri"/>
                <w:lang w:val="hr-HR"/>
              </w:rPr>
              <w:t>4.375,00</w:t>
            </w:r>
          </w:p>
        </w:tc>
        <w:tc>
          <w:tcPr>
            <w:tcW w:w="1660" w:type="dxa"/>
            <w:noWrap/>
            <w:hideMark/>
          </w:tcPr>
          <w:p w14:paraId="69A627D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361C4D6" w14:textId="77777777" w:rsidTr="003D2C33">
        <w:trPr>
          <w:trHeight w:val="510"/>
        </w:trPr>
        <w:tc>
          <w:tcPr>
            <w:tcW w:w="1660" w:type="dxa"/>
            <w:hideMark/>
          </w:tcPr>
          <w:p w14:paraId="0A88929A"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K100721</w:t>
            </w:r>
          </w:p>
        </w:tc>
        <w:tc>
          <w:tcPr>
            <w:tcW w:w="5320" w:type="dxa"/>
            <w:hideMark/>
          </w:tcPr>
          <w:p w14:paraId="346CE175" w14:textId="77777777" w:rsidR="00893E1C" w:rsidRPr="00893E1C" w:rsidRDefault="00893E1C" w:rsidP="00893E1C">
            <w:pPr>
              <w:rPr>
                <w:rFonts w:ascii="Calibri" w:eastAsia="Calibri" w:hAnsi="Calibri"/>
                <w:lang w:val="hr-HR"/>
              </w:rPr>
            </w:pPr>
            <w:r w:rsidRPr="00893E1C">
              <w:rPr>
                <w:rFonts w:ascii="Calibri" w:eastAsia="Calibri" w:hAnsi="Calibri"/>
                <w:lang w:val="hr-HR"/>
              </w:rPr>
              <w:t>UREĐENJE  GRAĐEVINSKIH OBJEKATA</w:t>
            </w:r>
          </w:p>
        </w:tc>
        <w:tc>
          <w:tcPr>
            <w:tcW w:w="1660" w:type="dxa"/>
            <w:noWrap/>
            <w:hideMark/>
          </w:tcPr>
          <w:p w14:paraId="5012123B"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10.000,00</w:t>
            </w:r>
          </w:p>
        </w:tc>
        <w:tc>
          <w:tcPr>
            <w:tcW w:w="1660" w:type="dxa"/>
            <w:noWrap/>
            <w:hideMark/>
          </w:tcPr>
          <w:p w14:paraId="60523B4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DB8BE1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5AACF2C" w14:textId="77777777" w:rsidTr="003D2C33">
        <w:trPr>
          <w:trHeight w:val="300"/>
        </w:trPr>
        <w:tc>
          <w:tcPr>
            <w:tcW w:w="1660" w:type="dxa"/>
            <w:noWrap/>
            <w:hideMark/>
          </w:tcPr>
          <w:p w14:paraId="18C913F8"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750FDCD8"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7C983CCE"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10.000,00</w:t>
            </w:r>
          </w:p>
        </w:tc>
        <w:tc>
          <w:tcPr>
            <w:tcW w:w="1660" w:type="dxa"/>
            <w:noWrap/>
            <w:hideMark/>
          </w:tcPr>
          <w:p w14:paraId="7761B23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9FF63F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8A2A25D" w14:textId="77777777" w:rsidTr="003D2C33">
        <w:trPr>
          <w:trHeight w:val="300"/>
        </w:trPr>
        <w:tc>
          <w:tcPr>
            <w:tcW w:w="1660" w:type="dxa"/>
            <w:noWrap/>
            <w:hideMark/>
          </w:tcPr>
          <w:p w14:paraId="14DAC01A"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27085540"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05BB4DBF"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10.000,00</w:t>
            </w:r>
          </w:p>
        </w:tc>
        <w:tc>
          <w:tcPr>
            <w:tcW w:w="1660" w:type="dxa"/>
            <w:noWrap/>
            <w:hideMark/>
          </w:tcPr>
          <w:p w14:paraId="7DA2558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7B7FE4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5D87E7D" w14:textId="77777777" w:rsidTr="003D2C33">
        <w:trPr>
          <w:trHeight w:val="300"/>
        </w:trPr>
        <w:tc>
          <w:tcPr>
            <w:tcW w:w="1660" w:type="dxa"/>
            <w:noWrap/>
            <w:hideMark/>
          </w:tcPr>
          <w:p w14:paraId="223BA8F2" w14:textId="77777777" w:rsidR="00893E1C" w:rsidRPr="00893E1C" w:rsidRDefault="00893E1C" w:rsidP="00893E1C">
            <w:pPr>
              <w:rPr>
                <w:rFonts w:ascii="Calibri" w:eastAsia="Calibri" w:hAnsi="Calibri"/>
                <w:lang w:val="hr-HR"/>
              </w:rPr>
            </w:pPr>
            <w:r w:rsidRPr="00893E1C">
              <w:rPr>
                <w:rFonts w:ascii="Calibri" w:eastAsia="Calibri" w:hAnsi="Calibri"/>
                <w:lang w:val="hr-HR"/>
              </w:rPr>
              <w:t>4214</w:t>
            </w:r>
          </w:p>
        </w:tc>
        <w:tc>
          <w:tcPr>
            <w:tcW w:w="5320" w:type="dxa"/>
            <w:hideMark/>
          </w:tcPr>
          <w:p w14:paraId="65CD199D"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Ostali građevinski objekti</w:t>
            </w:r>
          </w:p>
        </w:tc>
        <w:tc>
          <w:tcPr>
            <w:tcW w:w="1660" w:type="dxa"/>
            <w:noWrap/>
            <w:hideMark/>
          </w:tcPr>
          <w:p w14:paraId="085C83B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6036AC1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C75FF8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BB7A700" w14:textId="77777777" w:rsidTr="003D2C33">
        <w:trPr>
          <w:trHeight w:val="510"/>
        </w:trPr>
        <w:tc>
          <w:tcPr>
            <w:tcW w:w="1660" w:type="dxa"/>
            <w:hideMark/>
          </w:tcPr>
          <w:p w14:paraId="1D794DD7"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K100727</w:t>
            </w:r>
          </w:p>
        </w:tc>
        <w:tc>
          <w:tcPr>
            <w:tcW w:w="5320" w:type="dxa"/>
            <w:hideMark/>
          </w:tcPr>
          <w:p w14:paraId="51ABEF12" w14:textId="77777777" w:rsidR="00893E1C" w:rsidRPr="00893E1C" w:rsidRDefault="00893E1C" w:rsidP="00893E1C">
            <w:pPr>
              <w:rPr>
                <w:rFonts w:ascii="Calibri" w:eastAsia="Calibri" w:hAnsi="Calibri"/>
                <w:lang w:val="hr-HR"/>
              </w:rPr>
            </w:pPr>
            <w:r w:rsidRPr="00893E1C">
              <w:rPr>
                <w:rFonts w:ascii="Calibri" w:eastAsia="Calibri" w:hAnsi="Calibri"/>
                <w:lang w:val="hr-HR"/>
              </w:rPr>
              <w:t>CENTAR ZA POSJETITELJE "VECIO MULIN"</w:t>
            </w:r>
          </w:p>
        </w:tc>
        <w:tc>
          <w:tcPr>
            <w:tcW w:w="1660" w:type="dxa"/>
            <w:noWrap/>
            <w:hideMark/>
          </w:tcPr>
          <w:p w14:paraId="4BFF67B2" w14:textId="77777777" w:rsidR="00893E1C" w:rsidRPr="00893E1C" w:rsidRDefault="00893E1C" w:rsidP="00893E1C">
            <w:pPr>
              <w:rPr>
                <w:rFonts w:ascii="Calibri" w:eastAsia="Calibri" w:hAnsi="Calibri"/>
                <w:lang w:val="hr-HR"/>
              </w:rPr>
            </w:pPr>
            <w:r w:rsidRPr="00893E1C">
              <w:rPr>
                <w:rFonts w:ascii="Calibri" w:eastAsia="Calibri" w:hAnsi="Calibri"/>
                <w:lang w:val="hr-HR"/>
              </w:rPr>
              <w:t>83.500,00</w:t>
            </w:r>
          </w:p>
        </w:tc>
        <w:tc>
          <w:tcPr>
            <w:tcW w:w="1660" w:type="dxa"/>
            <w:noWrap/>
            <w:hideMark/>
          </w:tcPr>
          <w:p w14:paraId="2039EF8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9A7F6E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23826C0" w14:textId="77777777" w:rsidTr="003D2C33">
        <w:trPr>
          <w:trHeight w:val="300"/>
        </w:trPr>
        <w:tc>
          <w:tcPr>
            <w:tcW w:w="1660" w:type="dxa"/>
            <w:noWrap/>
            <w:hideMark/>
          </w:tcPr>
          <w:p w14:paraId="7F8E95D8"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1C178093"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4CAC39AE" w14:textId="77777777" w:rsidR="00893E1C" w:rsidRPr="00893E1C" w:rsidRDefault="00893E1C" w:rsidP="00893E1C">
            <w:pPr>
              <w:rPr>
                <w:rFonts w:ascii="Calibri" w:eastAsia="Calibri" w:hAnsi="Calibri"/>
                <w:lang w:val="hr-HR"/>
              </w:rPr>
            </w:pPr>
            <w:r w:rsidRPr="00893E1C">
              <w:rPr>
                <w:rFonts w:ascii="Calibri" w:eastAsia="Calibri" w:hAnsi="Calibri"/>
                <w:lang w:val="hr-HR"/>
              </w:rPr>
              <w:t>83.500,00</w:t>
            </w:r>
          </w:p>
        </w:tc>
        <w:tc>
          <w:tcPr>
            <w:tcW w:w="1660" w:type="dxa"/>
            <w:noWrap/>
            <w:hideMark/>
          </w:tcPr>
          <w:p w14:paraId="062D9D7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EFF464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1B9EF3A" w14:textId="77777777" w:rsidTr="003D2C33">
        <w:trPr>
          <w:trHeight w:val="300"/>
        </w:trPr>
        <w:tc>
          <w:tcPr>
            <w:tcW w:w="1660" w:type="dxa"/>
            <w:noWrap/>
            <w:hideMark/>
          </w:tcPr>
          <w:p w14:paraId="7F33717B"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739584CD"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4A1495E5" w14:textId="77777777" w:rsidR="00893E1C" w:rsidRPr="00893E1C" w:rsidRDefault="00893E1C" w:rsidP="00893E1C">
            <w:pPr>
              <w:rPr>
                <w:rFonts w:ascii="Calibri" w:eastAsia="Calibri" w:hAnsi="Calibri"/>
                <w:lang w:val="hr-HR"/>
              </w:rPr>
            </w:pPr>
            <w:r w:rsidRPr="00893E1C">
              <w:rPr>
                <w:rFonts w:ascii="Calibri" w:eastAsia="Calibri" w:hAnsi="Calibri"/>
                <w:lang w:val="hr-HR"/>
              </w:rPr>
              <w:t>83.500,00</w:t>
            </w:r>
          </w:p>
        </w:tc>
        <w:tc>
          <w:tcPr>
            <w:tcW w:w="1660" w:type="dxa"/>
            <w:noWrap/>
            <w:hideMark/>
          </w:tcPr>
          <w:p w14:paraId="12C761E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603FAD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2D34633" w14:textId="77777777" w:rsidTr="003D2C33">
        <w:trPr>
          <w:trHeight w:val="300"/>
        </w:trPr>
        <w:tc>
          <w:tcPr>
            <w:tcW w:w="1660" w:type="dxa"/>
            <w:noWrap/>
            <w:hideMark/>
          </w:tcPr>
          <w:p w14:paraId="351B72F7" w14:textId="77777777" w:rsidR="00893E1C" w:rsidRPr="00893E1C" w:rsidRDefault="00893E1C" w:rsidP="00893E1C">
            <w:pPr>
              <w:rPr>
                <w:rFonts w:ascii="Calibri" w:eastAsia="Calibri" w:hAnsi="Calibri"/>
                <w:lang w:val="hr-HR"/>
              </w:rPr>
            </w:pPr>
            <w:r w:rsidRPr="00893E1C">
              <w:rPr>
                <w:rFonts w:ascii="Calibri" w:eastAsia="Calibri" w:hAnsi="Calibri"/>
                <w:lang w:val="hr-HR"/>
              </w:rPr>
              <w:t>4212</w:t>
            </w:r>
          </w:p>
        </w:tc>
        <w:tc>
          <w:tcPr>
            <w:tcW w:w="5320" w:type="dxa"/>
            <w:hideMark/>
          </w:tcPr>
          <w:p w14:paraId="791640F9" w14:textId="77777777" w:rsidR="00893E1C" w:rsidRPr="00893E1C" w:rsidRDefault="00893E1C" w:rsidP="00893E1C">
            <w:pPr>
              <w:rPr>
                <w:rFonts w:ascii="Calibri" w:eastAsia="Calibri" w:hAnsi="Calibri"/>
                <w:lang w:val="hr-HR"/>
              </w:rPr>
            </w:pPr>
            <w:r w:rsidRPr="00893E1C">
              <w:rPr>
                <w:rFonts w:ascii="Calibri" w:eastAsia="Calibri" w:hAnsi="Calibri"/>
                <w:lang w:val="hr-HR"/>
              </w:rPr>
              <w:t>Poslovni objekti</w:t>
            </w:r>
          </w:p>
        </w:tc>
        <w:tc>
          <w:tcPr>
            <w:tcW w:w="1660" w:type="dxa"/>
            <w:noWrap/>
            <w:hideMark/>
          </w:tcPr>
          <w:p w14:paraId="65C7891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2E3224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EA6DF5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0796EC6" w14:textId="77777777" w:rsidTr="003D2C33">
        <w:trPr>
          <w:trHeight w:val="510"/>
        </w:trPr>
        <w:tc>
          <w:tcPr>
            <w:tcW w:w="1660" w:type="dxa"/>
            <w:hideMark/>
          </w:tcPr>
          <w:p w14:paraId="2E390FCF"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K100729</w:t>
            </w:r>
          </w:p>
        </w:tc>
        <w:tc>
          <w:tcPr>
            <w:tcW w:w="5320" w:type="dxa"/>
            <w:hideMark/>
          </w:tcPr>
          <w:p w14:paraId="5E2046A6" w14:textId="77777777" w:rsidR="00893E1C" w:rsidRPr="00893E1C" w:rsidRDefault="00893E1C" w:rsidP="00893E1C">
            <w:pPr>
              <w:rPr>
                <w:rFonts w:ascii="Calibri" w:eastAsia="Calibri" w:hAnsi="Calibri"/>
                <w:lang w:val="hr-HR"/>
              </w:rPr>
            </w:pPr>
            <w:r w:rsidRPr="00893E1C">
              <w:rPr>
                <w:rFonts w:ascii="Calibri" w:eastAsia="Calibri" w:hAnsi="Calibri"/>
                <w:lang w:val="hr-HR"/>
              </w:rPr>
              <w:t>IZGRADNJA JAVNE RASVJETE</w:t>
            </w:r>
          </w:p>
        </w:tc>
        <w:tc>
          <w:tcPr>
            <w:tcW w:w="1660" w:type="dxa"/>
            <w:noWrap/>
            <w:hideMark/>
          </w:tcPr>
          <w:p w14:paraId="17432EF7" w14:textId="77777777" w:rsidR="00893E1C" w:rsidRPr="00893E1C" w:rsidRDefault="00893E1C" w:rsidP="00893E1C">
            <w:pPr>
              <w:rPr>
                <w:rFonts w:ascii="Calibri" w:eastAsia="Calibri" w:hAnsi="Calibri"/>
                <w:lang w:val="hr-HR"/>
              </w:rPr>
            </w:pPr>
            <w:r w:rsidRPr="00893E1C">
              <w:rPr>
                <w:rFonts w:ascii="Calibri" w:eastAsia="Calibri" w:hAnsi="Calibri"/>
                <w:lang w:val="hr-HR"/>
              </w:rPr>
              <w:t>75.000,00</w:t>
            </w:r>
          </w:p>
        </w:tc>
        <w:tc>
          <w:tcPr>
            <w:tcW w:w="1660" w:type="dxa"/>
            <w:noWrap/>
            <w:hideMark/>
          </w:tcPr>
          <w:p w14:paraId="076D7959" w14:textId="77777777" w:rsidR="00893E1C" w:rsidRPr="00893E1C" w:rsidRDefault="00893E1C" w:rsidP="00893E1C">
            <w:pPr>
              <w:rPr>
                <w:rFonts w:ascii="Calibri" w:eastAsia="Calibri" w:hAnsi="Calibri"/>
                <w:lang w:val="hr-HR"/>
              </w:rPr>
            </w:pPr>
            <w:r w:rsidRPr="00893E1C">
              <w:rPr>
                <w:rFonts w:ascii="Calibri" w:eastAsia="Calibri" w:hAnsi="Calibri"/>
                <w:lang w:val="hr-HR"/>
              </w:rPr>
              <w:t>23.278,92</w:t>
            </w:r>
          </w:p>
        </w:tc>
        <w:tc>
          <w:tcPr>
            <w:tcW w:w="1660" w:type="dxa"/>
            <w:noWrap/>
            <w:hideMark/>
          </w:tcPr>
          <w:p w14:paraId="0DD506FA" w14:textId="77777777" w:rsidR="00893E1C" w:rsidRPr="00893E1C" w:rsidRDefault="00893E1C" w:rsidP="00893E1C">
            <w:pPr>
              <w:rPr>
                <w:rFonts w:ascii="Calibri" w:eastAsia="Calibri" w:hAnsi="Calibri"/>
                <w:lang w:val="hr-HR"/>
              </w:rPr>
            </w:pPr>
            <w:r w:rsidRPr="00893E1C">
              <w:rPr>
                <w:rFonts w:ascii="Calibri" w:eastAsia="Calibri" w:hAnsi="Calibri"/>
                <w:lang w:val="hr-HR"/>
              </w:rPr>
              <w:t>31,04</w:t>
            </w:r>
          </w:p>
        </w:tc>
      </w:tr>
      <w:tr w:rsidR="00893E1C" w:rsidRPr="00893E1C" w14:paraId="3B379601" w14:textId="77777777" w:rsidTr="003D2C33">
        <w:trPr>
          <w:trHeight w:val="300"/>
        </w:trPr>
        <w:tc>
          <w:tcPr>
            <w:tcW w:w="1660" w:type="dxa"/>
            <w:noWrap/>
            <w:hideMark/>
          </w:tcPr>
          <w:p w14:paraId="0D9B867D"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228313BF"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199951EB" w14:textId="77777777" w:rsidR="00893E1C" w:rsidRPr="00893E1C" w:rsidRDefault="00893E1C" w:rsidP="00893E1C">
            <w:pPr>
              <w:rPr>
                <w:rFonts w:ascii="Calibri" w:eastAsia="Calibri" w:hAnsi="Calibri"/>
                <w:lang w:val="hr-HR"/>
              </w:rPr>
            </w:pPr>
            <w:r w:rsidRPr="00893E1C">
              <w:rPr>
                <w:rFonts w:ascii="Calibri" w:eastAsia="Calibri" w:hAnsi="Calibri"/>
                <w:lang w:val="hr-HR"/>
              </w:rPr>
              <w:t>75.000,00</w:t>
            </w:r>
          </w:p>
        </w:tc>
        <w:tc>
          <w:tcPr>
            <w:tcW w:w="1660" w:type="dxa"/>
            <w:noWrap/>
            <w:hideMark/>
          </w:tcPr>
          <w:p w14:paraId="29E85B72" w14:textId="77777777" w:rsidR="00893E1C" w:rsidRPr="00893E1C" w:rsidRDefault="00893E1C" w:rsidP="00893E1C">
            <w:pPr>
              <w:rPr>
                <w:rFonts w:ascii="Calibri" w:eastAsia="Calibri" w:hAnsi="Calibri"/>
                <w:lang w:val="hr-HR"/>
              </w:rPr>
            </w:pPr>
            <w:r w:rsidRPr="00893E1C">
              <w:rPr>
                <w:rFonts w:ascii="Calibri" w:eastAsia="Calibri" w:hAnsi="Calibri"/>
                <w:lang w:val="hr-HR"/>
              </w:rPr>
              <w:t>23.278,92</w:t>
            </w:r>
          </w:p>
        </w:tc>
        <w:tc>
          <w:tcPr>
            <w:tcW w:w="1660" w:type="dxa"/>
            <w:noWrap/>
            <w:hideMark/>
          </w:tcPr>
          <w:p w14:paraId="5208EB4C" w14:textId="77777777" w:rsidR="00893E1C" w:rsidRPr="00893E1C" w:rsidRDefault="00893E1C" w:rsidP="00893E1C">
            <w:pPr>
              <w:rPr>
                <w:rFonts w:ascii="Calibri" w:eastAsia="Calibri" w:hAnsi="Calibri"/>
                <w:lang w:val="hr-HR"/>
              </w:rPr>
            </w:pPr>
            <w:r w:rsidRPr="00893E1C">
              <w:rPr>
                <w:rFonts w:ascii="Calibri" w:eastAsia="Calibri" w:hAnsi="Calibri"/>
                <w:lang w:val="hr-HR"/>
              </w:rPr>
              <w:t>31,04</w:t>
            </w:r>
          </w:p>
        </w:tc>
      </w:tr>
      <w:tr w:rsidR="00893E1C" w:rsidRPr="00893E1C" w14:paraId="36253232" w14:textId="77777777" w:rsidTr="003D2C33">
        <w:trPr>
          <w:trHeight w:val="300"/>
        </w:trPr>
        <w:tc>
          <w:tcPr>
            <w:tcW w:w="1660" w:type="dxa"/>
            <w:noWrap/>
            <w:hideMark/>
          </w:tcPr>
          <w:p w14:paraId="5E828492"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5024B792"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2BA33069" w14:textId="77777777" w:rsidR="00893E1C" w:rsidRPr="00893E1C" w:rsidRDefault="00893E1C" w:rsidP="00893E1C">
            <w:pPr>
              <w:rPr>
                <w:rFonts w:ascii="Calibri" w:eastAsia="Calibri" w:hAnsi="Calibri"/>
                <w:lang w:val="hr-HR"/>
              </w:rPr>
            </w:pPr>
            <w:r w:rsidRPr="00893E1C">
              <w:rPr>
                <w:rFonts w:ascii="Calibri" w:eastAsia="Calibri" w:hAnsi="Calibri"/>
                <w:lang w:val="hr-HR"/>
              </w:rPr>
              <w:t>75.000,00</w:t>
            </w:r>
          </w:p>
        </w:tc>
        <w:tc>
          <w:tcPr>
            <w:tcW w:w="1660" w:type="dxa"/>
            <w:noWrap/>
            <w:hideMark/>
          </w:tcPr>
          <w:p w14:paraId="2E84F3DA" w14:textId="77777777" w:rsidR="00893E1C" w:rsidRPr="00893E1C" w:rsidRDefault="00893E1C" w:rsidP="00893E1C">
            <w:pPr>
              <w:rPr>
                <w:rFonts w:ascii="Calibri" w:eastAsia="Calibri" w:hAnsi="Calibri"/>
                <w:lang w:val="hr-HR"/>
              </w:rPr>
            </w:pPr>
            <w:r w:rsidRPr="00893E1C">
              <w:rPr>
                <w:rFonts w:ascii="Calibri" w:eastAsia="Calibri" w:hAnsi="Calibri"/>
                <w:lang w:val="hr-HR"/>
              </w:rPr>
              <w:t>23.278,92</w:t>
            </w:r>
          </w:p>
        </w:tc>
        <w:tc>
          <w:tcPr>
            <w:tcW w:w="1660" w:type="dxa"/>
            <w:noWrap/>
            <w:hideMark/>
          </w:tcPr>
          <w:p w14:paraId="3D8BC584" w14:textId="77777777" w:rsidR="00893E1C" w:rsidRPr="00893E1C" w:rsidRDefault="00893E1C" w:rsidP="00893E1C">
            <w:pPr>
              <w:rPr>
                <w:rFonts w:ascii="Calibri" w:eastAsia="Calibri" w:hAnsi="Calibri"/>
                <w:lang w:val="hr-HR"/>
              </w:rPr>
            </w:pPr>
            <w:r w:rsidRPr="00893E1C">
              <w:rPr>
                <w:rFonts w:ascii="Calibri" w:eastAsia="Calibri" w:hAnsi="Calibri"/>
                <w:lang w:val="hr-HR"/>
              </w:rPr>
              <w:t>31,04</w:t>
            </w:r>
          </w:p>
        </w:tc>
      </w:tr>
      <w:tr w:rsidR="00893E1C" w:rsidRPr="00893E1C" w14:paraId="7D8AECD5" w14:textId="77777777" w:rsidTr="003D2C33">
        <w:trPr>
          <w:trHeight w:val="300"/>
        </w:trPr>
        <w:tc>
          <w:tcPr>
            <w:tcW w:w="1660" w:type="dxa"/>
            <w:noWrap/>
            <w:hideMark/>
          </w:tcPr>
          <w:p w14:paraId="4C036874" w14:textId="77777777" w:rsidR="00893E1C" w:rsidRPr="00893E1C" w:rsidRDefault="00893E1C" w:rsidP="00893E1C">
            <w:pPr>
              <w:rPr>
                <w:rFonts w:ascii="Calibri" w:eastAsia="Calibri" w:hAnsi="Calibri"/>
                <w:lang w:val="hr-HR"/>
              </w:rPr>
            </w:pPr>
            <w:r w:rsidRPr="00893E1C">
              <w:rPr>
                <w:rFonts w:ascii="Calibri" w:eastAsia="Calibri" w:hAnsi="Calibri"/>
                <w:lang w:val="hr-HR"/>
              </w:rPr>
              <w:t>4214</w:t>
            </w:r>
          </w:p>
        </w:tc>
        <w:tc>
          <w:tcPr>
            <w:tcW w:w="5320" w:type="dxa"/>
            <w:hideMark/>
          </w:tcPr>
          <w:p w14:paraId="39CAFE23"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Ostali građevinski objekti</w:t>
            </w:r>
          </w:p>
        </w:tc>
        <w:tc>
          <w:tcPr>
            <w:tcW w:w="1660" w:type="dxa"/>
            <w:noWrap/>
            <w:hideMark/>
          </w:tcPr>
          <w:p w14:paraId="3B844FF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DFBB87A" w14:textId="77777777" w:rsidR="00893E1C" w:rsidRPr="00893E1C" w:rsidRDefault="00893E1C" w:rsidP="00893E1C">
            <w:pPr>
              <w:rPr>
                <w:rFonts w:ascii="Calibri" w:eastAsia="Calibri" w:hAnsi="Calibri"/>
                <w:lang w:val="hr-HR"/>
              </w:rPr>
            </w:pPr>
            <w:r w:rsidRPr="00893E1C">
              <w:rPr>
                <w:rFonts w:ascii="Calibri" w:eastAsia="Calibri" w:hAnsi="Calibri"/>
                <w:lang w:val="hr-HR"/>
              </w:rPr>
              <w:t>23.278,92</w:t>
            </w:r>
          </w:p>
        </w:tc>
        <w:tc>
          <w:tcPr>
            <w:tcW w:w="1660" w:type="dxa"/>
            <w:noWrap/>
            <w:hideMark/>
          </w:tcPr>
          <w:p w14:paraId="1CE0F7B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E120F4F" w14:textId="77777777" w:rsidTr="003D2C33">
        <w:trPr>
          <w:trHeight w:val="510"/>
        </w:trPr>
        <w:tc>
          <w:tcPr>
            <w:tcW w:w="1660" w:type="dxa"/>
            <w:hideMark/>
          </w:tcPr>
          <w:p w14:paraId="55AC95AC"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K100823</w:t>
            </w:r>
          </w:p>
        </w:tc>
        <w:tc>
          <w:tcPr>
            <w:tcW w:w="5320" w:type="dxa"/>
            <w:hideMark/>
          </w:tcPr>
          <w:p w14:paraId="58F6CFB5" w14:textId="77777777" w:rsidR="00893E1C" w:rsidRPr="00893E1C" w:rsidRDefault="00893E1C" w:rsidP="00893E1C">
            <w:pPr>
              <w:rPr>
                <w:rFonts w:ascii="Calibri" w:eastAsia="Calibri" w:hAnsi="Calibri"/>
                <w:lang w:val="hr-HR"/>
              </w:rPr>
            </w:pPr>
            <w:r w:rsidRPr="00893E1C">
              <w:rPr>
                <w:rFonts w:ascii="Calibri" w:eastAsia="Calibri" w:hAnsi="Calibri"/>
                <w:lang w:val="hr-HR"/>
              </w:rPr>
              <w:t>IZGRADNJA NOGOSTUPA U ULICI MUŠKATI PREMA DV KALIMERO</w:t>
            </w:r>
          </w:p>
        </w:tc>
        <w:tc>
          <w:tcPr>
            <w:tcW w:w="1660" w:type="dxa"/>
            <w:noWrap/>
            <w:hideMark/>
          </w:tcPr>
          <w:p w14:paraId="0F8B45FF" w14:textId="77777777" w:rsidR="00893E1C" w:rsidRPr="00893E1C" w:rsidRDefault="00893E1C" w:rsidP="00893E1C">
            <w:pPr>
              <w:rPr>
                <w:rFonts w:ascii="Calibri" w:eastAsia="Calibri" w:hAnsi="Calibri"/>
                <w:lang w:val="hr-HR"/>
              </w:rPr>
            </w:pPr>
            <w:r w:rsidRPr="00893E1C">
              <w:rPr>
                <w:rFonts w:ascii="Calibri" w:eastAsia="Calibri" w:hAnsi="Calibri"/>
                <w:lang w:val="hr-HR"/>
              </w:rPr>
              <w:t>70.000,00</w:t>
            </w:r>
          </w:p>
        </w:tc>
        <w:tc>
          <w:tcPr>
            <w:tcW w:w="1660" w:type="dxa"/>
            <w:noWrap/>
            <w:hideMark/>
          </w:tcPr>
          <w:p w14:paraId="6D09090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EAD012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8252010" w14:textId="77777777" w:rsidTr="003D2C33">
        <w:trPr>
          <w:trHeight w:val="300"/>
        </w:trPr>
        <w:tc>
          <w:tcPr>
            <w:tcW w:w="1660" w:type="dxa"/>
            <w:noWrap/>
            <w:hideMark/>
          </w:tcPr>
          <w:p w14:paraId="35E210E2"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3CAE7702"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0C185774" w14:textId="77777777" w:rsidR="00893E1C" w:rsidRPr="00893E1C" w:rsidRDefault="00893E1C" w:rsidP="00893E1C">
            <w:pPr>
              <w:rPr>
                <w:rFonts w:ascii="Calibri" w:eastAsia="Calibri" w:hAnsi="Calibri"/>
                <w:lang w:val="hr-HR"/>
              </w:rPr>
            </w:pPr>
            <w:r w:rsidRPr="00893E1C">
              <w:rPr>
                <w:rFonts w:ascii="Calibri" w:eastAsia="Calibri" w:hAnsi="Calibri"/>
                <w:lang w:val="hr-HR"/>
              </w:rPr>
              <w:t>70.000,00</w:t>
            </w:r>
          </w:p>
        </w:tc>
        <w:tc>
          <w:tcPr>
            <w:tcW w:w="1660" w:type="dxa"/>
            <w:noWrap/>
            <w:hideMark/>
          </w:tcPr>
          <w:p w14:paraId="1CDFBAC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E0E5D7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A95EFF3" w14:textId="77777777" w:rsidTr="003D2C33">
        <w:trPr>
          <w:trHeight w:val="300"/>
        </w:trPr>
        <w:tc>
          <w:tcPr>
            <w:tcW w:w="1660" w:type="dxa"/>
            <w:noWrap/>
            <w:hideMark/>
          </w:tcPr>
          <w:p w14:paraId="634BBA43"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6B357BDF"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7DDE0A8D" w14:textId="77777777" w:rsidR="00893E1C" w:rsidRPr="00893E1C" w:rsidRDefault="00893E1C" w:rsidP="00893E1C">
            <w:pPr>
              <w:rPr>
                <w:rFonts w:ascii="Calibri" w:eastAsia="Calibri" w:hAnsi="Calibri"/>
                <w:lang w:val="hr-HR"/>
              </w:rPr>
            </w:pPr>
            <w:r w:rsidRPr="00893E1C">
              <w:rPr>
                <w:rFonts w:ascii="Calibri" w:eastAsia="Calibri" w:hAnsi="Calibri"/>
                <w:lang w:val="hr-HR"/>
              </w:rPr>
              <w:t>70.000,00</w:t>
            </w:r>
          </w:p>
        </w:tc>
        <w:tc>
          <w:tcPr>
            <w:tcW w:w="1660" w:type="dxa"/>
            <w:noWrap/>
            <w:hideMark/>
          </w:tcPr>
          <w:p w14:paraId="4A47BCD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D2409B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11C126E" w14:textId="77777777" w:rsidTr="003D2C33">
        <w:trPr>
          <w:trHeight w:val="300"/>
        </w:trPr>
        <w:tc>
          <w:tcPr>
            <w:tcW w:w="1660" w:type="dxa"/>
            <w:noWrap/>
            <w:hideMark/>
          </w:tcPr>
          <w:p w14:paraId="55230CC6" w14:textId="77777777" w:rsidR="00893E1C" w:rsidRPr="00893E1C" w:rsidRDefault="00893E1C" w:rsidP="00893E1C">
            <w:pPr>
              <w:rPr>
                <w:rFonts w:ascii="Calibri" w:eastAsia="Calibri" w:hAnsi="Calibri"/>
                <w:lang w:val="hr-HR"/>
              </w:rPr>
            </w:pPr>
            <w:r w:rsidRPr="00893E1C">
              <w:rPr>
                <w:rFonts w:ascii="Calibri" w:eastAsia="Calibri" w:hAnsi="Calibri"/>
                <w:lang w:val="hr-HR"/>
              </w:rPr>
              <w:t>4213</w:t>
            </w:r>
          </w:p>
        </w:tc>
        <w:tc>
          <w:tcPr>
            <w:tcW w:w="5320" w:type="dxa"/>
            <w:hideMark/>
          </w:tcPr>
          <w:p w14:paraId="3CADFD6B" w14:textId="77777777" w:rsidR="00893E1C" w:rsidRPr="00893E1C" w:rsidRDefault="00893E1C" w:rsidP="00893E1C">
            <w:pPr>
              <w:rPr>
                <w:rFonts w:ascii="Calibri" w:eastAsia="Calibri" w:hAnsi="Calibri"/>
                <w:lang w:val="hr-HR"/>
              </w:rPr>
            </w:pPr>
            <w:r w:rsidRPr="00893E1C">
              <w:rPr>
                <w:rFonts w:ascii="Calibri" w:eastAsia="Calibri" w:hAnsi="Calibri"/>
                <w:lang w:val="hr-HR"/>
              </w:rPr>
              <w:t>Ceste, željeznice i ostali prometni objekti</w:t>
            </w:r>
          </w:p>
        </w:tc>
        <w:tc>
          <w:tcPr>
            <w:tcW w:w="1660" w:type="dxa"/>
            <w:noWrap/>
            <w:hideMark/>
          </w:tcPr>
          <w:p w14:paraId="79DFC48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882E33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053276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BC2AEF8" w14:textId="77777777" w:rsidTr="003D2C33">
        <w:trPr>
          <w:trHeight w:val="510"/>
        </w:trPr>
        <w:tc>
          <w:tcPr>
            <w:tcW w:w="1660" w:type="dxa"/>
            <w:hideMark/>
          </w:tcPr>
          <w:p w14:paraId="6CFBE8CA"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K100825</w:t>
            </w:r>
          </w:p>
        </w:tc>
        <w:tc>
          <w:tcPr>
            <w:tcW w:w="5320" w:type="dxa"/>
            <w:hideMark/>
          </w:tcPr>
          <w:p w14:paraId="171E7DA1" w14:textId="77777777" w:rsidR="00893E1C" w:rsidRPr="00893E1C" w:rsidRDefault="00893E1C" w:rsidP="00893E1C">
            <w:pPr>
              <w:rPr>
                <w:rFonts w:ascii="Calibri" w:eastAsia="Calibri" w:hAnsi="Calibri"/>
                <w:lang w:val="hr-HR"/>
              </w:rPr>
            </w:pPr>
            <w:r w:rsidRPr="00893E1C">
              <w:rPr>
                <w:rFonts w:ascii="Calibri" w:eastAsia="Calibri" w:hAnsi="Calibri"/>
                <w:lang w:val="hr-HR"/>
              </w:rPr>
              <w:t>UREĐENJE CESTE GRAĐEVINSKOG PODRUČJA KOVRI</w:t>
            </w:r>
          </w:p>
        </w:tc>
        <w:tc>
          <w:tcPr>
            <w:tcW w:w="1660" w:type="dxa"/>
            <w:noWrap/>
            <w:hideMark/>
          </w:tcPr>
          <w:p w14:paraId="07C640DD" w14:textId="77777777" w:rsidR="00893E1C" w:rsidRPr="00893E1C" w:rsidRDefault="00893E1C" w:rsidP="00893E1C">
            <w:pPr>
              <w:rPr>
                <w:rFonts w:ascii="Calibri" w:eastAsia="Calibri" w:hAnsi="Calibri"/>
                <w:lang w:val="hr-HR"/>
              </w:rPr>
            </w:pPr>
            <w:r w:rsidRPr="00893E1C">
              <w:rPr>
                <w:rFonts w:ascii="Calibri" w:eastAsia="Calibri" w:hAnsi="Calibri"/>
                <w:lang w:val="hr-HR"/>
              </w:rPr>
              <w:t>15.000,00</w:t>
            </w:r>
          </w:p>
        </w:tc>
        <w:tc>
          <w:tcPr>
            <w:tcW w:w="1660" w:type="dxa"/>
            <w:noWrap/>
            <w:hideMark/>
          </w:tcPr>
          <w:p w14:paraId="5BB31AAD" w14:textId="77777777" w:rsidR="00893E1C" w:rsidRPr="00893E1C" w:rsidRDefault="00893E1C" w:rsidP="00893E1C">
            <w:pPr>
              <w:rPr>
                <w:rFonts w:ascii="Calibri" w:eastAsia="Calibri" w:hAnsi="Calibri"/>
                <w:lang w:val="hr-HR"/>
              </w:rPr>
            </w:pPr>
            <w:r w:rsidRPr="00893E1C">
              <w:rPr>
                <w:rFonts w:ascii="Calibri" w:eastAsia="Calibri" w:hAnsi="Calibri"/>
                <w:lang w:val="hr-HR"/>
              </w:rPr>
              <w:t>531,25</w:t>
            </w:r>
          </w:p>
        </w:tc>
        <w:tc>
          <w:tcPr>
            <w:tcW w:w="1660" w:type="dxa"/>
            <w:noWrap/>
            <w:hideMark/>
          </w:tcPr>
          <w:p w14:paraId="01134820" w14:textId="77777777" w:rsidR="00893E1C" w:rsidRPr="00893E1C" w:rsidRDefault="00893E1C" w:rsidP="00893E1C">
            <w:pPr>
              <w:rPr>
                <w:rFonts w:ascii="Calibri" w:eastAsia="Calibri" w:hAnsi="Calibri"/>
                <w:lang w:val="hr-HR"/>
              </w:rPr>
            </w:pPr>
            <w:r w:rsidRPr="00893E1C">
              <w:rPr>
                <w:rFonts w:ascii="Calibri" w:eastAsia="Calibri" w:hAnsi="Calibri"/>
                <w:lang w:val="hr-HR"/>
              </w:rPr>
              <w:t>3,54</w:t>
            </w:r>
          </w:p>
        </w:tc>
      </w:tr>
      <w:tr w:rsidR="00893E1C" w:rsidRPr="00893E1C" w14:paraId="45E7759D" w14:textId="77777777" w:rsidTr="003D2C33">
        <w:trPr>
          <w:trHeight w:val="300"/>
        </w:trPr>
        <w:tc>
          <w:tcPr>
            <w:tcW w:w="1660" w:type="dxa"/>
            <w:noWrap/>
            <w:hideMark/>
          </w:tcPr>
          <w:p w14:paraId="56BF348A"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004F6C47"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01F9809E" w14:textId="77777777" w:rsidR="00893E1C" w:rsidRPr="00893E1C" w:rsidRDefault="00893E1C" w:rsidP="00893E1C">
            <w:pPr>
              <w:rPr>
                <w:rFonts w:ascii="Calibri" w:eastAsia="Calibri" w:hAnsi="Calibri"/>
                <w:lang w:val="hr-HR"/>
              </w:rPr>
            </w:pPr>
            <w:r w:rsidRPr="00893E1C">
              <w:rPr>
                <w:rFonts w:ascii="Calibri" w:eastAsia="Calibri" w:hAnsi="Calibri"/>
                <w:lang w:val="hr-HR"/>
              </w:rPr>
              <w:t>15.000,00</w:t>
            </w:r>
          </w:p>
        </w:tc>
        <w:tc>
          <w:tcPr>
            <w:tcW w:w="1660" w:type="dxa"/>
            <w:noWrap/>
            <w:hideMark/>
          </w:tcPr>
          <w:p w14:paraId="5BC7CFF1" w14:textId="77777777" w:rsidR="00893E1C" w:rsidRPr="00893E1C" w:rsidRDefault="00893E1C" w:rsidP="00893E1C">
            <w:pPr>
              <w:rPr>
                <w:rFonts w:ascii="Calibri" w:eastAsia="Calibri" w:hAnsi="Calibri"/>
                <w:lang w:val="hr-HR"/>
              </w:rPr>
            </w:pPr>
            <w:r w:rsidRPr="00893E1C">
              <w:rPr>
                <w:rFonts w:ascii="Calibri" w:eastAsia="Calibri" w:hAnsi="Calibri"/>
                <w:lang w:val="hr-HR"/>
              </w:rPr>
              <w:t>531,25</w:t>
            </w:r>
          </w:p>
        </w:tc>
        <w:tc>
          <w:tcPr>
            <w:tcW w:w="1660" w:type="dxa"/>
            <w:noWrap/>
            <w:hideMark/>
          </w:tcPr>
          <w:p w14:paraId="1B812EA7" w14:textId="77777777" w:rsidR="00893E1C" w:rsidRPr="00893E1C" w:rsidRDefault="00893E1C" w:rsidP="00893E1C">
            <w:pPr>
              <w:rPr>
                <w:rFonts w:ascii="Calibri" w:eastAsia="Calibri" w:hAnsi="Calibri"/>
                <w:lang w:val="hr-HR"/>
              </w:rPr>
            </w:pPr>
            <w:r w:rsidRPr="00893E1C">
              <w:rPr>
                <w:rFonts w:ascii="Calibri" w:eastAsia="Calibri" w:hAnsi="Calibri"/>
                <w:lang w:val="hr-HR"/>
              </w:rPr>
              <w:t>3,54</w:t>
            </w:r>
          </w:p>
        </w:tc>
      </w:tr>
      <w:tr w:rsidR="00893E1C" w:rsidRPr="00893E1C" w14:paraId="50F54106" w14:textId="77777777" w:rsidTr="003D2C33">
        <w:trPr>
          <w:trHeight w:val="300"/>
        </w:trPr>
        <w:tc>
          <w:tcPr>
            <w:tcW w:w="1660" w:type="dxa"/>
            <w:noWrap/>
            <w:hideMark/>
          </w:tcPr>
          <w:p w14:paraId="5B97E3AC"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42</w:t>
            </w:r>
          </w:p>
        </w:tc>
        <w:tc>
          <w:tcPr>
            <w:tcW w:w="5320" w:type="dxa"/>
            <w:hideMark/>
          </w:tcPr>
          <w:p w14:paraId="6D061CF1"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1E913321" w14:textId="77777777" w:rsidR="00893E1C" w:rsidRPr="00893E1C" w:rsidRDefault="00893E1C" w:rsidP="00893E1C">
            <w:pPr>
              <w:rPr>
                <w:rFonts w:ascii="Calibri" w:eastAsia="Calibri" w:hAnsi="Calibri"/>
                <w:lang w:val="hr-HR"/>
              </w:rPr>
            </w:pPr>
            <w:r w:rsidRPr="00893E1C">
              <w:rPr>
                <w:rFonts w:ascii="Calibri" w:eastAsia="Calibri" w:hAnsi="Calibri"/>
                <w:lang w:val="hr-HR"/>
              </w:rPr>
              <w:t>15.000,00</w:t>
            </w:r>
          </w:p>
        </w:tc>
        <w:tc>
          <w:tcPr>
            <w:tcW w:w="1660" w:type="dxa"/>
            <w:noWrap/>
            <w:hideMark/>
          </w:tcPr>
          <w:p w14:paraId="436329EB" w14:textId="77777777" w:rsidR="00893E1C" w:rsidRPr="00893E1C" w:rsidRDefault="00893E1C" w:rsidP="00893E1C">
            <w:pPr>
              <w:rPr>
                <w:rFonts w:ascii="Calibri" w:eastAsia="Calibri" w:hAnsi="Calibri"/>
                <w:lang w:val="hr-HR"/>
              </w:rPr>
            </w:pPr>
            <w:r w:rsidRPr="00893E1C">
              <w:rPr>
                <w:rFonts w:ascii="Calibri" w:eastAsia="Calibri" w:hAnsi="Calibri"/>
                <w:lang w:val="hr-HR"/>
              </w:rPr>
              <w:t>531,25</w:t>
            </w:r>
          </w:p>
        </w:tc>
        <w:tc>
          <w:tcPr>
            <w:tcW w:w="1660" w:type="dxa"/>
            <w:noWrap/>
            <w:hideMark/>
          </w:tcPr>
          <w:p w14:paraId="4E4BE74D" w14:textId="77777777" w:rsidR="00893E1C" w:rsidRPr="00893E1C" w:rsidRDefault="00893E1C" w:rsidP="00893E1C">
            <w:pPr>
              <w:rPr>
                <w:rFonts w:ascii="Calibri" w:eastAsia="Calibri" w:hAnsi="Calibri"/>
                <w:lang w:val="hr-HR"/>
              </w:rPr>
            </w:pPr>
            <w:r w:rsidRPr="00893E1C">
              <w:rPr>
                <w:rFonts w:ascii="Calibri" w:eastAsia="Calibri" w:hAnsi="Calibri"/>
                <w:lang w:val="hr-HR"/>
              </w:rPr>
              <w:t>3,54</w:t>
            </w:r>
          </w:p>
        </w:tc>
      </w:tr>
      <w:tr w:rsidR="00893E1C" w:rsidRPr="00893E1C" w14:paraId="2242EE58" w14:textId="77777777" w:rsidTr="003D2C33">
        <w:trPr>
          <w:trHeight w:val="300"/>
        </w:trPr>
        <w:tc>
          <w:tcPr>
            <w:tcW w:w="1660" w:type="dxa"/>
            <w:noWrap/>
            <w:hideMark/>
          </w:tcPr>
          <w:p w14:paraId="6BCC6B07" w14:textId="77777777" w:rsidR="00893E1C" w:rsidRPr="00893E1C" w:rsidRDefault="00893E1C" w:rsidP="00893E1C">
            <w:pPr>
              <w:rPr>
                <w:rFonts w:ascii="Calibri" w:eastAsia="Calibri" w:hAnsi="Calibri"/>
                <w:lang w:val="hr-HR"/>
              </w:rPr>
            </w:pPr>
            <w:r w:rsidRPr="00893E1C">
              <w:rPr>
                <w:rFonts w:ascii="Calibri" w:eastAsia="Calibri" w:hAnsi="Calibri"/>
                <w:lang w:val="hr-HR"/>
              </w:rPr>
              <w:t>4213</w:t>
            </w:r>
          </w:p>
        </w:tc>
        <w:tc>
          <w:tcPr>
            <w:tcW w:w="5320" w:type="dxa"/>
            <w:hideMark/>
          </w:tcPr>
          <w:p w14:paraId="1C32E24F" w14:textId="77777777" w:rsidR="00893E1C" w:rsidRPr="00893E1C" w:rsidRDefault="00893E1C" w:rsidP="00893E1C">
            <w:pPr>
              <w:rPr>
                <w:rFonts w:ascii="Calibri" w:eastAsia="Calibri" w:hAnsi="Calibri"/>
                <w:lang w:val="hr-HR"/>
              </w:rPr>
            </w:pPr>
            <w:r w:rsidRPr="00893E1C">
              <w:rPr>
                <w:rFonts w:ascii="Calibri" w:eastAsia="Calibri" w:hAnsi="Calibri"/>
                <w:lang w:val="hr-HR"/>
              </w:rPr>
              <w:t>Ceste, željeznice i ostali prometni objekti</w:t>
            </w:r>
          </w:p>
        </w:tc>
        <w:tc>
          <w:tcPr>
            <w:tcW w:w="1660" w:type="dxa"/>
            <w:noWrap/>
            <w:hideMark/>
          </w:tcPr>
          <w:p w14:paraId="6720A06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69B76A7C" w14:textId="77777777" w:rsidR="00893E1C" w:rsidRPr="00893E1C" w:rsidRDefault="00893E1C" w:rsidP="00893E1C">
            <w:pPr>
              <w:rPr>
                <w:rFonts w:ascii="Calibri" w:eastAsia="Calibri" w:hAnsi="Calibri"/>
                <w:lang w:val="hr-HR"/>
              </w:rPr>
            </w:pPr>
            <w:r w:rsidRPr="00893E1C">
              <w:rPr>
                <w:rFonts w:ascii="Calibri" w:eastAsia="Calibri" w:hAnsi="Calibri"/>
                <w:lang w:val="hr-HR"/>
              </w:rPr>
              <w:t>531,25</w:t>
            </w:r>
          </w:p>
        </w:tc>
        <w:tc>
          <w:tcPr>
            <w:tcW w:w="1660" w:type="dxa"/>
            <w:noWrap/>
            <w:hideMark/>
          </w:tcPr>
          <w:p w14:paraId="3C7CFEA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E4A46E1" w14:textId="77777777" w:rsidTr="003D2C33">
        <w:trPr>
          <w:trHeight w:val="510"/>
        </w:trPr>
        <w:tc>
          <w:tcPr>
            <w:tcW w:w="1660" w:type="dxa"/>
            <w:hideMark/>
          </w:tcPr>
          <w:p w14:paraId="7CBE61FC"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K100828</w:t>
            </w:r>
          </w:p>
        </w:tc>
        <w:tc>
          <w:tcPr>
            <w:tcW w:w="5320" w:type="dxa"/>
            <w:hideMark/>
          </w:tcPr>
          <w:p w14:paraId="2EC1ED58" w14:textId="77777777" w:rsidR="00893E1C" w:rsidRPr="00893E1C" w:rsidRDefault="00893E1C" w:rsidP="00893E1C">
            <w:pPr>
              <w:rPr>
                <w:rFonts w:ascii="Calibri" w:eastAsia="Calibri" w:hAnsi="Calibri"/>
                <w:lang w:val="hr-HR"/>
              </w:rPr>
            </w:pPr>
            <w:r w:rsidRPr="00893E1C">
              <w:rPr>
                <w:rFonts w:ascii="Calibri" w:eastAsia="Calibri" w:hAnsi="Calibri"/>
                <w:lang w:val="hr-HR"/>
              </w:rPr>
              <w:t>HORIZONTALNA I VERTIKALNA SIGNALIZACIJA</w:t>
            </w:r>
          </w:p>
        </w:tc>
        <w:tc>
          <w:tcPr>
            <w:tcW w:w="1660" w:type="dxa"/>
            <w:noWrap/>
            <w:hideMark/>
          </w:tcPr>
          <w:p w14:paraId="60BB18EA" w14:textId="77777777" w:rsidR="00893E1C" w:rsidRPr="00893E1C" w:rsidRDefault="00893E1C" w:rsidP="00893E1C">
            <w:pPr>
              <w:rPr>
                <w:rFonts w:ascii="Calibri" w:eastAsia="Calibri" w:hAnsi="Calibri"/>
                <w:lang w:val="hr-HR"/>
              </w:rPr>
            </w:pPr>
            <w:r w:rsidRPr="00893E1C">
              <w:rPr>
                <w:rFonts w:ascii="Calibri" w:eastAsia="Calibri" w:hAnsi="Calibri"/>
                <w:lang w:val="hr-HR"/>
              </w:rPr>
              <w:t>30.000,00</w:t>
            </w:r>
          </w:p>
        </w:tc>
        <w:tc>
          <w:tcPr>
            <w:tcW w:w="1660" w:type="dxa"/>
            <w:noWrap/>
            <w:hideMark/>
          </w:tcPr>
          <w:p w14:paraId="04B7C1F2" w14:textId="77777777" w:rsidR="00893E1C" w:rsidRPr="00893E1C" w:rsidRDefault="00893E1C" w:rsidP="00893E1C">
            <w:pPr>
              <w:rPr>
                <w:rFonts w:ascii="Calibri" w:eastAsia="Calibri" w:hAnsi="Calibri"/>
                <w:lang w:val="hr-HR"/>
              </w:rPr>
            </w:pPr>
            <w:r w:rsidRPr="00893E1C">
              <w:rPr>
                <w:rFonts w:ascii="Calibri" w:eastAsia="Calibri" w:hAnsi="Calibri"/>
                <w:lang w:val="hr-HR"/>
              </w:rPr>
              <w:t>2.321,25</w:t>
            </w:r>
          </w:p>
        </w:tc>
        <w:tc>
          <w:tcPr>
            <w:tcW w:w="1660" w:type="dxa"/>
            <w:noWrap/>
            <w:hideMark/>
          </w:tcPr>
          <w:p w14:paraId="18981AD6" w14:textId="77777777" w:rsidR="00893E1C" w:rsidRPr="00893E1C" w:rsidRDefault="00893E1C" w:rsidP="00893E1C">
            <w:pPr>
              <w:rPr>
                <w:rFonts w:ascii="Calibri" w:eastAsia="Calibri" w:hAnsi="Calibri"/>
                <w:lang w:val="hr-HR"/>
              </w:rPr>
            </w:pPr>
            <w:r w:rsidRPr="00893E1C">
              <w:rPr>
                <w:rFonts w:ascii="Calibri" w:eastAsia="Calibri" w:hAnsi="Calibri"/>
                <w:lang w:val="hr-HR"/>
              </w:rPr>
              <w:t>7,74</w:t>
            </w:r>
          </w:p>
        </w:tc>
      </w:tr>
      <w:tr w:rsidR="00893E1C" w:rsidRPr="00893E1C" w14:paraId="39F8CCFF" w14:textId="77777777" w:rsidTr="003D2C33">
        <w:trPr>
          <w:trHeight w:val="300"/>
        </w:trPr>
        <w:tc>
          <w:tcPr>
            <w:tcW w:w="1660" w:type="dxa"/>
            <w:noWrap/>
            <w:hideMark/>
          </w:tcPr>
          <w:p w14:paraId="228DF5FD"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3B22B2FE"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3D398A13"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6372BF89" w14:textId="77777777" w:rsidR="00893E1C" w:rsidRPr="00893E1C" w:rsidRDefault="00893E1C" w:rsidP="00893E1C">
            <w:pPr>
              <w:rPr>
                <w:rFonts w:ascii="Calibri" w:eastAsia="Calibri" w:hAnsi="Calibri"/>
                <w:lang w:val="hr-HR"/>
              </w:rPr>
            </w:pPr>
            <w:r w:rsidRPr="00893E1C">
              <w:rPr>
                <w:rFonts w:ascii="Calibri" w:eastAsia="Calibri" w:hAnsi="Calibri"/>
                <w:lang w:val="hr-HR"/>
              </w:rPr>
              <w:t>2.321,25</w:t>
            </w:r>
          </w:p>
        </w:tc>
        <w:tc>
          <w:tcPr>
            <w:tcW w:w="1660" w:type="dxa"/>
            <w:noWrap/>
            <w:hideMark/>
          </w:tcPr>
          <w:p w14:paraId="442AD34B" w14:textId="77777777" w:rsidR="00893E1C" w:rsidRPr="00893E1C" w:rsidRDefault="00893E1C" w:rsidP="00893E1C">
            <w:pPr>
              <w:rPr>
                <w:rFonts w:ascii="Calibri" w:eastAsia="Calibri" w:hAnsi="Calibri"/>
                <w:lang w:val="hr-HR"/>
              </w:rPr>
            </w:pPr>
            <w:r w:rsidRPr="00893E1C">
              <w:rPr>
                <w:rFonts w:ascii="Calibri" w:eastAsia="Calibri" w:hAnsi="Calibri"/>
                <w:lang w:val="hr-HR"/>
              </w:rPr>
              <w:t>11,61</w:t>
            </w:r>
          </w:p>
        </w:tc>
      </w:tr>
      <w:tr w:rsidR="00893E1C" w:rsidRPr="00893E1C" w14:paraId="54654105" w14:textId="77777777" w:rsidTr="003D2C33">
        <w:trPr>
          <w:trHeight w:val="300"/>
        </w:trPr>
        <w:tc>
          <w:tcPr>
            <w:tcW w:w="1660" w:type="dxa"/>
            <w:noWrap/>
            <w:hideMark/>
          </w:tcPr>
          <w:p w14:paraId="18DD29EE"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779E5A63"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10FE7A62"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0DA9C32B" w14:textId="77777777" w:rsidR="00893E1C" w:rsidRPr="00893E1C" w:rsidRDefault="00893E1C" w:rsidP="00893E1C">
            <w:pPr>
              <w:rPr>
                <w:rFonts w:ascii="Calibri" w:eastAsia="Calibri" w:hAnsi="Calibri"/>
                <w:lang w:val="hr-HR"/>
              </w:rPr>
            </w:pPr>
            <w:r w:rsidRPr="00893E1C">
              <w:rPr>
                <w:rFonts w:ascii="Calibri" w:eastAsia="Calibri" w:hAnsi="Calibri"/>
                <w:lang w:val="hr-HR"/>
              </w:rPr>
              <w:t>2.321,25</w:t>
            </w:r>
          </w:p>
        </w:tc>
        <w:tc>
          <w:tcPr>
            <w:tcW w:w="1660" w:type="dxa"/>
            <w:noWrap/>
            <w:hideMark/>
          </w:tcPr>
          <w:p w14:paraId="44B0F9A0" w14:textId="77777777" w:rsidR="00893E1C" w:rsidRPr="00893E1C" w:rsidRDefault="00893E1C" w:rsidP="00893E1C">
            <w:pPr>
              <w:rPr>
                <w:rFonts w:ascii="Calibri" w:eastAsia="Calibri" w:hAnsi="Calibri"/>
                <w:lang w:val="hr-HR"/>
              </w:rPr>
            </w:pPr>
            <w:r w:rsidRPr="00893E1C">
              <w:rPr>
                <w:rFonts w:ascii="Calibri" w:eastAsia="Calibri" w:hAnsi="Calibri"/>
                <w:lang w:val="hr-HR"/>
              </w:rPr>
              <w:t>11,61</w:t>
            </w:r>
          </w:p>
        </w:tc>
      </w:tr>
      <w:tr w:rsidR="00893E1C" w:rsidRPr="00893E1C" w14:paraId="574AFBA5" w14:textId="77777777" w:rsidTr="003D2C33">
        <w:trPr>
          <w:trHeight w:val="300"/>
        </w:trPr>
        <w:tc>
          <w:tcPr>
            <w:tcW w:w="1660" w:type="dxa"/>
            <w:noWrap/>
            <w:hideMark/>
          </w:tcPr>
          <w:p w14:paraId="4B7C4B1C" w14:textId="77777777" w:rsidR="00893E1C" w:rsidRPr="00893E1C" w:rsidRDefault="00893E1C" w:rsidP="00893E1C">
            <w:pPr>
              <w:rPr>
                <w:rFonts w:ascii="Calibri" w:eastAsia="Calibri" w:hAnsi="Calibri"/>
                <w:lang w:val="hr-HR"/>
              </w:rPr>
            </w:pPr>
            <w:r w:rsidRPr="00893E1C">
              <w:rPr>
                <w:rFonts w:ascii="Calibri" w:eastAsia="Calibri" w:hAnsi="Calibri"/>
                <w:lang w:val="hr-HR"/>
              </w:rPr>
              <w:t>4213</w:t>
            </w:r>
          </w:p>
        </w:tc>
        <w:tc>
          <w:tcPr>
            <w:tcW w:w="5320" w:type="dxa"/>
            <w:hideMark/>
          </w:tcPr>
          <w:p w14:paraId="7A5A5965" w14:textId="77777777" w:rsidR="00893E1C" w:rsidRPr="00893E1C" w:rsidRDefault="00893E1C" w:rsidP="00893E1C">
            <w:pPr>
              <w:rPr>
                <w:rFonts w:ascii="Calibri" w:eastAsia="Calibri" w:hAnsi="Calibri"/>
                <w:lang w:val="hr-HR"/>
              </w:rPr>
            </w:pPr>
            <w:r w:rsidRPr="00893E1C">
              <w:rPr>
                <w:rFonts w:ascii="Calibri" w:eastAsia="Calibri" w:hAnsi="Calibri"/>
                <w:lang w:val="hr-HR"/>
              </w:rPr>
              <w:t>Ceste, željeznice i ostali prometni objekti</w:t>
            </w:r>
          </w:p>
        </w:tc>
        <w:tc>
          <w:tcPr>
            <w:tcW w:w="1660" w:type="dxa"/>
            <w:noWrap/>
            <w:hideMark/>
          </w:tcPr>
          <w:p w14:paraId="77246AE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B271463" w14:textId="77777777" w:rsidR="00893E1C" w:rsidRPr="00893E1C" w:rsidRDefault="00893E1C" w:rsidP="00893E1C">
            <w:pPr>
              <w:rPr>
                <w:rFonts w:ascii="Calibri" w:eastAsia="Calibri" w:hAnsi="Calibri"/>
                <w:lang w:val="hr-HR"/>
              </w:rPr>
            </w:pPr>
            <w:r w:rsidRPr="00893E1C">
              <w:rPr>
                <w:rFonts w:ascii="Calibri" w:eastAsia="Calibri" w:hAnsi="Calibri"/>
                <w:lang w:val="hr-HR"/>
              </w:rPr>
              <w:t>2.321,25</w:t>
            </w:r>
          </w:p>
        </w:tc>
        <w:tc>
          <w:tcPr>
            <w:tcW w:w="1660" w:type="dxa"/>
            <w:noWrap/>
            <w:hideMark/>
          </w:tcPr>
          <w:p w14:paraId="3545F16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1F421C4" w14:textId="77777777" w:rsidTr="003D2C33">
        <w:trPr>
          <w:trHeight w:val="300"/>
        </w:trPr>
        <w:tc>
          <w:tcPr>
            <w:tcW w:w="1660" w:type="dxa"/>
            <w:noWrap/>
            <w:hideMark/>
          </w:tcPr>
          <w:p w14:paraId="72A4D31D"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3843E823"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202D5012"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10.000,00</w:t>
            </w:r>
          </w:p>
        </w:tc>
        <w:tc>
          <w:tcPr>
            <w:tcW w:w="1660" w:type="dxa"/>
            <w:noWrap/>
            <w:hideMark/>
          </w:tcPr>
          <w:p w14:paraId="056595B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52D326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1977B51" w14:textId="77777777" w:rsidTr="003D2C33">
        <w:trPr>
          <w:trHeight w:val="300"/>
        </w:trPr>
        <w:tc>
          <w:tcPr>
            <w:tcW w:w="1660" w:type="dxa"/>
            <w:noWrap/>
            <w:hideMark/>
          </w:tcPr>
          <w:p w14:paraId="1DC02F73"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70E9210C"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3AA5B422"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10.000,00</w:t>
            </w:r>
          </w:p>
        </w:tc>
        <w:tc>
          <w:tcPr>
            <w:tcW w:w="1660" w:type="dxa"/>
            <w:noWrap/>
            <w:hideMark/>
          </w:tcPr>
          <w:p w14:paraId="01FC500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797B21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15FF21A" w14:textId="77777777" w:rsidTr="003D2C33">
        <w:trPr>
          <w:trHeight w:val="300"/>
        </w:trPr>
        <w:tc>
          <w:tcPr>
            <w:tcW w:w="1660" w:type="dxa"/>
            <w:noWrap/>
            <w:hideMark/>
          </w:tcPr>
          <w:p w14:paraId="4B6298EF" w14:textId="77777777" w:rsidR="00893E1C" w:rsidRPr="00893E1C" w:rsidRDefault="00893E1C" w:rsidP="00893E1C">
            <w:pPr>
              <w:rPr>
                <w:rFonts w:ascii="Calibri" w:eastAsia="Calibri" w:hAnsi="Calibri"/>
                <w:lang w:val="hr-HR"/>
              </w:rPr>
            </w:pPr>
            <w:r w:rsidRPr="00893E1C">
              <w:rPr>
                <w:rFonts w:ascii="Calibri" w:eastAsia="Calibri" w:hAnsi="Calibri"/>
                <w:lang w:val="hr-HR"/>
              </w:rPr>
              <w:t>4126</w:t>
            </w:r>
          </w:p>
        </w:tc>
        <w:tc>
          <w:tcPr>
            <w:tcW w:w="5320" w:type="dxa"/>
            <w:hideMark/>
          </w:tcPr>
          <w:p w14:paraId="2091DFBE"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nematerijalna imovina</w:t>
            </w:r>
          </w:p>
        </w:tc>
        <w:tc>
          <w:tcPr>
            <w:tcW w:w="1660" w:type="dxa"/>
            <w:noWrap/>
            <w:hideMark/>
          </w:tcPr>
          <w:p w14:paraId="17414A7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ED2E49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B99410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D5A0059" w14:textId="77777777" w:rsidTr="003D2C33">
        <w:trPr>
          <w:trHeight w:val="510"/>
        </w:trPr>
        <w:tc>
          <w:tcPr>
            <w:tcW w:w="1660" w:type="dxa"/>
            <w:hideMark/>
          </w:tcPr>
          <w:p w14:paraId="58D77309"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K100829</w:t>
            </w:r>
          </w:p>
        </w:tc>
        <w:tc>
          <w:tcPr>
            <w:tcW w:w="5320" w:type="dxa"/>
            <w:hideMark/>
          </w:tcPr>
          <w:p w14:paraId="5C6504D3" w14:textId="77777777" w:rsidR="00893E1C" w:rsidRPr="00893E1C" w:rsidRDefault="00893E1C" w:rsidP="00893E1C">
            <w:pPr>
              <w:rPr>
                <w:rFonts w:ascii="Calibri" w:eastAsia="Calibri" w:hAnsi="Calibri"/>
                <w:lang w:val="hr-HR"/>
              </w:rPr>
            </w:pPr>
            <w:r w:rsidRPr="00893E1C">
              <w:rPr>
                <w:rFonts w:ascii="Calibri" w:eastAsia="Calibri" w:hAnsi="Calibri"/>
                <w:lang w:val="hr-HR"/>
              </w:rPr>
              <w:t>IZGRADNJA ULICE SU2 I OU4 U KARIGADORU</w:t>
            </w:r>
          </w:p>
        </w:tc>
        <w:tc>
          <w:tcPr>
            <w:tcW w:w="1660" w:type="dxa"/>
            <w:noWrap/>
            <w:hideMark/>
          </w:tcPr>
          <w:p w14:paraId="2A76EED1" w14:textId="77777777" w:rsidR="00893E1C" w:rsidRPr="00893E1C" w:rsidRDefault="00893E1C" w:rsidP="00893E1C">
            <w:pPr>
              <w:rPr>
                <w:rFonts w:ascii="Calibri" w:eastAsia="Calibri" w:hAnsi="Calibri"/>
                <w:lang w:val="hr-HR"/>
              </w:rPr>
            </w:pPr>
            <w:r w:rsidRPr="00893E1C">
              <w:rPr>
                <w:rFonts w:ascii="Calibri" w:eastAsia="Calibri" w:hAnsi="Calibri"/>
                <w:lang w:val="hr-HR"/>
              </w:rPr>
              <w:t>15.000,00</w:t>
            </w:r>
          </w:p>
        </w:tc>
        <w:tc>
          <w:tcPr>
            <w:tcW w:w="1660" w:type="dxa"/>
            <w:noWrap/>
            <w:hideMark/>
          </w:tcPr>
          <w:p w14:paraId="2FB48B7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C56146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794D93B" w14:textId="77777777" w:rsidTr="003D2C33">
        <w:trPr>
          <w:trHeight w:val="300"/>
        </w:trPr>
        <w:tc>
          <w:tcPr>
            <w:tcW w:w="1660" w:type="dxa"/>
            <w:noWrap/>
            <w:hideMark/>
          </w:tcPr>
          <w:p w14:paraId="10CC2802"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032787C2"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1E8FC557" w14:textId="77777777" w:rsidR="00893E1C" w:rsidRPr="00893E1C" w:rsidRDefault="00893E1C" w:rsidP="00893E1C">
            <w:pPr>
              <w:rPr>
                <w:rFonts w:ascii="Calibri" w:eastAsia="Calibri" w:hAnsi="Calibri"/>
                <w:lang w:val="hr-HR"/>
              </w:rPr>
            </w:pPr>
            <w:r w:rsidRPr="00893E1C">
              <w:rPr>
                <w:rFonts w:ascii="Calibri" w:eastAsia="Calibri" w:hAnsi="Calibri"/>
                <w:lang w:val="hr-HR"/>
              </w:rPr>
              <w:t>15.000,00</w:t>
            </w:r>
          </w:p>
        </w:tc>
        <w:tc>
          <w:tcPr>
            <w:tcW w:w="1660" w:type="dxa"/>
            <w:noWrap/>
            <w:hideMark/>
          </w:tcPr>
          <w:p w14:paraId="0C92665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76DBA6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83F84C2" w14:textId="77777777" w:rsidTr="003D2C33">
        <w:trPr>
          <w:trHeight w:val="300"/>
        </w:trPr>
        <w:tc>
          <w:tcPr>
            <w:tcW w:w="1660" w:type="dxa"/>
            <w:noWrap/>
            <w:hideMark/>
          </w:tcPr>
          <w:p w14:paraId="245EA824"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5E6542B8"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6DBD7E48" w14:textId="77777777" w:rsidR="00893E1C" w:rsidRPr="00893E1C" w:rsidRDefault="00893E1C" w:rsidP="00893E1C">
            <w:pPr>
              <w:rPr>
                <w:rFonts w:ascii="Calibri" w:eastAsia="Calibri" w:hAnsi="Calibri"/>
                <w:lang w:val="hr-HR"/>
              </w:rPr>
            </w:pPr>
            <w:r w:rsidRPr="00893E1C">
              <w:rPr>
                <w:rFonts w:ascii="Calibri" w:eastAsia="Calibri" w:hAnsi="Calibri"/>
                <w:lang w:val="hr-HR"/>
              </w:rPr>
              <w:t>15.000,00</w:t>
            </w:r>
          </w:p>
        </w:tc>
        <w:tc>
          <w:tcPr>
            <w:tcW w:w="1660" w:type="dxa"/>
            <w:noWrap/>
            <w:hideMark/>
          </w:tcPr>
          <w:p w14:paraId="19A2908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C8EAAE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6DAA6CE" w14:textId="77777777" w:rsidTr="003D2C33">
        <w:trPr>
          <w:trHeight w:val="300"/>
        </w:trPr>
        <w:tc>
          <w:tcPr>
            <w:tcW w:w="1660" w:type="dxa"/>
            <w:noWrap/>
            <w:hideMark/>
          </w:tcPr>
          <w:p w14:paraId="17D4F7B2" w14:textId="77777777" w:rsidR="00893E1C" w:rsidRPr="00893E1C" w:rsidRDefault="00893E1C" w:rsidP="00893E1C">
            <w:pPr>
              <w:rPr>
                <w:rFonts w:ascii="Calibri" w:eastAsia="Calibri" w:hAnsi="Calibri"/>
                <w:lang w:val="hr-HR"/>
              </w:rPr>
            </w:pPr>
            <w:r w:rsidRPr="00893E1C">
              <w:rPr>
                <w:rFonts w:ascii="Calibri" w:eastAsia="Calibri" w:hAnsi="Calibri"/>
                <w:lang w:val="hr-HR"/>
              </w:rPr>
              <w:t>4126</w:t>
            </w:r>
          </w:p>
        </w:tc>
        <w:tc>
          <w:tcPr>
            <w:tcW w:w="5320" w:type="dxa"/>
            <w:hideMark/>
          </w:tcPr>
          <w:p w14:paraId="602F2CBF"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nematerijalna imovina</w:t>
            </w:r>
          </w:p>
        </w:tc>
        <w:tc>
          <w:tcPr>
            <w:tcW w:w="1660" w:type="dxa"/>
            <w:noWrap/>
            <w:hideMark/>
          </w:tcPr>
          <w:p w14:paraId="0CD4875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059A47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A0682F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C3B4D0B" w14:textId="77777777" w:rsidTr="003D2C33">
        <w:trPr>
          <w:trHeight w:val="510"/>
        </w:trPr>
        <w:tc>
          <w:tcPr>
            <w:tcW w:w="1660" w:type="dxa"/>
            <w:hideMark/>
          </w:tcPr>
          <w:p w14:paraId="0D3DF05A"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K100830</w:t>
            </w:r>
          </w:p>
        </w:tc>
        <w:tc>
          <w:tcPr>
            <w:tcW w:w="5320" w:type="dxa"/>
            <w:hideMark/>
          </w:tcPr>
          <w:p w14:paraId="1C3A5310" w14:textId="77777777" w:rsidR="00893E1C" w:rsidRPr="00893E1C" w:rsidRDefault="00893E1C" w:rsidP="00893E1C">
            <w:pPr>
              <w:rPr>
                <w:rFonts w:ascii="Calibri" w:eastAsia="Calibri" w:hAnsi="Calibri"/>
                <w:lang w:val="hr-HR"/>
              </w:rPr>
            </w:pPr>
            <w:r w:rsidRPr="00893E1C">
              <w:rPr>
                <w:rFonts w:ascii="Calibri" w:eastAsia="Calibri" w:hAnsi="Calibri"/>
                <w:lang w:val="hr-HR"/>
              </w:rPr>
              <w:t>REKONSTRUKCIJA POSTOJEĆEG PUTA U NASELJU KARIGADOR</w:t>
            </w:r>
          </w:p>
        </w:tc>
        <w:tc>
          <w:tcPr>
            <w:tcW w:w="1660" w:type="dxa"/>
            <w:noWrap/>
            <w:hideMark/>
          </w:tcPr>
          <w:p w14:paraId="0491404B" w14:textId="77777777" w:rsidR="00893E1C" w:rsidRPr="00893E1C" w:rsidRDefault="00893E1C" w:rsidP="00893E1C">
            <w:pPr>
              <w:rPr>
                <w:rFonts w:ascii="Calibri" w:eastAsia="Calibri" w:hAnsi="Calibri"/>
                <w:lang w:val="hr-HR"/>
              </w:rPr>
            </w:pPr>
            <w:r w:rsidRPr="00893E1C">
              <w:rPr>
                <w:rFonts w:ascii="Calibri" w:eastAsia="Calibri" w:hAnsi="Calibri"/>
                <w:lang w:val="hr-HR"/>
              </w:rPr>
              <w:t>70.000,00</w:t>
            </w:r>
          </w:p>
        </w:tc>
        <w:tc>
          <w:tcPr>
            <w:tcW w:w="1660" w:type="dxa"/>
            <w:noWrap/>
            <w:hideMark/>
          </w:tcPr>
          <w:p w14:paraId="535C288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18CA8F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BE4B450" w14:textId="77777777" w:rsidTr="003D2C33">
        <w:trPr>
          <w:trHeight w:val="300"/>
        </w:trPr>
        <w:tc>
          <w:tcPr>
            <w:tcW w:w="1660" w:type="dxa"/>
            <w:noWrap/>
            <w:hideMark/>
          </w:tcPr>
          <w:p w14:paraId="6A07911C"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3F56D183"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00B06F7A" w14:textId="77777777" w:rsidR="00893E1C" w:rsidRPr="00893E1C" w:rsidRDefault="00893E1C" w:rsidP="00893E1C">
            <w:pPr>
              <w:rPr>
                <w:rFonts w:ascii="Calibri" w:eastAsia="Calibri" w:hAnsi="Calibri"/>
                <w:lang w:val="hr-HR"/>
              </w:rPr>
            </w:pPr>
            <w:r w:rsidRPr="00893E1C">
              <w:rPr>
                <w:rFonts w:ascii="Calibri" w:eastAsia="Calibri" w:hAnsi="Calibri"/>
                <w:lang w:val="hr-HR"/>
              </w:rPr>
              <w:t>70.000,00</w:t>
            </w:r>
          </w:p>
        </w:tc>
        <w:tc>
          <w:tcPr>
            <w:tcW w:w="1660" w:type="dxa"/>
            <w:noWrap/>
            <w:hideMark/>
          </w:tcPr>
          <w:p w14:paraId="0BB1497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B5CA2F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7217EDA" w14:textId="77777777" w:rsidTr="003D2C33">
        <w:trPr>
          <w:trHeight w:val="300"/>
        </w:trPr>
        <w:tc>
          <w:tcPr>
            <w:tcW w:w="1660" w:type="dxa"/>
            <w:noWrap/>
            <w:hideMark/>
          </w:tcPr>
          <w:p w14:paraId="2FE62356"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2AE67A44"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66ED40A1" w14:textId="77777777" w:rsidR="00893E1C" w:rsidRPr="00893E1C" w:rsidRDefault="00893E1C" w:rsidP="00893E1C">
            <w:pPr>
              <w:rPr>
                <w:rFonts w:ascii="Calibri" w:eastAsia="Calibri" w:hAnsi="Calibri"/>
                <w:lang w:val="hr-HR"/>
              </w:rPr>
            </w:pPr>
            <w:r w:rsidRPr="00893E1C">
              <w:rPr>
                <w:rFonts w:ascii="Calibri" w:eastAsia="Calibri" w:hAnsi="Calibri"/>
                <w:lang w:val="hr-HR"/>
              </w:rPr>
              <w:t>70.000,00</w:t>
            </w:r>
          </w:p>
        </w:tc>
        <w:tc>
          <w:tcPr>
            <w:tcW w:w="1660" w:type="dxa"/>
            <w:noWrap/>
            <w:hideMark/>
          </w:tcPr>
          <w:p w14:paraId="36D5525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0C4C0B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1552F25" w14:textId="77777777" w:rsidTr="003D2C33">
        <w:trPr>
          <w:trHeight w:val="300"/>
        </w:trPr>
        <w:tc>
          <w:tcPr>
            <w:tcW w:w="1660" w:type="dxa"/>
            <w:noWrap/>
            <w:hideMark/>
          </w:tcPr>
          <w:p w14:paraId="2B0C3349" w14:textId="77777777" w:rsidR="00893E1C" w:rsidRPr="00893E1C" w:rsidRDefault="00893E1C" w:rsidP="00893E1C">
            <w:pPr>
              <w:rPr>
                <w:rFonts w:ascii="Calibri" w:eastAsia="Calibri" w:hAnsi="Calibri"/>
                <w:lang w:val="hr-HR"/>
              </w:rPr>
            </w:pPr>
            <w:r w:rsidRPr="00893E1C">
              <w:rPr>
                <w:rFonts w:ascii="Calibri" w:eastAsia="Calibri" w:hAnsi="Calibri"/>
                <w:lang w:val="hr-HR"/>
              </w:rPr>
              <w:t>4213</w:t>
            </w:r>
          </w:p>
        </w:tc>
        <w:tc>
          <w:tcPr>
            <w:tcW w:w="5320" w:type="dxa"/>
            <w:hideMark/>
          </w:tcPr>
          <w:p w14:paraId="0E1832F1" w14:textId="77777777" w:rsidR="00893E1C" w:rsidRPr="00893E1C" w:rsidRDefault="00893E1C" w:rsidP="00893E1C">
            <w:pPr>
              <w:rPr>
                <w:rFonts w:ascii="Calibri" w:eastAsia="Calibri" w:hAnsi="Calibri"/>
                <w:lang w:val="hr-HR"/>
              </w:rPr>
            </w:pPr>
            <w:r w:rsidRPr="00893E1C">
              <w:rPr>
                <w:rFonts w:ascii="Calibri" w:eastAsia="Calibri" w:hAnsi="Calibri"/>
                <w:lang w:val="hr-HR"/>
              </w:rPr>
              <w:t>Ceste, željeznice i ostali prometni objekti</w:t>
            </w:r>
          </w:p>
        </w:tc>
        <w:tc>
          <w:tcPr>
            <w:tcW w:w="1660" w:type="dxa"/>
            <w:noWrap/>
            <w:hideMark/>
          </w:tcPr>
          <w:p w14:paraId="5166FC9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76F56A7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003801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7315564" w14:textId="77777777" w:rsidTr="003D2C33">
        <w:trPr>
          <w:trHeight w:val="510"/>
        </w:trPr>
        <w:tc>
          <w:tcPr>
            <w:tcW w:w="1660" w:type="dxa"/>
            <w:hideMark/>
          </w:tcPr>
          <w:p w14:paraId="1BFE7AE8"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K100831</w:t>
            </w:r>
          </w:p>
        </w:tc>
        <w:tc>
          <w:tcPr>
            <w:tcW w:w="5320" w:type="dxa"/>
            <w:hideMark/>
          </w:tcPr>
          <w:p w14:paraId="0CBDCF4E" w14:textId="77777777" w:rsidR="00893E1C" w:rsidRPr="00893E1C" w:rsidRDefault="00893E1C" w:rsidP="00893E1C">
            <w:pPr>
              <w:rPr>
                <w:rFonts w:ascii="Calibri" w:eastAsia="Calibri" w:hAnsi="Calibri"/>
                <w:lang w:val="hr-HR"/>
              </w:rPr>
            </w:pPr>
            <w:r w:rsidRPr="00893E1C">
              <w:rPr>
                <w:rFonts w:ascii="Calibri" w:eastAsia="Calibri" w:hAnsi="Calibri"/>
                <w:lang w:val="hr-HR"/>
              </w:rPr>
              <w:t>UREĐENJE DIJELA SREDNJE ULICE - NC 68</w:t>
            </w:r>
          </w:p>
        </w:tc>
        <w:tc>
          <w:tcPr>
            <w:tcW w:w="1660" w:type="dxa"/>
            <w:noWrap/>
            <w:hideMark/>
          </w:tcPr>
          <w:p w14:paraId="68C69F93" w14:textId="77777777" w:rsidR="00893E1C" w:rsidRPr="00893E1C" w:rsidRDefault="00893E1C" w:rsidP="00893E1C">
            <w:pPr>
              <w:rPr>
                <w:rFonts w:ascii="Calibri" w:eastAsia="Calibri" w:hAnsi="Calibri"/>
                <w:lang w:val="hr-HR"/>
              </w:rPr>
            </w:pPr>
            <w:r w:rsidRPr="00893E1C">
              <w:rPr>
                <w:rFonts w:ascii="Calibri" w:eastAsia="Calibri" w:hAnsi="Calibri"/>
                <w:lang w:val="hr-HR"/>
              </w:rPr>
              <w:t>60.000,00</w:t>
            </w:r>
          </w:p>
        </w:tc>
        <w:tc>
          <w:tcPr>
            <w:tcW w:w="1660" w:type="dxa"/>
            <w:noWrap/>
            <w:hideMark/>
          </w:tcPr>
          <w:p w14:paraId="26E4CC1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276EB6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B05EBDD" w14:textId="77777777" w:rsidTr="003D2C33">
        <w:trPr>
          <w:trHeight w:val="300"/>
        </w:trPr>
        <w:tc>
          <w:tcPr>
            <w:tcW w:w="1660" w:type="dxa"/>
            <w:noWrap/>
            <w:hideMark/>
          </w:tcPr>
          <w:p w14:paraId="5AA58CAE"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1C12E7A0"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1C4C94A2" w14:textId="77777777" w:rsidR="00893E1C" w:rsidRPr="00893E1C" w:rsidRDefault="00893E1C" w:rsidP="00893E1C">
            <w:pPr>
              <w:rPr>
                <w:rFonts w:ascii="Calibri" w:eastAsia="Calibri" w:hAnsi="Calibri"/>
                <w:lang w:val="hr-HR"/>
              </w:rPr>
            </w:pPr>
            <w:r w:rsidRPr="00893E1C">
              <w:rPr>
                <w:rFonts w:ascii="Calibri" w:eastAsia="Calibri" w:hAnsi="Calibri"/>
                <w:lang w:val="hr-HR"/>
              </w:rPr>
              <w:t>60.000,00</w:t>
            </w:r>
          </w:p>
        </w:tc>
        <w:tc>
          <w:tcPr>
            <w:tcW w:w="1660" w:type="dxa"/>
            <w:noWrap/>
            <w:hideMark/>
          </w:tcPr>
          <w:p w14:paraId="40EEC47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2F4239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D0942E0" w14:textId="77777777" w:rsidTr="003D2C33">
        <w:trPr>
          <w:trHeight w:val="300"/>
        </w:trPr>
        <w:tc>
          <w:tcPr>
            <w:tcW w:w="1660" w:type="dxa"/>
            <w:noWrap/>
            <w:hideMark/>
          </w:tcPr>
          <w:p w14:paraId="7D3643DD"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25D67989"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3001472D" w14:textId="77777777" w:rsidR="00893E1C" w:rsidRPr="00893E1C" w:rsidRDefault="00893E1C" w:rsidP="00893E1C">
            <w:pPr>
              <w:rPr>
                <w:rFonts w:ascii="Calibri" w:eastAsia="Calibri" w:hAnsi="Calibri"/>
                <w:lang w:val="hr-HR"/>
              </w:rPr>
            </w:pPr>
            <w:r w:rsidRPr="00893E1C">
              <w:rPr>
                <w:rFonts w:ascii="Calibri" w:eastAsia="Calibri" w:hAnsi="Calibri"/>
                <w:lang w:val="hr-HR"/>
              </w:rPr>
              <w:t>60.000,00</w:t>
            </w:r>
          </w:p>
        </w:tc>
        <w:tc>
          <w:tcPr>
            <w:tcW w:w="1660" w:type="dxa"/>
            <w:noWrap/>
            <w:hideMark/>
          </w:tcPr>
          <w:p w14:paraId="3C144AF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18D83E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D46B307" w14:textId="77777777" w:rsidTr="003D2C33">
        <w:trPr>
          <w:trHeight w:val="300"/>
        </w:trPr>
        <w:tc>
          <w:tcPr>
            <w:tcW w:w="1660" w:type="dxa"/>
            <w:noWrap/>
            <w:hideMark/>
          </w:tcPr>
          <w:p w14:paraId="47577A32" w14:textId="77777777" w:rsidR="00893E1C" w:rsidRPr="00893E1C" w:rsidRDefault="00893E1C" w:rsidP="00893E1C">
            <w:pPr>
              <w:rPr>
                <w:rFonts w:ascii="Calibri" w:eastAsia="Calibri" w:hAnsi="Calibri"/>
                <w:lang w:val="hr-HR"/>
              </w:rPr>
            </w:pPr>
            <w:r w:rsidRPr="00893E1C">
              <w:rPr>
                <w:rFonts w:ascii="Calibri" w:eastAsia="Calibri" w:hAnsi="Calibri"/>
                <w:lang w:val="hr-HR"/>
              </w:rPr>
              <w:t>4213</w:t>
            </w:r>
          </w:p>
        </w:tc>
        <w:tc>
          <w:tcPr>
            <w:tcW w:w="5320" w:type="dxa"/>
            <w:hideMark/>
          </w:tcPr>
          <w:p w14:paraId="01F79C72" w14:textId="77777777" w:rsidR="00893E1C" w:rsidRPr="00893E1C" w:rsidRDefault="00893E1C" w:rsidP="00893E1C">
            <w:pPr>
              <w:rPr>
                <w:rFonts w:ascii="Calibri" w:eastAsia="Calibri" w:hAnsi="Calibri"/>
                <w:lang w:val="hr-HR"/>
              </w:rPr>
            </w:pPr>
            <w:r w:rsidRPr="00893E1C">
              <w:rPr>
                <w:rFonts w:ascii="Calibri" w:eastAsia="Calibri" w:hAnsi="Calibri"/>
                <w:lang w:val="hr-HR"/>
              </w:rPr>
              <w:t>Ceste, željeznice i ostali prometni objekti</w:t>
            </w:r>
          </w:p>
        </w:tc>
        <w:tc>
          <w:tcPr>
            <w:tcW w:w="1660" w:type="dxa"/>
            <w:noWrap/>
            <w:hideMark/>
          </w:tcPr>
          <w:p w14:paraId="1339717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DC1E67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2B2B7E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8FF798C" w14:textId="77777777" w:rsidTr="003D2C33">
        <w:trPr>
          <w:trHeight w:val="510"/>
        </w:trPr>
        <w:tc>
          <w:tcPr>
            <w:tcW w:w="1660" w:type="dxa"/>
            <w:hideMark/>
          </w:tcPr>
          <w:p w14:paraId="6C4EC24C"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K100834</w:t>
            </w:r>
          </w:p>
        </w:tc>
        <w:tc>
          <w:tcPr>
            <w:tcW w:w="5320" w:type="dxa"/>
            <w:hideMark/>
          </w:tcPr>
          <w:p w14:paraId="2480C4A3" w14:textId="77777777" w:rsidR="00893E1C" w:rsidRPr="00893E1C" w:rsidRDefault="00893E1C" w:rsidP="00893E1C">
            <w:pPr>
              <w:rPr>
                <w:rFonts w:ascii="Calibri" w:eastAsia="Calibri" w:hAnsi="Calibri"/>
                <w:lang w:val="hr-HR"/>
              </w:rPr>
            </w:pPr>
            <w:r w:rsidRPr="00893E1C">
              <w:rPr>
                <w:rFonts w:ascii="Calibri" w:eastAsia="Calibri" w:hAnsi="Calibri"/>
                <w:lang w:val="hr-HR"/>
              </w:rPr>
              <w:t>URBANA OPREMA U NASELJIMA</w:t>
            </w:r>
          </w:p>
        </w:tc>
        <w:tc>
          <w:tcPr>
            <w:tcW w:w="1660" w:type="dxa"/>
            <w:noWrap/>
            <w:hideMark/>
          </w:tcPr>
          <w:p w14:paraId="7B0471C2" w14:textId="77777777" w:rsidR="00893E1C" w:rsidRPr="00893E1C" w:rsidRDefault="00893E1C" w:rsidP="00893E1C">
            <w:pPr>
              <w:rPr>
                <w:rFonts w:ascii="Calibri" w:eastAsia="Calibri" w:hAnsi="Calibri"/>
                <w:lang w:val="hr-HR"/>
              </w:rPr>
            </w:pPr>
            <w:r w:rsidRPr="00893E1C">
              <w:rPr>
                <w:rFonts w:ascii="Calibri" w:eastAsia="Calibri" w:hAnsi="Calibri"/>
                <w:lang w:val="hr-HR"/>
              </w:rPr>
              <w:t>95.000,00</w:t>
            </w:r>
          </w:p>
        </w:tc>
        <w:tc>
          <w:tcPr>
            <w:tcW w:w="1660" w:type="dxa"/>
            <w:noWrap/>
            <w:hideMark/>
          </w:tcPr>
          <w:p w14:paraId="748D29CB" w14:textId="77777777" w:rsidR="00893E1C" w:rsidRPr="00893E1C" w:rsidRDefault="00893E1C" w:rsidP="00893E1C">
            <w:pPr>
              <w:rPr>
                <w:rFonts w:ascii="Calibri" w:eastAsia="Calibri" w:hAnsi="Calibri"/>
                <w:lang w:val="hr-HR"/>
              </w:rPr>
            </w:pPr>
            <w:r w:rsidRPr="00893E1C">
              <w:rPr>
                <w:rFonts w:ascii="Calibri" w:eastAsia="Calibri" w:hAnsi="Calibri"/>
                <w:lang w:val="hr-HR"/>
              </w:rPr>
              <w:t>17.724,08</w:t>
            </w:r>
          </w:p>
        </w:tc>
        <w:tc>
          <w:tcPr>
            <w:tcW w:w="1660" w:type="dxa"/>
            <w:noWrap/>
            <w:hideMark/>
          </w:tcPr>
          <w:p w14:paraId="66893692" w14:textId="77777777" w:rsidR="00893E1C" w:rsidRPr="00893E1C" w:rsidRDefault="00893E1C" w:rsidP="00893E1C">
            <w:pPr>
              <w:rPr>
                <w:rFonts w:ascii="Calibri" w:eastAsia="Calibri" w:hAnsi="Calibri"/>
                <w:lang w:val="hr-HR"/>
              </w:rPr>
            </w:pPr>
            <w:r w:rsidRPr="00893E1C">
              <w:rPr>
                <w:rFonts w:ascii="Calibri" w:eastAsia="Calibri" w:hAnsi="Calibri"/>
                <w:lang w:val="hr-HR"/>
              </w:rPr>
              <w:t>18,66</w:t>
            </w:r>
          </w:p>
        </w:tc>
      </w:tr>
      <w:tr w:rsidR="00893E1C" w:rsidRPr="00893E1C" w14:paraId="4D35C990" w14:textId="77777777" w:rsidTr="003D2C33">
        <w:trPr>
          <w:trHeight w:val="300"/>
        </w:trPr>
        <w:tc>
          <w:tcPr>
            <w:tcW w:w="1660" w:type="dxa"/>
            <w:noWrap/>
            <w:hideMark/>
          </w:tcPr>
          <w:p w14:paraId="3BE6C906"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52</w:t>
            </w:r>
          </w:p>
        </w:tc>
        <w:tc>
          <w:tcPr>
            <w:tcW w:w="5320" w:type="dxa"/>
            <w:hideMark/>
          </w:tcPr>
          <w:p w14:paraId="1FBACADE"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w:t>
            </w:r>
          </w:p>
        </w:tc>
        <w:tc>
          <w:tcPr>
            <w:tcW w:w="1660" w:type="dxa"/>
            <w:noWrap/>
            <w:hideMark/>
          </w:tcPr>
          <w:p w14:paraId="5C055866" w14:textId="77777777" w:rsidR="00893E1C" w:rsidRPr="00893E1C" w:rsidRDefault="00893E1C" w:rsidP="00893E1C">
            <w:pPr>
              <w:rPr>
                <w:rFonts w:ascii="Calibri" w:eastAsia="Calibri" w:hAnsi="Calibri"/>
                <w:lang w:val="hr-HR"/>
              </w:rPr>
            </w:pPr>
            <w:r w:rsidRPr="00893E1C">
              <w:rPr>
                <w:rFonts w:ascii="Calibri" w:eastAsia="Calibri" w:hAnsi="Calibri"/>
                <w:lang w:val="hr-HR"/>
              </w:rPr>
              <w:t>55.000,00</w:t>
            </w:r>
          </w:p>
        </w:tc>
        <w:tc>
          <w:tcPr>
            <w:tcW w:w="1660" w:type="dxa"/>
            <w:noWrap/>
            <w:hideMark/>
          </w:tcPr>
          <w:p w14:paraId="541D324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F1E6C8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1453A46" w14:textId="77777777" w:rsidTr="003D2C33">
        <w:trPr>
          <w:trHeight w:val="300"/>
        </w:trPr>
        <w:tc>
          <w:tcPr>
            <w:tcW w:w="1660" w:type="dxa"/>
            <w:noWrap/>
            <w:hideMark/>
          </w:tcPr>
          <w:p w14:paraId="2382696A"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5D12C1A7"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339BFBB6" w14:textId="77777777" w:rsidR="00893E1C" w:rsidRPr="00893E1C" w:rsidRDefault="00893E1C" w:rsidP="00893E1C">
            <w:pPr>
              <w:rPr>
                <w:rFonts w:ascii="Calibri" w:eastAsia="Calibri" w:hAnsi="Calibri"/>
                <w:lang w:val="hr-HR"/>
              </w:rPr>
            </w:pPr>
            <w:r w:rsidRPr="00893E1C">
              <w:rPr>
                <w:rFonts w:ascii="Calibri" w:eastAsia="Calibri" w:hAnsi="Calibri"/>
                <w:lang w:val="hr-HR"/>
              </w:rPr>
              <w:t>55.000,00</w:t>
            </w:r>
          </w:p>
        </w:tc>
        <w:tc>
          <w:tcPr>
            <w:tcW w:w="1660" w:type="dxa"/>
            <w:noWrap/>
            <w:hideMark/>
          </w:tcPr>
          <w:p w14:paraId="0214390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CDBA49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B2FECA0" w14:textId="77777777" w:rsidTr="003D2C33">
        <w:trPr>
          <w:trHeight w:val="300"/>
        </w:trPr>
        <w:tc>
          <w:tcPr>
            <w:tcW w:w="1660" w:type="dxa"/>
            <w:noWrap/>
            <w:hideMark/>
          </w:tcPr>
          <w:p w14:paraId="07D979FB" w14:textId="77777777" w:rsidR="00893E1C" w:rsidRPr="00893E1C" w:rsidRDefault="00893E1C" w:rsidP="00893E1C">
            <w:pPr>
              <w:rPr>
                <w:rFonts w:ascii="Calibri" w:eastAsia="Calibri" w:hAnsi="Calibri"/>
                <w:lang w:val="hr-HR"/>
              </w:rPr>
            </w:pPr>
            <w:r w:rsidRPr="00893E1C">
              <w:rPr>
                <w:rFonts w:ascii="Calibri" w:eastAsia="Calibri" w:hAnsi="Calibri"/>
                <w:lang w:val="hr-HR"/>
              </w:rPr>
              <w:t>4214</w:t>
            </w:r>
          </w:p>
        </w:tc>
        <w:tc>
          <w:tcPr>
            <w:tcW w:w="5320" w:type="dxa"/>
            <w:hideMark/>
          </w:tcPr>
          <w:p w14:paraId="3D29510D"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Ostali građevinski objekti</w:t>
            </w:r>
          </w:p>
        </w:tc>
        <w:tc>
          <w:tcPr>
            <w:tcW w:w="1660" w:type="dxa"/>
            <w:noWrap/>
            <w:hideMark/>
          </w:tcPr>
          <w:p w14:paraId="7517226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38FE2F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2023EC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681F594" w14:textId="77777777" w:rsidTr="003D2C33">
        <w:trPr>
          <w:trHeight w:val="300"/>
        </w:trPr>
        <w:tc>
          <w:tcPr>
            <w:tcW w:w="1660" w:type="dxa"/>
            <w:noWrap/>
            <w:hideMark/>
          </w:tcPr>
          <w:p w14:paraId="7895B221"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21DF8D82"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18446EE6" w14:textId="77777777" w:rsidR="00893E1C" w:rsidRPr="00893E1C" w:rsidRDefault="00893E1C" w:rsidP="00893E1C">
            <w:pPr>
              <w:rPr>
                <w:rFonts w:ascii="Calibri" w:eastAsia="Calibri" w:hAnsi="Calibri"/>
                <w:lang w:val="hr-HR"/>
              </w:rPr>
            </w:pPr>
            <w:r w:rsidRPr="00893E1C">
              <w:rPr>
                <w:rFonts w:ascii="Calibri" w:eastAsia="Calibri" w:hAnsi="Calibri"/>
                <w:lang w:val="hr-HR"/>
              </w:rPr>
              <w:t>40.000,00</w:t>
            </w:r>
          </w:p>
        </w:tc>
        <w:tc>
          <w:tcPr>
            <w:tcW w:w="1660" w:type="dxa"/>
            <w:noWrap/>
            <w:hideMark/>
          </w:tcPr>
          <w:p w14:paraId="145F29A6" w14:textId="77777777" w:rsidR="00893E1C" w:rsidRPr="00893E1C" w:rsidRDefault="00893E1C" w:rsidP="00893E1C">
            <w:pPr>
              <w:rPr>
                <w:rFonts w:ascii="Calibri" w:eastAsia="Calibri" w:hAnsi="Calibri"/>
                <w:lang w:val="hr-HR"/>
              </w:rPr>
            </w:pPr>
            <w:r w:rsidRPr="00893E1C">
              <w:rPr>
                <w:rFonts w:ascii="Calibri" w:eastAsia="Calibri" w:hAnsi="Calibri"/>
                <w:lang w:val="hr-HR"/>
              </w:rPr>
              <w:t>17.724,08</w:t>
            </w:r>
          </w:p>
        </w:tc>
        <w:tc>
          <w:tcPr>
            <w:tcW w:w="1660" w:type="dxa"/>
            <w:noWrap/>
            <w:hideMark/>
          </w:tcPr>
          <w:p w14:paraId="21CD92B5" w14:textId="77777777" w:rsidR="00893E1C" w:rsidRPr="00893E1C" w:rsidRDefault="00893E1C" w:rsidP="00893E1C">
            <w:pPr>
              <w:rPr>
                <w:rFonts w:ascii="Calibri" w:eastAsia="Calibri" w:hAnsi="Calibri"/>
                <w:lang w:val="hr-HR"/>
              </w:rPr>
            </w:pPr>
            <w:r w:rsidRPr="00893E1C">
              <w:rPr>
                <w:rFonts w:ascii="Calibri" w:eastAsia="Calibri" w:hAnsi="Calibri"/>
                <w:lang w:val="hr-HR"/>
              </w:rPr>
              <w:t>44,31</w:t>
            </w:r>
          </w:p>
        </w:tc>
      </w:tr>
      <w:tr w:rsidR="00893E1C" w:rsidRPr="00893E1C" w14:paraId="67408534" w14:textId="77777777" w:rsidTr="003D2C33">
        <w:trPr>
          <w:trHeight w:val="300"/>
        </w:trPr>
        <w:tc>
          <w:tcPr>
            <w:tcW w:w="1660" w:type="dxa"/>
            <w:noWrap/>
            <w:hideMark/>
          </w:tcPr>
          <w:p w14:paraId="22B72814"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67893DA9"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170F77A8" w14:textId="77777777" w:rsidR="00893E1C" w:rsidRPr="00893E1C" w:rsidRDefault="00893E1C" w:rsidP="00893E1C">
            <w:pPr>
              <w:rPr>
                <w:rFonts w:ascii="Calibri" w:eastAsia="Calibri" w:hAnsi="Calibri"/>
                <w:lang w:val="hr-HR"/>
              </w:rPr>
            </w:pPr>
            <w:r w:rsidRPr="00893E1C">
              <w:rPr>
                <w:rFonts w:ascii="Calibri" w:eastAsia="Calibri" w:hAnsi="Calibri"/>
                <w:lang w:val="hr-HR"/>
              </w:rPr>
              <w:t>40.000,00</w:t>
            </w:r>
          </w:p>
        </w:tc>
        <w:tc>
          <w:tcPr>
            <w:tcW w:w="1660" w:type="dxa"/>
            <w:noWrap/>
            <w:hideMark/>
          </w:tcPr>
          <w:p w14:paraId="476E13CA" w14:textId="77777777" w:rsidR="00893E1C" w:rsidRPr="00893E1C" w:rsidRDefault="00893E1C" w:rsidP="00893E1C">
            <w:pPr>
              <w:rPr>
                <w:rFonts w:ascii="Calibri" w:eastAsia="Calibri" w:hAnsi="Calibri"/>
                <w:lang w:val="hr-HR"/>
              </w:rPr>
            </w:pPr>
            <w:r w:rsidRPr="00893E1C">
              <w:rPr>
                <w:rFonts w:ascii="Calibri" w:eastAsia="Calibri" w:hAnsi="Calibri"/>
                <w:lang w:val="hr-HR"/>
              </w:rPr>
              <w:t>17.724,08</w:t>
            </w:r>
          </w:p>
        </w:tc>
        <w:tc>
          <w:tcPr>
            <w:tcW w:w="1660" w:type="dxa"/>
            <w:noWrap/>
            <w:hideMark/>
          </w:tcPr>
          <w:p w14:paraId="64FA0938" w14:textId="77777777" w:rsidR="00893E1C" w:rsidRPr="00893E1C" w:rsidRDefault="00893E1C" w:rsidP="00893E1C">
            <w:pPr>
              <w:rPr>
                <w:rFonts w:ascii="Calibri" w:eastAsia="Calibri" w:hAnsi="Calibri"/>
                <w:lang w:val="hr-HR"/>
              </w:rPr>
            </w:pPr>
            <w:r w:rsidRPr="00893E1C">
              <w:rPr>
                <w:rFonts w:ascii="Calibri" w:eastAsia="Calibri" w:hAnsi="Calibri"/>
                <w:lang w:val="hr-HR"/>
              </w:rPr>
              <w:t>44,31</w:t>
            </w:r>
          </w:p>
        </w:tc>
      </w:tr>
      <w:tr w:rsidR="00893E1C" w:rsidRPr="00893E1C" w14:paraId="309A95D8" w14:textId="77777777" w:rsidTr="003D2C33">
        <w:trPr>
          <w:trHeight w:val="300"/>
        </w:trPr>
        <w:tc>
          <w:tcPr>
            <w:tcW w:w="1660" w:type="dxa"/>
            <w:noWrap/>
            <w:hideMark/>
          </w:tcPr>
          <w:p w14:paraId="31431041" w14:textId="77777777" w:rsidR="00893E1C" w:rsidRPr="00893E1C" w:rsidRDefault="00893E1C" w:rsidP="00893E1C">
            <w:pPr>
              <w:rPr>
                <w:rFonts w:ascii="Calibri" w:eastAsia="Calibri" w:hAnsi="Calibri"/>
                <w:lang w:val="hr-HR"/>
              </w:rPr>
            </w:pPr>
            <w:r w:rsidRPr="00893E1C">
              <w:rPr>
                <w:rFonts w:ascii="Calibri" w:eastAsia="Calibri" w:hAnsi="Calibri"/>
                <w:lang w:val="hr-HR"/>
              </w:rPr>
              <w:t>4213</w:t>
            </w:r>
          </w:p>
        </w:tc>
        <w:tc>
          <w:tcPr>
            <w:tcW w:w="5320" w:type="dxa"/>
            <w:hideMark/>
          </w:tcPr>
          <w:p w14:paraId="74D36AD2" w14:textId="77777777" w:rsidR="00893E1C" w:rsidRPr="00893E1C" w:rsidRDefault="00893E1C" w:rsidP="00893E1C">
            <w:pPr>
              <w:rPr>
                <w:rFonts w:ascii="Calibri" w:eastAsia="Calibri" w:hAnsi="Calibri"/>
                <w:lang w:val="hr-HR"/>
              </w:rPr>
            </w:pPr>
            <w:r w:rsidRPr="00893E1C">
              <w:rPr>
                <w:rFonts w:ascii="Calibri" w:eastAsia="Calibri" w:hAnsi="Calibri"/>
                <w:lang w:val="hr-HR"/>
              </w:rPr>
              <w:t>Ceste, željeznice i ostali prometni objekti</w:t>
            </w:r>
          </w:p>
        </w:tc>
        <w:tc>
          <w:tcPr>
            <w:tcW w:w="1660" w:type="dxa"/>
            <w:noWrap/>
            <w:hideMark/>
          </w:tcPr>
          <w:p w14:paraId="6DB5F8F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791E081B" w14:textId="77777777" w:rsidR="00893E1C" w:rsidRPr="00893E1C" w:rsidRDefault="00893E1C" w:rsidP="00893E1C">
            <w:pPr>
              <w:rPr>
                <w:rFonts w:ascii="Calibri" w:eastAsia="Calibri" w:hAnsi="Calibri"/>
                <w:lang w:val="hr-HR"/>
              </w:rPr>
            </w:pPr>
            <w:r w:rsidRPr="00893E1C">
              <w:rPr>
                <w:rFonts w:ascii="Calibri" w:eastAsia="Calibri" w:hAnsi="Calibri"/>
                <w:lang w:val="hr-HR"/>
              </w:rPr>
              <w:t>14.586,25</w:t>
            </w:r>
          </w:p>
        </w:tc>
        <w:tc>
          <w:tcPr>
            <w:tcW w:w="1660" w:type="dxa"/>
            <w:noWrap/>
            <w:hideMark/>
          </w:tcPr>
          <w:p w14:paraId="1029D9F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DF6AD71" w14:textId="77777777" w:rsidTr="003D2C33">
        <w:trPr>
          <w:trHeight w:val="300"/>
        </w:trPr>
        <w:tc>
          <w:tcPr>
            <w:tcW w:w="1660" w:type="dxa"/>
            <w:noWrap/>
            <w:hideMark/>
          </w:tcPr>
          <w:p w14:paraId="35734826" w14:textId="77777777" w:rsidR="00893E1C" w:rsidRPr="00893E1C" w:rsidRDefault="00893E1C" w:rsidP="00893E1C">
            <w:pPr>
              <w:rPr>
                <w:rFonts w:ascii="Calibri" w:eastAsia="Calibri" w:hAnsi="Calibri"/>
                <w:lang w:val="hr-HR"/>
              </w:rPr>
            </w:pPr>
            <w:r w:rsidRPr="00893E1C">
              <w:rPr>
                <w:rFonts w:ascii="Calibri" w:eastAsia="Calibri" w:hAnsi="Calibri"/>
                <w:lang w:val="hr-HR"/>
              </w:rPr>
              <w:t>4214</w:t>
            </w:r>
          </w:p>
        </w:tc>
        <w:tc>
          <w:tcPr>
            <w:tcW w:w="5320" w:type="dxa"/>
            <w:hideMark/>
          </w:tcPr>
          <w:p w14:paraId="22A3BAFD"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Ostali građevinski objekti</w:t>
            </w:r>
          </w:p>
        </w:tc>
        <w:tc>
          <w:tcPr>
            <w:tcW w:w="1660" w:type="dxa"/>
            <w:noWrap/>
            <w:hideMark/>
          </w:tcPr>
          <w:p w14:paraId="7E4945F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C0CF3B5" w14:textId="77777777" w:rsidR="00893E1C" w:rsidRPr="00893E1C" w:rsidRDefault="00893E1C" w:rsidP="00893E1C">
            <w:pPr>
              <w:rPr>
                <w:rFonts w:ascii="Calibri" w:eastAsia="Calibri" w:hAnsi="Calibri"/>
                <w:lang w:val="hr-HR"/>
              </w:rPr>
            </w:pPr>
            <w:r w:rsidRPr="00893E1C">
              <w:rPr>
                <w:rFonts w:ascii="Calibri" w:eastAsia="Calibri" w:hAnsi="Calibri"/>
                <w:lang w:val="hr-HR"/>
              </w:rPr>
              <w:t>3.137,83</w:t>
            </w:r>
          </w:p>
        </w:tc>
        <w:tc>
          <w:tcPr>
            <w:tcW w:w="1660" w:type="dxa"/>
            <w:noWrap/>
            <w:hideMark/>
          </w:tcPr>
          <w:p w14:paraId="77EE59C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33C5625" w14:textId="77777777" w:rsidTr="003D2C33">
        <w:trPr>
          <w:trHeight w:val="510"/>
        </w:trPr>
        <w:tc>
          <w:tcPr>
            <w:tcW w:w="1660" w:type="dxa"/>
            <w:hideMark/>
          </w:tcPr>
          <w:p w14:paraId="4B6877A1"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Akt/projekt: K100835</w:t>
            </w:r>
          </w:p>
        </w:tc>
        <w:tc>
          <w:tcPr>
            <w:tcW w:w="5320" w:type="dxa"/>
            <w:hideMark/>
          </w:tcPr>
          <w:p w14:paraId="01C24272" w14:textId="77777777" w:rsidR="00893E1C" w:rsidRPr="00893E1C" w:rsidRDefault="00893E1C" w:rsidP="00893E1C">
            <w:pPr>
              <w:rPr>
                <w:rFonts w:ascii="Calibri" w:eastAsia="Calibri" w:hAnsi="Calibri"/>
                <w:lang w:val="hr-HR"/>
              </w:rPr>
            </w:pPr>
            <w:r w:rsidRPr="00893E1C">
              <w:rPr>
                <w:rFonts w:ascii="Calibri" w:eastAsia="Calibri" w:hAnsi="Calibri"/>
                <w:lang w:val="hr-HR"/>
              </w:rPr>
              <w:t>UREĐENJE PARKA KOD ŠKOLE U NOVOJ VASI</w:t>
            </w:r>
          </w:p>
        </w:tc>
        <w:tc>
          <w:tcPr>
            <w:tcW w:w="1660" w:type="dxa"/>
            <w:noWrap/>
            <w:hideMark/>
          </w:tcPr>
          <w:p w14:paraId="147BB28F" w14:textId="77777777" w:rsidR="00893E1C" w:rsidRPr="00893E1C" w:rsidRDefault="00893E1C" w:rsidP="00893E1C">
            <w:pPr>
              <w:rPr>
                <w:rFonts w:ascii="Calibri" w:eastAsia="Calibri" w:hAnsi="Calibri"/>
                <w:lang w:val="hr-HR"/>
              </w:rPr>
            </w:pPr>
            <w:r w:rsidRPr="00893E1C">
              <w:rPr>
                <w:rFonts w:ascii="Calibri" w:eastAsia="Calibri" w:hAnsi="Calibri"/>
                <w:lang w:val="hr-HR"/>
              </w:rPr>
              <w:t>5.000,00</w:t>
            </w:r>
          </w:p>
        </w:tc>
        <w:tc>
          <w:tcPr>
            <w:tcW w:w="1660" w:type="dxa"/>
            <w:noWrap/>
            <w:hideMark/>
          </w:tcPr>
          <w:p w14:paraId="687DD2B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E08D0B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6FC6DF5" w14:textId="77777777" w:rsidTr="003D2C33">
        <w:trPr>
          <w:trHeight w:val="300"/>
        </w:trPr>
        <w:tc>
          <w:tcPr>
            <w:tcW w:w="1660" w:type="dxa"/>
            <w:noWrap/>
            <w:hideMark/>
          </w:tcPr>
          <w:p w14:paraId="6CC1BCD4"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5F7606BA"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4DECF532" w14:textId="77777777" w:rsidR="00893E1C" w:rsidRPr="00893E1C" w:rsidRDefault="00893E1C" w:rsidP="00893E1C">
            <w:pPr>
              <w:rPr>
                <w:rFonts w:ascii="Calibri" w:eastAsia="Calibri" w:hAnsi="Calibri"/>
                <w:lang w:val="hr-HR"/>
              </w:rPr>
            </w:pPr>
            <w:r w:rsidRPr="00893E1C">
              <w:rPr>
                <w:rFonts w:ascii="Calibri" w:eastAsia="Calibri" w:hAnsi="Calibri"/>
                <w:lang w:val="hr-HR"/>
              </w:rPr>
              <w:t>5.000,00</w:t>
            </w:r>
          </w:p>
        </w:tc>
        <w:tc>
          <w:tcPr>
            <w:tcW w:w="1660" w:type="dxa"/>
            <w:noWrap/>
            <w:hideMark/>
          </w:tcPr>
          <w:p w14:paraId="1687610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2A1DF3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E9D4D92" w14:textId="77777777" w:rsidTr="003D2C33">
        <w:trPr>
          <w:trHeight w:val="300"/>
        </w:trPr>
        <w:tc>
          <w:tcPr>
            <w:tcW w:w="1660" w:type="dxa"/>
            <w:noWrap/>
            <w:hideMark/>
          </w:tcPr>
          <w:p w14:paraId="4D134651"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777D6412"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2074EDCB" w14:textId="77777777" w:rsidR="00893E1C" w:rsidRPr="00893E1C" w:rsidRDefault="00893E1C" w:rsidP="00893E1C">
            <w:pPr>
              <w:rPr>
                <w:rFonts w:ascii="Calibri" w:eastAsia="Calibri" w:hAnsi="Calibri"/>
                <w:lang w:val="hr-HR"/>
              </w:rPr>
            </w:pPr>
            <w:r w:rsidRPr="00893E1C">
              <w:rPr>
                <w:rFonts w:ascii="Calibri" w:eastAsia="Calibri" w:hAnsi="Calibri"/>
                <w:lang w:val="hr-HR"/>
              </w:rPr>
              <w:t>5.000,00</w:t>
            </w:r>
          </w:p>
        </w:tc>
        <w:tc>
          <w:tcPr>
            <w:tcW w:w="1660" w:type="dxa"/>
            <w:noWrap/>
            <w:hideMark/>
          </w:tcPr>
          <w:p w14:paraId="40D343E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3E1203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35BE40BC" w14:textId="77777777" w:rsidTr="003D2C33">
        <w:trPr>
          <w:trHeight w:val="300"/>
        </w:trPr>
        <w:tc>
          <w:tcPr>
            <w:tcW w:w="1660" w:type="dxa"/>
            <w:noWrap/>
            <w:hideMark/>
          </w:tcPr>
          <w:p w14:paraId="23B5BC59" w14:textId="77777777" w:rsidR="00893E1C" w:rsidRPr="00893E1C" w:rsidRDefault="00893E1C" w:rsidP="00893E1C">
            <w:pPr>
              <w:rPr>
                <w:rFonts w:ascii="Calibri" w:eastAsia="Calibri" w:hAnsi="Calibri"/>
                <w:lang w:val="hr-HR"/>
              </w:rPr>
            </w:pPr>
            <w:r w:rsidRPr="00893E1C">
              <w:rPr>
                <w:rFonts w:ascii="Calibri" w:eastAsia="Calibri" w:hAnsi="Calibri"/>
                <w:lang w:val="hr-HR"/>
              </w:rPr>
              <w:t>4113</w:t>
            </w:r>
          </w:p>
        </w:tc>
        <w:tc>
          <w:tcPr>
            <w:tcW w:w="5320" w:type="dxa"/>
            <w:hideMark/>
          </w:tcPr>
          <w:p w14:paraId="0E0761CD"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prirodna materijalna imovina</w:t>
            </w:r>
          </w:p>
        </w:tc>
        <w:tc>
          <w:tcPr>
            <w:tcW w:w="1660" w:type="dxa"/>
            <w:noWrap/>
            <w:hideMark/>
          </w:tcPr>
          <w:p w14:paraId="4C3FA32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063EDE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4AAC11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0189ABA" w14:textId="77777777" w:rsidTr="003D2C33">
        <w:trPr>
          <w:trHeight w:val="510"/>
        </w:trPr>
        <w:tc>
          <w:tcPr>
            <w:tcW w:w="1660" w:type="dxa"/>
            <w:hideMark/>
          </w:tcPr>
          <w:p w14:paraId="5EC63AAC"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K100836</w:t>
            </w:r>
          </w:p>
        </w:tc>
        <w:tc>
          <w:tcPr>
            <w:tcW w:w="5320" w:type="dxa"/>
            <w:hideMark/>
          </w:tcPr>
          <w:p w14:paraId="75C5B22C" w14:textId="77777777" w:rsidR="00893E1C" w:rsidRPr="00893E1C" w:rsidRDefault="00893E1C" w:rsidP="00893E1C">
            <w:pPr>
              <w:rPr>
                <w:rFonts w:ascii="Calibri" w:eastAsia="Calibri" w:hAnsi="Calibri"/>
                <w:lang w:val="hr-HR"/>
              </w:rPr>
            </w:pPr>
            <w:r w:rsidRPr="00893E1C">
              <w:rPr>
                <w:rFonts w:ascii="Calibri" w:eastAsia="Calibri" w:hAnsi="Calibri"/>
                <w:lang w:val="hr-HR"/>
              </w:rPr>
              <w:t>UREĐENJE OSTALIH PARKOVA I ZELENIH POVRŠINA U NASELJU RADINI I FIORINI</w:t>
            </w:r>
          </w:p>
        </w:tc>
        <w:tc>
          <w:tcPr>
            <w:tcW w:w="1660" w:type="dxa"/>
            <w:noWrap/>
            <w:hideMark/>
          </w:tcPr>
          <w:p w14:paraId="3C512C15" w14:textId="77777777" w:rsidR="00893E1C" w:rsidRPr="00893E1C" w:rsidRDefault="00893E1C" w:rsidP="00893E1C">
            <w:pPr>
              <w:rPr>
                <w:rFonts w:ascii="Calibri" w:eastAsia="Calibri" w:hAnsi="Calibri"/>
                <w:lang w:val="hr-HR"/>
              </w:rPr>
            </w:pPr>
            <w:r w:rsidRPr="00893E1C">
              <w:rPr>
                <w:rFonts w:ascii="Calibri" w:eastAsia="Calibri" w:hAnsi="Calibri"/>
                <w:lang w:val="hr-HR"/>
              </w:rPr>
              <w:t>30.000,00</w:t>
            </w:r>
          </w:p>
        </w:tc>
        <w:tc>
          <w:tcPr>
            <w:tcW w:w="1660" w:type="dxa"/>
            <w:noWrap/>
            <w:hideMark/>
          </w:tcPr>
          <w:p w14:paraId="11150343" w14:textId="77777777" w:rsidR="00893E1C" w:rsidRPr="00893E1C" w:rsidRDefault="00893E1C" w:rsidP="00893E1C">
            <w:pPr>
              <w:rPr>
                <w:rFonts w:ascii="Calibri" w:eastAsia="Calibri" w:hAnsi="Calibri"/>
                <w:lang w:val="hr-HR"/>
              </w:rPr>
            </w:pPr>
            <w:r w:rsidRPr="00893E1C">
              <w:rPr>
                <w:rFonts w:ascii="Calibri" w:eastAsia="Calibri" w:hAnsi="Calibri"/>
                <w:lang w:val="hr-HR"/>
              </w:rPr>
              <w:t>3.802,54</w:t>
            </w:r>
          </w:p>
        </w:tc>
        <w:tc>
          <w:tcPr>
            <w:tcW w:w="1660" w:type="dxa"/>
            <w:noWrap/>
            <w:hideMark/>
          </w:tcPr>
          <w:p w14:paraId="6E2AEED0" w14:textId="77777777" w:rsidR="00893E1C" w:rsidRPr="00893E1C" w:rsidRDefault="00893E1C" w:rsidP="00893E1C">
            <w:pPr>
              <w:rPr>
                <w:rFonts w:ascii="Calibri" w:eastAsia="Calibri" w:hAnsi="Calibri"/>
                <w:lang w:val="hr-HR"/>
              </w:rPr>
            </w:pPr>
            <w:r w:rsidRPr="00893E1C">
              <w:rPr>
                <w:rFonts w:ascii="Calibri" w:eastAsia="Calibri" w:hAnsi="Calibri"/>
                <w:lang w:val="hr-HR"/>
              </w:rPr>
              <w:t>12,68</w:t>
            </w:r>
          </w:p>
        </w:tc>
      </w:tr>
      <w:tr w:rsidR="00893E1C" w:rsidRPr="00893E1C" w14:paraId="5B86CDAD" w14:textId="77777777" w:rsidTr="003D2C33">
        <w:trPr>
          <w:trHeight w:val="300"/>
        </w:trPr>
        <w:tc>
          <w:tcPr>
            <w:tcW w:w="1660" w:type="dxa"/>
            <w:noWrap/>
            <w:hideMark/>
          </w:tcPr>
          <w:p w14:paraId="4AF47A1B"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1FFD41EB"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51D688E5" w14:textId="77777777" w:rsidR="00893E1C" w:rsidRPr="00893E1C" w:rsidRDefault="00893E1C" w:rsidP="00893E1C">
            <w:pPr>
              <w:rPr>
                <w:rFonts w:ascii="Calibri" w:eastAsia="Calibri" w:hAnsi="Calibri"/>
                <w:lang w:val="hr-HR"/>
              </w:rPr>
            </w:pPr>
            <w:r w:rsidRPr="00893E1C">
              <w:rPr>
                <w:rFonts w:ascii="Calibri" w:eastAsia="Calibri" w:hAnsi="Calibri"/>
                <w:lang w:val="hr-HR"/>
              </w:rPr>
              <w:t>30.000,00</w:t>
            </w:r>
          </w:p>
        </w:tc>
        <w:tc>
          <w:tcPr>
            <w:tcW w:w="1660" w:type="dxa"/>
            <w:noWrap/>
            <w:hideMark/>
          </w:tcPr>
          <w:p w14:paraId="2E4E9FB2" w14:textId="77777777" w:rsidR="00893E1C" w:rsidRPr="00893E1C" w:rsidRDefault="00893E1C" w:rsidP="00893E1C">
            <w:pPr>
              <w:rPr>
                <w:rFonts w:ascii="Calibri" w:eastAsia="Calibri" w:hAnsi="Calibri"/>
                <w:lang w:val="hr-HR"/>
              </w:rPr>
            </w:pPr>
            <w:r w:rsidRPr="00893E1C">
              <w:rPr>
                <w:rFonts w:ascii="Calibri" w:eastAsia="Calibri" w:hAnsi="Calibri"/>
                <w:lang w:val="hr-HR"/>
              </w:rPr>
              <w:t>3.802,54</w:t>
            </w:r>
          </w:p>
        </w:tc>
        <w:tc>
          <w:tcPr>
            <w:tcW w:w="1660" w:type="dxa"/>
            <w:noWrap/>
            <w:hideMark/>
          </w:tcPr>
          <w:p w14:paraId="195135BA" w14:textId="77777777" w:rsidR="00893E1C" w:rsidRPr="00893E1C" w:rsidRDefault="00893E1C" w:rsidP="00893E1C">
            <w:pPr>
              <w:rPr>
                <w:rFonts w:ascii="Calibri" w:eastAsia="Calibri" w:hAnsi="Calibri"/>
                <w:lang w:val="hr-HR"/>
              </w:rPr>
            </w:pPr>
            <w:r w:rsidRPr="00893E1C">
              <w:rPr>
                <w:rFonts w:ascii="Calibri" w:eastAsia="Calibri" w:hAnsi="Calibri"/>
                <w:lang w:val="hr-HR"/>
              </w:rPr>
              <w:t>12,68</w:t>
            </w:r>
          </w:p>
        </w:tc>
      </w:tr>
      <w:tr w:rsidR="00893E1C" w:rsidRPr="00893E1C" w14:paraId="049FB04B" w14:textId="77777777" w:rsidTr="003D2C33">
        <w:trPr>
          <w:trHeight w:val="300"/>
        </w:trPr>
        <w:tc>
          <w:tcPr>
            <w:tcW w:w="1660" w:type="dxa"/>
            <w:noWrap/>
            <w:hideMark/>
          </w:tcPr>
          <w:p w14:paraId="5D8D4D06"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10D0BD98"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33061E9A" w14:textId="77777777" w:rsidR="00893E1C" w:rsidRPr="00893E1C" w:rsidRDefault="00893E1C" w:rsidP="00893E1C">
            <w:pPr>
              <w:rPr>
                <w:rFonts w:ascii="Calibri" w:eastAsia="Calibri" w:hAnsi="Calibri"/>
                <w:lang w:val="hr-HR"/>
              </w:rPr>
            </w:pPr>
            <w:r w:rsidRPr="00893E1C">
              <w:rPr>
                <w:rFonts w:ascii="Calibri" w:eastAsia="Calibri" w:hAnsi="Calibri"/>
                <w:lang w:val="hr-HR"/>
              </w:rPr>
              <w:t>30.000,00</w:t>
            </w:r>
          </w:p>
        </w:tc>
        <w:tc>
          <w:tcPr>
            <w:tcW w:w="1660" w:type="dxa"/>
            <w:noWrap/>
            <w:hideMark/>
          </w:tcPr>
          <w:p w14:paraId="0CD0BE22" w14:textId="77777777" w:rsidR="00893E1C" w:rsidRPr="00893E1C" w:rsidRDefault="00893E1C" w:rsidP="00893E1C">
            <w:pPr>
              <w:rPr>
                <w:rFonts w:ascii="Calibri" w:eastAsia="Calibri" w:hAnsi="Calibri"/>
                <w:lang w:val="hr-HR"/>
              </w:rPr>
            </w:pPr>
            <w:r w:rsidRPr="00893E1C">
              <w:rPr>
                <w:rFonts w:ascii="Calibri" w:eastAsia="Calibri" w:hAnsi="Calibri"/>
                <w:lang w:val="hr-HR"/>
              </w:rPr>
              <w:t>3.802,54</w:t>
            </w:r>
          </w:p>
        </w:tc>
        <w:tc>
          <w:tcPr>
            <w:tcW w:w="1660" w:type="dxa"/>
            <w:noWrap/>
            <w:hideMark/>
          </w:tcPr>
          <w:p w14:paraId="3F1ADD11" w14:textId="77777777" w:rsidR="00893E1C" w:rsidRPr="00893E1C" w:rsidRDefault="00893E1C" w:rsidP="00893E1C">
            <w:pPr>
              <w:rPr>
                <w:rFonts w:ascii="Calibri" w:eastAsia="Calibri" w:hAnsi="Calibri"/>
                <w:lang w:val="hr-HR"/>
              </w:rPr>
            </w:pPr>
            <w:r w:rsidRPr="00893E1C">
              <w:rPr>
                <w:rFonts w:ascii="Calibri" w:eastAsia="Calibri" w:hAnsi="Calibri"/>
                <w:lang w:val="hr-HR"/>
              </w:rPr>
              <w:t>12,68</w:t>
            </w:r>
          </w:p>
        </w:tc>
      </w:tr>
      <w:tr w:rsidR="00893E1C" w:rsidRPr="00893E1C" w14:paraId="2DABC2AB" w14:textId="77777777" w:rsidTr="003D2C33">
        <w:trPr>
          <w:trHeight w:val="300"/>
        </w:trPr>
        <w:tc>
          <w:tcPr>
            <w:tcW w:w="1660" w:type="dxa"/>
            <w:noWrap/>
            <w:hideMark/>
          </w:tcPr>
          <w:p w14:paraId="7D3ADBEC" w14:textId="77777777" w:rsidR="00893E1C" w:rsidRPr="00893E1C" w:rsidRDefault="00893E1C" w:rsidP="00893E1C">
            <w:pPr>
              <w:rPr>
                <w:rFonts w:ascii="Calibri" w:eastAsia="Calibri" w:hAnsi="Calibri"/>
                <w:lang w:val="hr-HR"/>
              </w:rPr>
            </w:pPr>
            <w:r w:rsidRPr="00893E1C">
              <w:rPr>
                <w:rFonts w:ascii="Calibri" w:eastAsia="Calibri" w:hAnsi="Calibri"/>
                <w:lang w:val="hr-HR"/>
              </w:rPr>
              <w:t>4113</w:t>
            </w:r>
          </w:p>
        </w:tc>
        <w:tc>
          <w:tcPr>
            <w:tcW w:w="5320" w:type="dxa"/>
            <w:hideMark/>
          </w:tcPr>
          <w:p w14:paraId="5613F328"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prirodna materijalna imovina</w:t>
            </w:r>
          </w:p>
        </w:tc>
        <w:tc>
          <w:tcPr>
            <w:tcW w:w="1660" w:type="dxa"/>
            <w:noWrap/>
            <w:hideMark/>
          </w:tcPr>
          <w:p w14:paraId="56641A4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950D9FA" w14:textId="77777777" w:rsidR="00893E1C" w:rsidRPr="00893E1C" w:rsidRDefault="00893E1C" w:rsidP="00893E1C">
            <w:pPr>
              <w:rPr>
                <w:rFonts w:ascii="Calibri" w:eastAsia="Calibri" w:hAnsi="Calibri"/>
                <w:lang w:val="hr-HR"/>
              </w:rPr>
            </w:pPr>
            <w:r w:rsidRPr="00893E1C">
              <w:rPr>
                <w:rFonts w:ascii="Calibri" w:eastAsia="Calibri" w:hAnsi="Calibri"/>
                <w:lang w:val="hr-HR"/>
              </w:rPr>
              <w:t>3.802,54</w:t>
            </w:r>
          </w:p>
        </w:tc>
        <w:tc>
          <w:tcPr>
            <w:tcW w:w="1660" w:type="dxa"/>
            <w:noWrap/>
            <w:hideMark/>
          </w:tcPr>
          <w:p w14:paraId="0DC730E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094BDBC" w14:textId="77777777" w:rsidTr="003D2C33">
        <w:trPr>
          <w:trHeight w:val="510"/>
        </w:trPr>
        <w:tc>
          <w:tcPr>
            <w:tcW w:w="1660" w:type="dxa"/>
            <w:hideMark/>
          </w:tcPr>
          <w:p w14:paraId="3157EF2A"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K100837</w:t>
            </w:r>
          </w:p>
        </w:tc>
        <w:tc>
          <w:tcPr>
            <w:tcW w:w="5320" w:type="dxa"/>
            <w:hideMark/>
          </w:tcPr>
          <w:p w14:paraId="157EFE52" w14:textId="77777777" w:rsidR="00893E1C" w:rsidRPr="00893E1C" w:rsidRDefault="00893E1C" w:rsidP="00893E1C">
            <w:pPr>
              <w:rPr>
                <w:rFonts w:ascii="Calibri" w:eastAsia="Calibri" w:hAnsi="Calibri"/>
                <w:lang w:val="hr-HR"/>
              </w:rPr>
            </w:pPr>
            <w:r w:rsidRPr="00893E1C">
              <w:rPr>
                <w:rFonts w:ascii="Calibri" w:eastAsia="Calibri" w:hAnsi="Calibri"/>
                <w:lang w:val="hr-HR"/>
              </w:rPr>
              <w:t>UREĐENJE ULICE ALEKSANDRA RUKAVINE DO SPOJA UL. MARCONI</w:t>
            </w:r>
          </w:p>
        </w:tc>
        <w:tc>
          <w:tcPr>
            <w:tcW w:w="1660" w:type="dxa"/>
            <w:noWrap/>
            <w:hideMark/>
          </w:tcPr>
          <w:p w14:paraId="43EF3E05" w14:textId="77777777" w:rsidR="00893E1C" w:rsidRPr="00893E1C" w:rsidRDefault="00893E1C" w:rsidP="00893E1C">
            <w:pPr>
              <w:rPr>
                <w:rFonts w:ascii="Calibri" w:eastAsia="Calibri" w:hAnsi="Calibri"/>
                <w:lang w:val="hr-HR"/>
              </w:rPr>
            </w:pPr>
            <w:r w:rsidRPr="00893E1C">
              <w:rPr>
                <w:rFonts w:ascii="Calibri" w:eastAsia="Calibri" w:hAnsi="Calibri"/>
                <w:lang w:val="hr-HR"/>
              </w:rPr>
              <w:t>30.000,00</w:t>
            </w:r>
          </w:p>
        </w:tc>
        <w:tc>
          <w:tcPr>
            <w:tcW w:w="1660" w:type="dxa"/>
            <w:noWrap/>
            <w:hideMark/>
          </w:tcPr>
          <w:p w14:paraId="4C2B226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DD49CE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6B4A39A" w14:textId="77777777" w:rsidTr="003D2C33">
        <w:trPr>
          <w:trHeight w:val="300"/>
        </w:trPr>
        <w:tc>
          <w:tcPr>
            <w:tcW w:w="1660" w:type="dxa"/>
            <w:noWrap/>
            <w:hideMark/>
          </w:tcPr>
          <w:p w14:paraId="753FB161"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2784DF82"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2F7F4F13" w14:textId="77777777" w:rsidR="00893E1C" w:rsidRPr="00893E1C" w:rsidRDefault="00893E1C" w:rsidP="00893E1C">
            <w:pPr>
              <w:rPr>
                <w:rFonts w:ascii="Calibri" w:eastAsia="Calibri" w:hAnsi="Calibri"/>
                <w:lang w:val="hr-HR"/>
              </w:rPr>
            </w:pPr>
            <w:r w:rsidRPr="00893E1C">
              <w:rPr>
                <w:rFonts w:ascii="Calibri" w:eastAsia="Calibri" w:hAnsi="Calibri"/>
                <w:lang w:val="hr-HR"/>
              </w:rPr>
              <w:t>30.000,00</w:t>
            </w:r>
          </w:p>
        </w:tc>
        <w:tc>
          <w:tcPr>
            <w:tcW w:w="1660" w:type="dxa"/>
            <w:noWrap/>
            <w:hideMark/>
          </w:tcPr>
          <w:p w14:paraId="4209655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D829C5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B0993ED" w14:textId="77777777" w:rsidTr="003D2C33">
        <w:trPr>
          <w:trHeight w:val="300"/>
        </w:trPr>
        <w:tc>
          <w:tcPr>
            <w:tcW w:w="1660" w:type="dxa"/>
            <w:noWrap/>
            <w:hideMark/>
          </w:tcPr>
          <w:p w14:paraId="2AF5174D"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178B9BF9"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61EB5F5E" w14:textId="77777777" w:rsidR="00893E1C" w:rsidRPr="00893E1C" w:rsidRDefault="00893E1C" w:rsidP="00893E1C">
            <w:pPr>
              <w:rPr>
                <w:rFonts w:ascii="Calibri" w:eastAsia="Calibri" w:hAnsi="Calibri"/>
                <w:lang w:val="hr-HR"/>
              </w:rPr>
            </w:pPr>
            <w:r w:rsidRPr="00893E1C">
              <w:rPr>
                <w:rFonts w:ascii="Calibri" w:eastAsia="Calibri" w:hAnsi="Calibri"/>
                <w:lang w:val="hr-HR"/>
              </w:rPr>
              <w:t>30.000,00</w:t>
            </w:r>
          </w:p>
        </w:tc>
        <w:tc>
          <w:tcPr>
            <w:tcW w:w="1660" w:type="dxa"/>
            <w:noWrap/>
            <w:hideMark/>
          </w:tcPr>
          <w:p w14:paraId="1DB6970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0CCC76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87009BF" w14:textId="77777777" w:rsidTr="003D2C33">
        <w:trPr>
          <w:trHeight w:val="300"/>
        </w:trPr>
        <w:tc>
          <w:tcPr>
            <w:tcW w:w="1660" w:type="dxa"/>
            <w:noWrap/>
            <w:hideMark/>
          </w:tcPr>
          <w:p w14:paraId="497CD413" w14:textId="77777777" w:rsidR="00893E1C" w:rsidRPr="00893E1C" w:rsidRDefault="00893E1C" w:rsidP="00893E1C">
            <w:pPr>
              <w:rPr>
                <w:rFonts w:ascii="Calibri" w:eastAsia="Calibri" w:hAnsi="Calibri"/>
                <w:lang w:val="hr-HR"/>
              </w:rPr>
            </w:pPr>
            <w:r w:rsidRPr="00893E1C">
              <w:rPr>
                <w:rFonts w:ascii="Calibri" w:eastAsia="Calibri" w:hAnsi="Calibri"/>
                <w:lang w:val="hr-HR"/>
              </w:rPr>
              <w:t>4213</w:t>
            </w:r>
          </w:p>
        </w:tc>
        <w:tc>
          <w:tcPr>
            <w:tcW w:w="5320" w:type="dxa"/>
            <w:hideMark/>
          </w:tcPr>
          <w:p w14:paraId="54E0AE33" w14:textId="77777777" w:rsidR="00893E1C" w:rsidRPr="00893E1C" w:rsidRDefault="00893E1C" w:rsidP="00893E1C">
            <w:pPr>
              <w:rPr>
                <w:rFonts w:ascii="Calibri" w:eastAsia="Calibri" w:hAnsi="Calibri"/>
                <w:lang w:val="hr-HR"/>
              </w:rPr>
            </w:pPr>
            <w:r w:rsidRPr="00893E1C">
              <w:rPr>
                <w:rFonts w:ascii="Calibri" w:eastAsia="Calibri" w:hAnsi="Calibri"/>
                <w:lang w:val="hr-HR"/>
              </w:rPr>
              <w:t>Ceste, željeznice i ostali prometni objekti</w:t>
            </w:r>
          </w:p>
        </w:tc>
        <w:tc>
          <w:tcPr>
            <w:tcW w:w="1660" w:type="dxa"/>
            <w:noWrap/>
            <w:hideMark/>
          </w:tcPr>
          <w:p w14:paraId="4A87B77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395268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BF3863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836F611" w14:textId="77777777" w:rsidTr="003D2C33">
        <w:trPr>
          <w:trHeight w:val="510"/>
        </w:trPr>
        <w:tc>
          <w:tcPr>
            <w:tcW w:w="1660" w:type="dxa"/>
            <w:hideMark/>
          </w:tcPr>
          <w:p w14:paraId="2D32DF92"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K100838</w:t>
            </w:r>
          </w:p>
        </w:tc>
        <w:tc>
          <w:tcPr>
            <w:tcW w:w="5320" w:type="dxa"/>
            <w:hideMark/>
          </w:tcPr>
          <w:p w14:paraId="13B7AF32" w14:textId="77777777" w:rsidR="00893E1C" w:rsidRPr="00893E1C" w:rsidRDefault="00893E1C" w:rsidP="00893E1C">
            <w:pPr>
              <w:rPr>
                <w:rFonts w:ascii="Calibri" w:eastAsia="Calibri" w:hAnsi="Calibri"/>
                <w:lang w:val="hr-HR"/>
              </w:rPr>
            </w:pPr>
            <w:r w:rsidRPr="00893E1C">
              <w:rPr>
                <w:rFonts w:ascii="Calibri" w:eastAsia="Calibri" w:hAnsi="Calibri"/>
                <w:lang w:val="hr-HR"/>
              </w:rPr>
              <w:t>OPLOČENJE, SANACIJA PLATOA ISPRED GALERIJE ALEKSANDRA RUKAVINE</w:t>
            </w:r>
          </w:p>
        </w:tc>
        <w:tc>
          <w:tcPr>
            <w:tcW w:w="1660" w:type="dxa"/>
            <w:noWrap/>
            <w:hideMark/>
          </w:tcPr>
          <w:p w14:paraId="08C8CBC3"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25.000,00</w:t>
            </w:r>
          </w:p>
        </w:tc>
        <w:tc>
          <w:tcPr>
            <w:tcW w:w="1660" w:type="dxa"/>
            <w:noWrap/>
            <w:hideMark/>
          </w:tcPr>
          <w:p w14:paraId="1A3DACF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B21514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D849A11" w14:textId="77777777" w:rsidTr="003D2C33">
        <w:trPr>
          <w:trHeight w:val="300"/>
        </w:trPr>
        <w:tc>
          <w:tcPr>
            <w:tcW w:w="1660" w:type="dxa"/>
            <w:noWrap/>
            <w:hideMark/>
          </w:tcPr>
          <w:p w14:paraId="4F8AC0A4"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190D44F3"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2D1ACAF0"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25.000,00</w:t>
            </w:r>
          </w:p>
        </w:tc>
        <w:tc>
          <w:tcPr>
            <w:tcW w:w="1660" w:type="dxa"/>
            <w:noWrap/>
            <w:hideMark/>
          </w:tcPr>
          <w:p w14:paraId="77E8168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DB6165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3215D7B3" w14:textId="77777777" w:rsidTr="003D2C33">
        <w:trPr>
          <w:trHeight w:val="300"/>
        </w:trPr>
        <w:tc>
          <w:tcPr>
            <w:tcW w:w="1660" w:type="dxa"/>
            <w:noWrap/>
            <w:hideMark/>
          </w:tcPr>
          <w:p w14:paraId="1317656E"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039AEC21"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6961662F" w14:textId="77777777" w:rsidR="00893E1C" w:rsidRPr="00893E1C" w:rsidRDefault="00893E1C" w:rsidP="00893E1C">
            <w:pPr>
              <w:rPr>
                <w:rFonts w:ascii="Calibri" w:eastAsia="Calibri" w:hAnsi="Calibri"/>
                <w:lang w:val="hr-HR"/>
              </w:rPr>
            </w:pPr>
            <w:r w:rsidRPr="00893E1C">
              <w:rPr>
                <w:rFonts w:ascii="Calibri" w:eastAsia="Calibri" w:hAnsi="Calibri"/>
                <w:lang w:val="hr-HR"/>
              </w:rPr>
              <w:t>15.000,00</w:t>
            </w:r>
          </w:p>
        </w:tc>
        <w:tc>
          <w:tcPr>
            <w:tcW w:w="1660" w:type="dxa"/>
            <w:noWrap/>
            <w:hideMark/>
          </w:tcPr>
          <w:p w14:paraId="5899FBC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65BFD6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FFDE5BC" w14:textId="77777777" w:rsidTr="003D2C33">
        <w:trPr>
          <w:trHeight w:val="300"/>
        </w:trPr>
        <w:tc>
          <w:tcPr>
            <w:tcW w:w="1660" w:type="dxa"/>
            <w:noWrap/>
            <w:hideMark/>
          </w:tcPr>
          <w:p w14:paraId="0B00C21A" w14:textId="77777777" w:rsidR="00893E1C" w:rsidRPr="00893E1C" w:rsidRDefault="00893E1C" w:rsidP="00893E1C">
            <w:pPr>
              <w:rPr>
                <w:rFonts w:ascii="Calibri" w:eastAsia="Calibri" w:hAnsi="Calibri"/>
                <w:lang w:val="hr-HR"/>
              </w:rPr>
            </w:pPr>
            <w:r w:rsidRPr="00893E1C">
              <w:rPr>
                <w:rFonts w:ascii="Calibri" w:eastAsia="Calibri" w:hAnsi="Calibri"/>
                <w:lang w:val="hr-HR"/>
              </w:rPr>
              <w:t>4126</w:t>
            </w:r>
          </w:p>
        </w:tc>
        <w:tc>
          <w:tcPr>
            <w:tcW w:w="5320" w:type="dxa"/>
            <w:hideMark/>
          </w:tcPr>
          <w:p w14:paraId="37230B47"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nematerijalna imovina</w:t>
            </w:r>
          </w:p>
        </w:tc>
        <w:tc>
          <w:tcPr>
            <w:tcW w:w="1660" w:type="dxa"/>
            <w:noWrap/>
            <w:hideMark/>
          </w:tcPr>
          <w:p w14:paraId="5674869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F5C735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8C1058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6A69B03" w14:textId="77777777" w:rsidTr="003D2C33">
        <w:trPr>
          <w:trHeight w:val="300"/>
        </w:trPr>
        <w:tc>
          <w:tcPr>
            <w:tcW w:w="1660" w:type="dxa"/>
            <w:noWrap/>
            <w:hideMark/>
          </w:tcPr>
          <w:p w14:paraId="1A632109"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67F71189"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0C68A89D"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10.000,00</w:t>
            </w:r>
          </w:p>
        </w:tc>
        <w:tc>
          <w:tcPr>
            <w:tcW w:w="1660" w:type="dxa"/>
            <w:noWrap/>
            <w:hideMark/>
          </w:tcPr>
          <w:p w14:paraId="26193B7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10B396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3E7ABFD1" w14:textId="77777777" w:rsidTr="003D2C33">
        <w:trPr>
          <w:trHeight w:val="300"/>
        </w:trPr>
        <w:tc>
          <w:tcPr>
            <w:tcW w:w="1660" w:type="dxa"/>
            <w:noWrap/>
            <w:hideMark/>
          </w:tcPr>
          <w:p w14:paraId="10956D1A" w14:textId="77777777" w:rsidR="00893E1C" w:rsidRPr="00893E1C" w:rsidRDefault="00893E1C" w:rsidP="00893E1C">
            <w:pPr>
              <w:rPr>
                <w:rFonts w:ascii="Calibri" w:eastAsia="Calibri" w:hAnsi="Calibri"/>
                <w:lang w:val="hr-HR"/>
              </w:rPr>
            </w:pPr>
            <w:r w:rsidRPr="00893E1C">
              <w:rPr>
                <w:rFonts w:ascii="Calibri" w:eastAsia="Calibri" w:hAnsi="Calibri"/>
                <w:lang w:val="hr-HR"/>
              </w:rPr>
              <w:t>4214</w:t>
            </w:r>
          </w:p>
        </w:tc>
        <w:tc>
          <w:tcPr>
            <w:tcW w:w="5320" w:type="dxa"/>
            <w:hideMark/>
          </w:tcPr>
          <w:p w14:paraId="4F873BF6"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Ostali građevinski objekti</w:t>
            </w:r>
          </w:p>
        </w:tc>
        <w:tc>
          <w:tcPr>
            <w:tcW w:w="1660" w:type="dxa"/>
            <w:noWrap/>
            <w:hideMark/>
          </w:tcPr>
          <w:p w14:paraId="12142B1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AC5688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247906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4E0A25C" w14:textId="77777777" w:rsidTr="003D2C33">
        <w:trPr>
          <w:trHeight w:val="510"/>
        </w:trPr>
        <w:tc>
          <w:tcPr>
            <w:tcW w:w="1660" w:type="dxa"/>
            <w:hideMark/>
          </w:tcPr>
          <w:p w14:paraId="061D8208"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K100841</w:t>
            </w:r>
          </w:p>
        </w:tc>
        <w:tc>
          <w:tcPr>
            <w:tcW w:w="5320" w:type="dxa"/>
            <w:hideMark/>
          </w:tcPr>
          <w:p w14:paraId="35121CDD" w14:textId="77777777" w:rsidR="00893E1C" w:rsidRPr="00893E1C" w:rsidRDefault="00893E1C" w:rsidP="00893E1C">
            <w:pPr>
              <w:rPr>
                <w:rFonts w:ascii="Calibri" w:eastAsia="Calibri" w:hAnsi="Calibri"/>
                <w:lang w:val="hr-HR"/>
              </w:rPr>
            </w:pPr>
            <w:r w:rsidRPr="00893E1C">
              <w:rPr>
                <w:rFonts w:ascii="Calibri" w:eastAsia="Calibri" w:hAnsi="Calibri"/>
                <w:lang w:val="hr-HR"/>
              </w:rPr>
              <w:t>UREĐENJE MJESNOG GROBLJA BRTONIGLA</w:t>
            </w:r>
          </w:p>
        </w:tc>
        <w:tc>
          <w:tcPr>
            <w:tcW w:w="1660" w:type="dxa"/>
            <w:noWrap/>
            <w:hideMark/>
          </w:tcPr>
          <w:p w14:paraId="12EA075B" w14:textId="77777777" w:rsidR="00893E1C" w:rsidRPr="00893E1C" w:rsidRDefault="00893E1C" w:rsidP="00893E1C">
            <w:pPr>
              <w:rPr>
                <w:rFonts w:ascii="Calibri" w:eastAsia="Calibri" w:hAnsi="Calibri"/>
                <w:lang w:val="hr-HR"/>
              </w:rPr>
            </w:pPr>
            <w:r w:rsidRPr="00893E1C">
              <w:rPr>
                <w:rFonts w:ascii="Calibri" w:eastAsia="Calibri" w:hAnsi="Calibri"/>
                <w:lang w:val="hr-HR"/>
              </w:rPr>
              <w:t>7.000,00</w:t>
            </w:r>
          </w:p>
        </w:tc>
        <w:tc>
          <w:tcPr>
            <w:tcW w:w="1660" w:type="dxa"/>
            <w:noWrap/>
            <w:hideMark/>
          </w:tcPr>
          <w:p w14:paraId="3728E2F5" w14:textId="77777777" w:rsidR="00893E1C" w:rsidRPr="00893E1C" w:rsidRDefault="00893E1C" w:rsidP="00893E1C">
            <w:pPr>
              <w:rPr>
                <w:rFonts w:ascii="Calibri" w:eastAsia="Calibri" w:hAnsi="Calibri"/>
                <w:lang w:val="hr-HR"/>
              </w:rPr>
            </w:pPr>
            <w:r w:rsidRPr="00893E1C">
              <w:rPr>
                <w:rFonts w:ascii="Calibri" w:eastAsia="Calibri" w:hAnsi="Calibri"/>
                <w:lang w:val="hr-HR"/>
              </w:rPr>
              <w:t>4.117,50</w:t>
            </w:r>
          </w:p>
        </w:tc>
        <w:tc>
          <w:tcPr>
            <w:tcW w:w="1660" w:type="dxa"/>
            <w:noWrap/>
            <w:hideMark/>
          </w:tcPr>
          <w:p w14:paraId="3697B3FC" w14:textId="77777777" w:rsidR="00893E1C" w:rsidRPr="00893E1C" w:rsidRDefault="00893E1C" w:rsidP="00893E1C">
            <w:pPr>
              <w:rPr>
                <w:rFonts w:ascii="Calibri" w:eastAsia="Calibri" w:hAnsi="Calibri"/>
                <w:lang w:val="hr-HR"/>
              </w:rPr>
            </w:pPr>
            <w:r w:rsidRPr="00893E1C">
              <w:rPr>
                <w:rFonts w:ascii="Calibri" w:eastAsia="Calibri" w:hAnsi="Calibri"/>
                <w:lang w:val="hr-HR"/>
              </w:rPr>
              <w:t>58,82</w:t>
            </w:r>
          </w:p>
        </w:tc>
      </w:tr>
      <w:tr w:rsidR="00893E1C" w:rsidRPr="00893E1C" w14:paraId="7233191C" w14:textId="77777777" w:rsidTr="003D2C33">
        <w:trPr>
          <w:trHeight w:val="300"/>
        </w:trPr>
        <w:tc>
          <w:tcPr>
            <w:tcW w:w="1660" w:type="dxa"/>
            <w:noWrap/>
            <w:hideMark/>
          </w:tcPr>
          <w:p w14:paraId="68C19F20"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67028AA1"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678D33ED" w14:textId="77777777" w:rsidR="00893E1C" w:rsidRPr="00893E1C" w:rsidRDefault="00893E1C" w:rsidP="00893E1C">
            <w:pPr>
              <w:rPr>
                <w:rFonts w:ascii="Calibri" w:eastAsia="Calibri" w:hAnsi="Calibri"/>
                <w:lang w:val="hr-HR"/>
              </w:rPr>
            </w:pPr>
            <w:r w:rsidRPr="00893E1C">
              <w:rPr>
                <w:rFonts w:ascii="Calibri" w:eastAsia="Calibri" w:hAnsi="Calibri"/>
                <w:lang w:val="hr-HR"/>
              </w:rPr>
              <w:t>7.000,00</w:t>
            </w:r>
          </w:p>
        </w:tc>
        <w:tc>
          <w:tcPr>
            <w:tcW w:w="1660" w:type="dxa"/>
            <w:noWrap/>
            <w:hideMark/>
          </w:tcPr>
          <w:p w14:paraId="2F0E0B74" w14:textId="77777777" w:rsidR="00893E1C" w:rsidRPr="00893E1C" w:rsidRDefault="00893E1C" w:rsidP="00893E1C">
            <w:pPr>
              <w:rPr>
                <w:rFonts w:ascii="Calibri" w:eastAsia="Calibri" w:hAnsi="Calibri"/>
                <w:lang w:val="hr-HR"/>
              </w:rPr>
            </w:pPr>
            <w:r w:rsidRPr="00893E1C">
              <w:rPr>
                <w:rFonts w:ascii="Calibri" w:eastAsia="Calibri" w:hAnsi="Calibri"/>
                <w:lang w:val="hr-HR"/>
              </w:rPr>
              <w:t>4.117,50</w:t>
            </w:r>
          </w:p>
        </w:tc>
        <w:tc>
          <w:tcPr>
            <w:tcW w:w="1660" w:type="dxa"/>
            <w:noWrap/>
            <w:hideMark/>
          </w:tcPr>
          <w:p w14:paraId="48DA1A63" w14:textId="77777777" w:rsidR="00893E1C" w:rsidRPr="00893E1C" w:rsidRDefault="00893E1C" w:rsidP="00893E1C">
            <w:pPr>
              <w:rPr>
                <w:rFonts w:ascii="Calibri" w:eastAsia="Calibri" w:hAnsi="Calibri"/>
                <w:lang w:val="hr-HR"/>
              </w:rPr>
            </w:pPr>
            <w:r w:rsidRPr="00893E1C">
              <w:rPr>
                <w:rFonts w:ascii="Calibri" w:eastAsia="Calibri" w:hAnsi="Calibri"/>
                <w:lang w:val="hr-HR"/>
              </w:rPr>
              <w:t>58,82</w:t>
            </w:r>
          </w:p>
        </w:tc>
      </w:tr>
      <w:tr w:rsidR="00893E1C" w:rsidRPr="00893E1C" w14:paraId="5E29522F" w14:textId="77777777" w:rsidTr="003D2C33">
        <w:trPr>
          <w:trHeight w:val="300"/>
        </w:trPr>
        <w:tc>
          <w:tcPr>
            <w:tcW w:w="1660" w:type="dxa"/>
            <w:noWrap/>
            <w:hideMark/>
          </w:tcPr>
          <w:p w14:paraId="2D573C83"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06B93274"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09D13CD9" w14:textId="77777777" w:rsidR="00893E1C" w:rsidRPr="00893E1C" w:rsidRDefault="00893E1C" w:rsidP="00893E1C">
            <w:pPr>
              <w:rPr>
                <w:rFonts w:ascii="Calibri" w:eastAsia="Calibri" w:hAnsi="Calibri"/>
                <w:lang w:val="hr-HR"/>
              </w:rPr>
            </w:pPr>
            <w:r w:rsidRPr="00893E1C">
              <w:rPr>
                <w:rFonts w:ascii="Calibri" w:eastAsia="Calibri" w:hAnsi="Calibri"/>
                <w:lang w:val="hr-HR"/>
              </w:rPr>
              <w:t>7.000,00</w:t>
            </w:r>
          </w:p>
        </w:tc>
        <w:tc>
          <w:tcPr>
            <w:tcW w:w="1660" w:type="dxa"/>
            <w:noWrap/>
            <w:hideMark/>
          </w:tcPr>
          <w:p w14:paraId="3B1806DB" w14:textId="77777777" w:rsidR="00893E1C" w:rsidRPr="00893E1C" w:rsidRDefault="00893E1C" w:rsidP="00893E1C">
            <w:pPr>
              <w:rPr>
                <w:rFonts w:ascii="Calibri" w:eastAsia="Calibri" w:hAnsi="Calibri"/>
                <w:lang w:val="hr-HR"/>
              </w:rPr>
            </w:pPr>
            <w:r w:rsidRPr="00893E1C">
              <w:rPr>
                <w:rFonts w:ascii="Calibri" w:eastAsia="Calibri" w:hAnsi="Calibri"/>
                <w:lang w:val="hr-HR"/>
              </w:rPr>
              <w:t>4.117,50</w:t>
            </w:r>
          </w:p>
        </w:tc>
        <w:tc>
          <w:tcPr>
            <w:tcW w:w="1660" w:type="dxa"/>
            <w:noWrap/>
            <w:hideMark/>
          </w:tcPr>
          <w:p w14:paraId="23CBD7FA" w14:textId="77777777" w:rsidR="00893E1C" w:rsidRPr="00893E1C" w:rsidRDefault="00893E1C" w:rsidP="00893E1C">
            <w:pPr>
              <w:rPr>
                <w:rFonts w:ascii="Calibri" w:eastAsia="Calibri" w:hAnsi="Calibri"/>
                <w:lang w:val="hr-HR"/>
              </w:rPr>
            </w:pPr>
            <w:r w:rsidRPr="00893E1C">
              <w:rPr>
                <w:rFonts w:ascii="Calibri" w:eastAsia="Calibri" w:hAnsi="Calibri"/>
                <w:lang w:val="hr-HR"/>
              </w:rPr>
              <w:t>58,82</w:t>
            </w:r>
          </w:p>
        </w:tc>
      </w:tr>
      <w:tr w:rsidR="00893E1C" w:rsidRPr="00893E1C" w14:paraId="2BE1F783" w14:textId="77777777" w:rsidTr="003D2C33">
        <w:trPr>
          <w:trHeight w:val="300"/>
        </w:trPr>
        <w:tc>
          <w:tcPr>
            <w:tcW w:w="1660" w:type="dxa"/>
            <w:noWrap/>
            <w:hideMark/>
          </w:tcPr>
          <w:p w14:paraId="7242B009" w14:textId="77777777" w:rsidR="00893E1C" w:rsidRPr="00893E1C" w:rsidRDefault="00893E1C" w:rsidP="00893E1C">
            <w:pPr>
              <w:rPr>
                <w:rFonts w:ascii="Calibri" w:eastAsia="Calibri" w:hAnsi="Calibri"/>
                <w:lang w:val="hr-HR"/>
              </w:rPr>
            </w:pPr>
            <w:r w:rsidRPr="00893E1C">
              <w:rPr>
                <w:rFonts w:ascii="Calibri" w:eastAsia="Calibri" w:hAnsi="Calibri"/>
                <w:lang w:val="hr-HR"/>
              </w:rPr>
              <w:t>4113</w:t>
            </w:r>
          </w:p>
        </w:tc>
        <w:tc>
          <w:tcPr>
            <w:tcW w:w="5320" w:type="dxa"/>
            <w:hideMark/>
          </w:tcPr>
          <w:p w14:paraId="036836BE"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prirodna materijalna imovina</w:t>
            </w:r>
          </w:p>
        </w:tc>
        <w:tc>
          <w:tcPr>
            <w:tcW w:w="1660" w:type="dxa"/>
            <w:noWrap/>
            <w:hideMark/>
          </w:tcPr>
          <w:p w14:paraId="5008D90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7E7B0914" w14:textId="77777777" w:rsidR="00893E1C" w:rsidRPr="00893E1C" w:rsidRDefault="00893E1C" w:rsidP="00893E1C">
            <w:pPr>
              <w:rPr>
                <w:rFonts w:ascii="Calibri" w:eastAsia="Calibri" w:hAnsi="Calibri"/>
                <w:lang w:val="hr-HR"/>
              </w:rPr>
            </w:pPr>
            <w:r w:rsidRPr="00893E1C">
              <w:rPr>
                <w:rFonts w:ascii="Calibri" w:eastAsia="Calibri" w:hAnsi="Calibri"/>
                <w:lang w:val="hr-HR"/>
              </w:rPr>
              <w:t>4.117,50</w:t>
            </w:r>
          </w:p>
        </w:tc>
        <w:tc>
          <w:tcPr>
            <w:tcW w:w="1660" w:type="dxa"/>
            <w:noWrap/>
            <w:hideMark/>
          </w:tcPr>
          <w:p w14:paraId="51184A2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5CAE990" w14:textId="77777777" w:rsidTr="003D2C33">
        <w:trPr>
          <w:trHeight w:val="510"/>
        </w:trPr>
        <w:tc>
          <w:tcPr>
            <w:tcW w:w="1660" w:type="dxa"/>
            <w:hideMark/>
          </w:tcPr>
          <w:p w14:paraId="16E136A8"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K100842</w:t>
            </w:r>
          </w:p>
        </w:tc>
        <w:tc>
          <w:tcPr>
            <w:tcW w:w="5320" w:type="dxa"/>
            <w:hideMark/>
          </w:tcPr>
          <w:p w14:paraId="58FA8B3E" w14:textId="77777777" w:rsidR="00893E1C" w:rsidRPr="00893E1C" w:rsidRDefault="00893E1C" w:rsidP="00893E1C">
            <w:pPr>
              <w:rPr>
                <w:rFonts w:ascii="Calibri" w:eastAsia="Calibri" w:hAnsi="Calibri"/>
                <w:lang w:val="hr-HR"/>
              </w:rPr>
            </w:pPr>
            <w:r w:rsidRPr="00893E1C">
              <w:rPr>
                <w:rFonts w:ascii="Calibri" w:eastAsia="Calibri" w:hAnsi="Calibri"/>
                <w:lang w:val="hr-HR"/>
              </w:rPr>
              <w:t>UREĐENJE MJESNOG GROBLJA SERBANI</w:t>
            </w:r>
          </w:p>
        </w:tc>
        <w:tc>
          <w:tcPr>
            <w:tcW w:w="1660" w:type="dxa"/>
            <w:noWrap/>
            <w:hideMark/>
          </w:tcPr>
          <w:p w14:paraId="1EBCBCEA"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10.000,00</w:t>
            </w:r>
          </w:p>
        </w:tc>
        <w:tc>
          <w:tcPr>
            <w:tcW w:w="1660" w:type="dxa"/>
            <w:noWrap/>
            <w:hideMark/>
          </w:tcPr>
          <w:p w14:paraId="49A82C5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3BA869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14C82FC" w14:textId="77777777" w:rsidTr="003D2C33">
        <w:trPr>
          <w:trHeight w:val="300"/>
        </w:trPr>
        <w:tc>
          <w:tcPr>
            <w:tcW w:w="1660" w:type="dxa"/>
            <w:noWrap/>
            <w:hideMark/>
          </w:tcPr>
          <w:p w14:paraId="446EF974"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70649D32"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5EEF80FF"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10.000,00</w:t>
            </w:r>
          </w:p>
        </w:tc>
        <w:tc>
          <w:tcPr>
            <w:tcW w:w="1660" w:type="dxa"/>
            <w:noWrap/>
            <w:hideMark/>
          </w:tcPr>
          <w:p w14:paraId="25349DF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E9CD2B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8282769" w14:textId="77777777" w:rsidTr="003D2C33">
        <w:trPr>
          <w:trHeight w:val="300"/>
        </w:trPr>
        <w:tc>
          <w:tcPr>
            <w:tcW w:w="1660" w:type="dxa"/>
            <w:noWrap/>
            <w:hideMark/>
          </w:tcPr>
          <w:p w14:paraId="3F49C28E"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0BB9A698"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6C38C2FF"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10.000,00</w:t>
            </w:r>
          </w:p>
        </w:tc>
        <w:tc>
          <w:tcPr>
            <w:tcW w:w="1660" w:type="dxa"/>
            <w:noWrap/>
            <w:hideMark/>
          </w:tcPr>
          <w:p w14:paraId="589DB02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47C1B1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506B72A" w14:textId="77777777" w:rsidTr="003D2C33">
        <w:trPr>
          <w:trHeight w:val="300"/>
        </w:trPr>
        <w:tc>
          <w:tcPr>
            <w:tcW w:w="1660" w:type="dxa"/>
            <w:noWrap/>
            <w:hideMark/>
          </w:tcPr>
          <w:p w14:paraId="577CA9C1" w14:textId="77777777" w:rsidR="00893E1C" w:rsidRPr="00893E1C" w:rsidRDefault="00893E1C" w:rsidP="00893E1C">
            <w:pPr>
              <w:rPr>
                <w:rFonts w:ascii="Calibri" w:eastAsia="Calibri" w:hAnsi="Calibri"/>
                <w:lang w:val="hr-HR"/>
              </w:rPr>
            </w:pPr>
            <w:r w:rsidRPr="00893E1C">
              <w:rPr>
                <w:rFonts w:ascii="Calibri" w:eastAsia="Calibri" w:hAnsi="Calibri"/>
                <w:lang w:val="hr-HR"/>
              </w:rPr>
              <w:t>4212</w:t>
            </w:r>
          </w:p>
        </w:tc>
        <w:tc>
          <w:tcPr>
            <w:tcW w:w="5320" w:type="dxa"/>
            <w:hideMark/>
          </w:tcPr>
          <w:p w14:paraId="64893D4F" w14:textId="77777777" w:rsidR="00893E1C" w:rsidRPr="00893E1C" w:rsidRDefault="00893E1C" w:rsidP="00893E1C">
            <w:pPr>
              <w:rPr>
                <w:rFonts w:ascii="Calibri" w:eastAsia="Calibri" w:hAnsi="Calibri"/>
                <w:lang w:val="hr-HR"/>
              </w:rPr>
            </w:pPr>
            <w:r w:rsidRPr="00893E1C">
              <w:rPr>
                <w:rFonts w:ascii="Calibri" w:eastAsia="Calibri" w:hAnsi="Calibri"/>
                <w:lang w:val="hr-HR"/>
              </w:rPr>
              <w:t>Poslovni objekti</w:t>
            </w:r>
          </w:p>
        </w:tc>
        <w:tc>
          <w:tcPr>
            <w:tcW w:w="1660" w:type="dxa"/>
            <w:noWrap/>
            <w:hideMark/>
          </w:tcPr>
          <w:p w14:paraId="0001E4A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63ACC1A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58E740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EB5AA6A" w14:textId="77777777" w:rsidTr="003D2C33">
        <w:trPr>
          <w:trHeight w:val="510"/>
        </w:trPr>
        <w:tc>
          <w:tcPr>
            <w:tcW w:w="1660" w:type="dxa"/>
            <w:hideMark/>
          </w:tcPr>
          <w:p w14:paraId="1DADB920"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K100845</w:t>
            </w:r>
          </w:p>
        </w:tc>
        <w:tc>
          <w:tcPr>
            <w:tcW w:w="5320" w:type="dxa"/>
            <w:hideMark/>
          </w:tcPr>
          <w:p w14:paraId="2CA3C5A3" w14:textId="77777777" w:rsidR="00893E1C" w:rsidRPr="00893E1C" w:rsidRDefault="00893E1C" w:rsidP="00893E1C">
            <w:pPr>
              <w:rPr>
                <w:rFonts w:ascii="Calibri" w:eastAsia="Calibri" w:hAnsi="Calibri"/>
                <w:lang w:val="hr-HR"/>
              </w:rPr>
            </w:pPr>
            <w:r w:rsidRPr="00893E1C">
              <w:rPr>
                <w:rFonts w:ascii="Calibri" w:eastAsia="Calibri" w:hAnsi="Calibri"/>
                <w:lang w:val="hr-HR"/>
              </w:rPr>
              <w:t>UREĐENJE I OPREMANJE PLAŽE U KARIGADORU (ADAPTACIJA ZA INVALIDE)</w:t>
            </w:r>
          </w:p>
        </w:tc>
        <w:tc>
          <w:tcPr>
            <w:tcW w:w="1660" w:type="dxa"/>
            <w:noWrap/>
            <w:hideMark/>
          </w:tcPr>
          <w:p w14:paraId="21E1BCDB" w14:textId="77777777" w:rsidR="00893E1C" w:rsidRPr="00893E1C" w:rsidRDefault="00893E1C" w:rsidP="00893E1C">
            <w:pPr>
              <w:rPr>
                <w:rFonts w:ascii="Calibri" w:eastAsia="Calibri" w:hAnsi="Calibri"/>
                <w:lang w:val="hr-HR"/>
              </w:rPr>
            </w:pPr>
            <w:r w:rsidRPr="00893E1C">
              <w:rPr>
                <w:rFonts w:ascii="Calibri" w:eastAsia="Calibri" w:hAnsi="Calibri"/>
                <w:lang w:val="hr-HR"/>
              </w:rPr>
              <w:t>5.000,00</w:t>
            </w:r>
          </w:p>
        </w:tc>
        <w:tc>
          <w:tcPr>
            <w:tcW w:w="1660" w:type="dxa"/>
            <w:noWrap/>
            <w:hideMark/>
          </w:tcPr>
          <w:p w14:paraId="6C16F1B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7435F8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D8761FB" w14:textId="77777777" w:rsidTr="003D2C33">
        <w:trPr>
          <w:trHeight w:val="300"/>
        </w:trPr>
        <w:tc>
          <w:tcPr>
            <w:tcW w:w="1660" w:type="dxa"/>
            <w:noWrap/>
            <w:hideMark/>
          </w:tcPr>
          <w:p w14:paraId="1A57B0ED"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Izvor: 71</w:t>
            </w:r>
          </w:p>
        </w:tc>
        <w:tc>
          <w:tcPr>
            <w:tcW w:w="5320" w:type="dxa"/>
            <w:hideMark/>
          </w:tcPr>
          <w:p w14:paraId="312B36DC"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61E469B1" w14:textId="77777777" w:rsidR="00893E1C" w:rsidRPr="00893E1C" w:rsidRDefault="00893E1C" w:rsidP="00893E1C">
            <w:pPr>
              <w:rPr>
                <w:rFonts w:ascii="Calibri" w:eastAsia="Calibri" w:hAnsi="Calibri"/>
                <w:lang w:val="hr-HR"/>
              </w:rPr>
            </w:pPr>
            <w:r w:rsidRPr="00893E1C">
              <w:rPr>
                <w:rFonts w:ascii="Calibri" w:eastAsia="Calibri" w:hAnsi="Calibri"/>
                <w:lang w:val="hr-HR"/>
              </w:rPr>
              <w:t>5.000,00</w:t>
            </w:r>
          </w:p>
        </w:tc>
        <w:tc>
          <w:tcPr>
            <w:tcW w:w="1660" w:type="dxa"/>
            <w:noWrap/>
            <w:hideMark/>
          </w:tcPr>
          <w:p w14:paraId="12B787F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5E8C2D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FA7FB52" w14:textId="77777777" w:rsidTr="003D2C33">
        <w:trPr>
          <w:trHeight w:val="300"/>
        </w:trPr>
        <w:tc>
          <w:tcPr>
            <w:tcW w:w="1660" w:type="dxa"/>
            <w:noWrap/>
            <w:hideMark/>
          </w:tcPr>
          <w:p w14:paraId="7DC6DD01"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51197542"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58B45598" w14:textId="77777777" w:rsidR="00893E1C" w:rsidRPr="00893E1C" w:rsidRDefault="00893E1C" w:rsidP="00893E1C">
            <w:pPr>
              <w:rPr>
                <w:rFonts w:ascii="Calibri" w:eastAsia="Calibri" w:hAnsi="Calibri"/>
                <w:lang w:val="hr-HR"/>
              </w:rPr>
            </w:pPr>
            <w:r w:rsidRPr="00893E1C">
              <w:rPr>
                <w:rFonts w:ascii="Calibri" w:eastAsia="Calibri" w:hAnsi="Calibri"/>
                <w:lang w:val="hr-HR"/>
              </w:rPr>
              <w:t>5.000,00</w:t>
            </w:r>
          </w:p>
        </w:tc>
        <w:tc>
          <w:tcPr>
            <w:tcW w:w="1660" w:type="dxa"/>
            <w:noWrap/>
            <w:hideMark/>
          </w:tcPr>
          <w:p w14:paraId="1944824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446EAB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12AE940" w14:textId="77777777" w:rsidTr="003D2C33">
        <w:trPr>
          <w:trHeight w:val="300"/>
        </w:trPr>
        <w:tc>
          <w:tcPr>
            <w:tcW w:w="1660" w:type="dxa"/>
            <w:noWrap/>
            <w:hideMark/>
          </w:tcPr>
          <w:p w14:paraId="4A616E80" w14:textId="77777777" w:rsidR="00893E1C" w:rsidRPr="00893E1C" w:rsidRDefault="00893E1C" w:rsidP="00893E1C">
            <w:pPr>
              <w:rPr>
                <w:rFonts w:ascii="Calibri" w:eastAsia="Calibri" w:hAnsi="Calibri"/>
                <w:lang w:val="hr-HR"/>
              </w:rPr>
            </w:pPr>
            <w:r w:rsidRPr="00893E1C">
              <w:rPr>
                <w:rFonts w:ascii="Calibri" w:eastAsia="Calibri" w:hAnsi="Calibri"/>
                <w:lang w:val="hr-HR"/>
              </w:rPr>
              <w:t>4113</w:t>
            </w:r>
          </w:p>
        </w:tc>
        <w:tc>
          <w:tcPr>
            <w:tcW w:w="5320" w:type="dxa"/>
            <w:hideMark/>
          </w:tcPr>
          <w:p w14:paraId="16D90C0E"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prirodna materijalna imovina</w:t>
            </w:r>
          </w:p>
        </w:tc>
        <w:tc>
          <w:tcPr>
            <w:tcW w:w="1660" w:type="dxa"/>
            <w:noWrap/>
            <w:hideMark/>
          </w:tcPr>
          <w:p w14:paraId="1FB0299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4392C2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060806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61088E1" w14:textId="77777777" w:rsidTr="003D2C33">
        <w:trPr>
          <w:trHeight w:val="510"/>
        </w:trPr>
        <w:tc>
          <w:tcPr>
            <w:tcW w:w="1660" w:type="dxa"/>
            <w:hideMark/>
          </w:tcPr>
          <w:p w14:paraId="1643236E"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K100847</w:t>
            </w:r>
          </w:p>
        </w:tc>
        <w:tc>
          <w:tcPr>
            <w:tcW w:w="5320" w:type="dxa"/>
            <w:hideMark/>
          </w:tcPr>
          <w:p w14:paraId="28B2EB15" w14:textId="77777777" w:rsidR="00893E1C" w:rsidRPr="00893E1C" w:rsidRDefault="00893E1C" w:rsidP="00893E1C">
            <w:pPr>
              <w:rPr>
                <w:rFonts w:ascii="Calibri" w:eastAsia="Calibri" w:hAnsi="Calibri"/>
                <w:lang w:val="hr-HR"/>
              </w:rPr>
            </w:pPr>
            <w:r w:rsidRPr="00893E1C">
              <w:rPr>
                <w:rFonts w:ascii="Calibri" w:eastAsia="Calibri" w:hAnsi="Calibri"/>
                <w:lang w:val="hr-HR"/>
              </w:rPr>
              <w:t>IZGRADNJA STAMBENO POSLOVNE GRAĐEVINE ZA VLASTITI POGON</w:t>
            </w:r>
          </w:p>
        </w:tc>
        <w:tc>
          <w:tcPr>
            <w:tcW w:w="1660" w:type="dxa"/>
            <w:noWrap/>
            <w:hideMark/>
          </w:tcPr>
          <w:p w14:paraId="72F16057" w14:textId="77777777" w:rsidR="00893E1C" w:rsidRPr="00893E1C" w:rsidRDefault="00893E1C" w:rsidP="00893E1C">
            <w:pPr>
              <w:rPr>
                <w:rFonts w:ascii="Calibri" w:eastAsia="Calibri" w:hAnsi="Calibri"/>
                <w:lang w:val="hr-HR"/>
              </w:rPr>
            </w:pPr>
            <w:r w:rsidRPr="00893E1C">
              <w:rPr>
                <w:rFonts w:ascii="Calibri" w:eastAsia="Calibri" w:hAnsi="Calibri"/>
                <w:lang w:val="hr-HR"/>
              </w:rPr>
              <w:t>520.000,00</w:t>
            </w:r>
          </w:p>
        </w:tc>
        <w:tc>
          <w:tcPr>
            <w:tcW w:w="1660" w:type="dxa"/>
            <w:noWrap/>
            <w:hideMark/>
          </w:tcPr>
          <w:p w14:paraId="3109D00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07EA86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4AC81A7" w14:textId="77777777" w:rsidTr="003D2C33">
        <w:trPr>
          <w:trHeight w:val="300"/>
        </w:trPr>
        <w:tc>
          <w:tcPr>
            <w:tcW w:w="1660" w:type="dxa"/>
            <w:noWrap/>
            <w:hideMark/>
          </w:tcPr>
          <w:p w14:paraId="736028C8"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4B096309"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42293D24" w14:textId="77777777" w:rsidR="00893E1C" w:rsidRPr="00893E1C" w:rsidRDefault="00893E1C" w:rsidP="00893E1C">
            <w:pPr>
              <w:rPr>
                <w:rFonts w:ascii="Calibri" w:eastAsia="Calibri" w:hAnsi="Calibri"/>
                <w:lang w:val="hr-HR"/>
              </w:rPr>
            </w:pPr>
            <w:r w:rsidRPr="00893E1C">
              <w:rPr>
                <w:rFonts w:ascii="Calibri" w:eastAsia="Calibri" w:hAnsi="Calibri"/>
                <w:lang w:val="hr-HR"/>
              </w:rPr>
              <w:t>520.000,00</w:t>
            </w:r>
          </w:p>
        </w:tc>
        <w:tc>
          <w:tcPr>
            <w:tcW w:w="1660" w:type="dxa"/>
            <w:noWrap/>
            <w:hideMark/>
          </w:tcPr>
          <w:p w14:paraId="431B64F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CFE591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181652E" w14:textId="77777777" w:rsidTr="003D2C33">
        <w:trPr>
          <w:trHeight w:val="300"/>
        </w:trPr>
        <w:tc>
          <w:tcPr>
            <w:tcW w:w="1660" w:type="dxa"/>
            <w:noWrap/>
            <w:hideMark/>
          </w:tcPr>
          <w:p w14:paraId="38F6A348"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68E2E329"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63318C36"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7EDCD82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95DE0A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C4F1327" w14:textId="77777777" w:rsidTr="003D2C33">
        <w:trPr>
          <w:trHeight w:val="300"/>
        </w:trPr>
        <w:tc>
          <w:tcPr>
            <w:tcW w:w="1660" w:type="dxa"/>
            <w:noWrap/>
            <w:hideMark/>
          </w:tcPr>
          <w:p w14:paraId="7C1353D3" w14:textId="77777777" w:rsidR="00893E1C" w:rsidRPr="00893E1C" w:rsidRDefault="00893E1C" w:rsidP="00893E1C">
            <w:pPr>
              <w:rPr>
                <w:rFonts w:ascii="Calibri" w:eastAsia="Calibri" w:hAnsi="Calibri"/>
                <w:lang w:val="hr-HR"/>
              </w:rPr>
            </w:pPr>
            <w:r w:rsidRPr="00893E1C">
              <w:rPr>
                <w:rFonts w:ascii="Calibri" w:eastAsia="Calibri" w:hAnsi="Calibri"/>
                <w:lang w:val="hr-HR"/>
              </w:rPr>
              <w:t>3237</w:t>
            </w:r>
          </w:p>
        </w:tc>
        <w:tc>
          <w:tcPr>
            <w:tcW w:w="5320" w:type="dxa"/>
            <w:hideMark/>
          </w:tcPr>
          <w:p w14:paraId="0C83B5C0" w14:textId="77777777" w:rsidR="00893E1C" w:rsidRPr="00893E1C" w:rsidRDefault="00893E1C" w:rsidP="00893E1C">
            <w:pPr>
              <w:rPr>
                <w:rFonts w:ascii="Calibri" w:eastAsia="Calibri" w:hAnsi="Calibri"/>
                <w:lang w:val="hr-HR"/>
              </w:rPr>
            </w:pPr>
            <w:r w:rsidRPr="00893E1C">
              <w:rPr>
                <w:rFonts w:ascii="Calibri" w:eastAsia="Calibri" w:hAnsi="Calibri"/>
                <w:lang w:val="hr-HR"/>
              </w:rPr>
              <w:t>Intelektualne i osobne usluge</w:t>
            </w:r>
          </w:p>
        </w:tc>
        <w:tc>
          <w:tcPr>
            <w:tcW w:w="1660" w:type="dxa"/>
            <w:noWrap/>
            <w:hideMark/>
          </w:tcPr>
          <w:p w14:paraId="33E0300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A9FA65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9BCD54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D1CBE72" w14:textId="77777777" w:rsidTr="003D2C33">
        <w:trPr>
          <w:trHeight w:val="300"/>
        </w:trPr>
        <w:tc>
          <w:tcPr>
            <w:tcW w:w="1660" w:type="dxa"/>
            <w:noWrap/>
            <w:hideMark/>
          </w:tcPr>
          <w:p w14:paraId="009EC3DF"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65CCE97F"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0126A2C8" w14:textId="77777777" w:rsidR="00893E1C" w:rsidRPr="00893E1C" w:rsidRDefault="00893E1C" w:rsidP="00893E1C">
            <w:pPr>
              <w:rPr>
                <w:rFonts w:ascii="Calibri" w:eastAsia="Calibri" w:hAnsi="Calibri"/>
                <w:lang w:val="hr-HR"/>
              </w:rPr>
            </w:pPr>
            <w:r w:rsidRPr="00893E1C">
              <w:rPr>
                <w:rFonts w:ascii="Calibri" w:eastAsia="Calibri" w:hAnsi="Calibri"/>
                <w:lang w:val="hr-HR"/>
              </w:rPr>
              <w:t>500.000,00</w:t>
            </w:r>
          </w:p>
        </w:tc>
        <w:tc>
          <w:tcPr>
            <w:tcW w:w="1660" w:type="dxa"/>
            <w:noWrap/>
            <w:hideMark/>
          </w:tcPr>
          <w:p w14:paraId="423F71F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7045AD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A128006" w14:textId="77777777" w:rsidTr="003D2C33">
        <w:trPr>
          <w:trHeight w:val="300"/>
        </w:trPr>
        <w:tc>
          <w:tcPr>
            <w:tcW w:w="1660" w:type="dxa"/>
            <w:noWrap/>
            <w:hideMark/>
          </w:tcPr>
          <w:p w14:paraId="72C2EFEE" w14:textId="77777777" w:rsidR="00893E1C" w:rsidRPr="00893E1C" w:rsidRDefault="00893E1C" w:rsidP="00893E1C">
            <w:pPr>
              <w:rPr>
                <w:rFonts w:ascii="Calibri" w:eastAsia="Calibri" w:hAnsi="Calibri"/>
                <w:lang w:val="hr-HR"/>
              </w:rPr>
            </w:pPr>
            <w:r w:rsidRPr="00893E1C">
              <w:rPr>
                <w:rFonts w:ascii="Calibri" w:eastAsia="Calibri" w:hAnsi="Calibri"/>
                <w:lang w:val="hr-HR"/>
              </w:rPr>
              <w:t>4212</w:t>
            </w:r>
          </w:p>
        </w:tc>
        <w:tc>
          <w:tcPr>
            <w:tcW w:w="5320" w:type="dxa"/>
            <w:hideMark/>
          </w:tcPr>
          <w:p w14:paraId="3B7B7978" w14:textId="77777777" w:rsidR="00893E1C" w:rsidRPr="00893E1C" w:rsidRDefault="00893E1C" w:rsidP="00893E1C">
            <w:pPr>
              <w:rPr>
                <w:rFonts w:ascii="Calibri" w:eastAsia="Calibri" w:hAnsi="Calibri"/>
                <w:lang w:val="hr-HR"/>
              </w:rPr>
            </w:pPr>
            <w:r w:rsidRPr="00893E1C">
              <w:rPr>
                <w:rFonts w:ascii="Calibri" w:eastAsia="Calibri" w:hAnsi="Calibri"/>
                <w:lang w:val="hr-HR"/>
              </w:rPr>
              <w:t>Poslovni objekti</w:t>
            </w:r>
          </w:p>
        </w:tc>
        <w:tc>
          <w:tcPr>
            <w:tcW w:w="1660" w:type="dxa"/>
            <w:noWrap/>
            <w:hideMark/>
          </w:tcPr>
          <w:p w14:paraId="0AEFBBC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A026F5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A765E7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C6BD175" w14:textId="77777777" w:rsidTr="003D2C33">
        <w:trPr>
          <w:trHeight w:val="510"/>
        </w:trPr>
        <w:tc>
          <w:tcPr>
            <w:tcW w:w="1660" w:type="dxa"/>
            <w:hideMark/>
          </w:tcPr>
          <w:p w14:paraId="62C657FE"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K100850</w:t>
            </w:r>
          </w:p>
        </w:tc>
        <w:tc>
          <w:tcPr>
            <w:tcW w:w="5320" w:type="dxa"/>
            <w:hideMark/>
          </w:tcPr>
          <w:p w14:paraId="6E2AA81A" w14:textId="77777777" w:rsidR="00893E1C" w:rsidRPr="00893E1C" w:rsidRDefault="00893E1C" w:rsidP="00893E1C">
            <w:pPr>
              <w:rPr>
                <w:rFonts w:ascii="Calibri" w:eastAsia="Calibri" w:hAnsi="Calibri"/>
                <w:lang w:val="hr-HR"/>
              </w:rPr>
            </w:pPr>
            <w:r w:rsidRPr="00893E1C">
              <w:rPr>
                <w:rFonts w:ascii="Calibri" w:eastAsia="Calibri" w:hAnsi="Calibri"/>
                <w:lang w:val="hr-HR"/>
              </w:rPr>
              <w:t>IZGRADNJA CESTOVNE INFRASTRUKTURE DONJI SERBANI</w:t>
            </w:r>
          </w:p>
        </w:tc>
        <w:tc>
          <w:tcPr>
            <w:tcW w:w="1660" w:type="dxa"/>
            <w:noWrap/>
            <w:hideMark/>
          </w:tcPr>
          <w:p w14:paraId="757FDECF"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4593A4A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C20ABC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95CBB78" w14:textId="77777777" w:rsidTr="003D2C33">
        <w:trPr>
          <w:trHeight w:val="300"/>
        </w:trPr>
        <w:tc>
          <w:tcPr>
            <w:tcW w:w="1660" w:type="dxa"/>
            <w:noWrap/>
            <w:hideMark/>
          </w:tcPr>
          <w:p w14:paraId="6F4F4440"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4EFA47C8"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72A0994C"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1625EA0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790CED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B14ACCD" w14:textId="77777777" w:rsidTr="003D2C33">
        <w:trPr>
          <w:trHeight w:val="300"/>
        </w:trPr>
        <w:tc>
          <w:tcPr>
            <w:tcW w:w="1660" w:type="dxa"/>
            <w:noWrap/>
            <w:hideMark/>
          </w:tcPr>
          <w:p w14:paraId="1590B380"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6B430539"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052C3FBD"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0D95FC0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DF214C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3BA5207D" w14:textId="77777777" w:rsidTr="003D2C33">
        <w:trPr>
          <w:trHeight w:val="300"/>
        </w:trPr>
        <w:tc>
          <w:tcPr>
            <w:tcW w:w="1660" w:type="dxa"/>
            <w:noWrap/>
            <w:hideMark/>
          </w:tcPr>
          <w:p w14:paraId="43361462" w14:textId="77777777" w:rsidR="00893E1C" w:rsidRPr="00893E1C" w:rsidRDefault="00893E1C" w:rsidP="00893E1C">
            <w:pPr>
              <w:rPr>
                <w:rFonts w:ascii="Calibri" w:eastAsia="Calibri" w:hAnsi="Calibri"/>
                <w:lang w:val="hr-HR"/>
              </w:rPr>
            </w:pPr>
            <w:r w:rsidRPr="00893E1C">
              <w:rPr>
                <w:rFonts w:ascii="Calibri" w:eastAsia="Calibri" w:hAnsi="Calibri"/>
                <w:lang w:val="hr-HR"/>
              </w:rPr>
              <w:t>4126</w:t>
            </w:r>
          </w:p>
        </w:tc>
        <w:tc>
          <w:tcPr>
            <w:tcW w:w="5320" w:type="dxa"/>
            <w:hideMark/>
          </w:tcPr>
          <w:p w14:paraId="0CB8BA43"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nematerijalna imovina</w:t>
            </w:r>
          </w:p>
        </w:tc>
        <w:tc>
          <w:tcPr>
            <w:tcW w:w="1660" w:type="dxa"/>
            <w:noWrap/>
            <w:hideMark/>
          </w:tcPr>
          <w:p w14:paraId="25CE5AD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787F639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A1C52E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E30CF9E" w14:textId="77777777" w:rsidTr="003D2C33">
        <w:trPr>
          <w:trHeight w:val="510"/>
        </w:trPr>
        <w:tc>
          <w:tcPr>
            <w:tcW w:w="1660" w:type="dxa"/>
            <w:hideMark/>
          </w:tcPr>
          <w:p w14:paraId="48DC3A92"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K100851</w:t>
            </w:r>
          </w:p>
        </w:tc>
        <w:tc>
          <w:tcPr>
            <w:tcW w:w="5320" w:type="dxa"/>
            <w:hideMark/>
          </w:tcPr>
          <w:p w14:paraId="43BFC0BD" w14:textId="77777777" w:rsidR="00893E1C" w:rsidRPr="00893E1C" w:rsidRDefault="00893E1C" w:rsidP="00893E1C">
            <w:pPr>
              <w:rPr>
                <w:rFonts w:ascii="Calibri" w:eastAsia="Calibri" w:hAnsi="Calibri"/>
                <w:lang w:val="hr-HR"/>
              </w:rPr>
            </w:pPr>
            <w:r w:rsidRPr="00893E1C">
              <w:rPr>
                <w:rFonts w:ascii="Calibri" w:eastAsia="Calibri" w:hAnsi="Calibri"/>
                <w:lang w:val="hr-HR"/>
              </w:rPr>
              <w:t>IZGRADNJA PROMETNE INFRASTRUKTURE U NASELJIMA</w:t>
            </w:r>
          </w:p>
        </w:tc>
        <w:tc>
          <w:tcPr>
            <w:tcW w:w="1660" w:type="dxa"/>
            <w:noWrap/>
            <w:hideMark/>
          </w:tcPr>
          <w:p w14:paraId="2E51FA5D"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25.000,00</w:t>
            </w:r>
          </w:p>
        </w:tc>
        <w:tc>
          <w:tcPr>
            <w:tcW w:w="1660" w:type="dxa"/>
            <w:noWrap/>
            <w:hideMark/>
          </w:tcPr>
          <w:p w14:paraId="19FE844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424432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3A3D4670" w14:textId="77777777" w:rsidTr="003D2C33">
        <w:trPr>
          <w:trHeight w:val="300"/>
        </w:trPr>
        <w:tc>
          <w:tcPr>
            <w:tcW w:w="1660" w:type="dxa"/>
            <w:noWrap/>
            <w:hideMark/>
          </w:tcPr>
          <w:p w14:paraId="01998677"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79C84131"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1279FD53"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25.000,00</w:t>
            </w:r>
          </w:p>
        </w:tc>
        <w:tc>
          <w:tcPr>
            <w:tcW w:w="1660" w:type="dxa"/>
            <w:noWrap/>
            <w:hideMark/>
          </w:tcPr>
          <w:p w14:paraId="6CF8163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4793D9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847F41C" w14:textId="77777777" w:rsidTr="003D2C33">
        <w:trPr>
          <w:trHeight w:val="300"/>
        </w:trPr>
        <w:tc>
          <w:tcPr>
            <w:tcW w:w="1660" w:type="dxa"/>
            <w:noWrap/>
            <w:hideMark/>
          </w:tcPr>
          <w:p w14:paraId="5BC41C70"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0D83E828"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186DF67D"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25.000,00</w:t>
            </w:r>
          </w:p>
        </w:tc>
        <w:tc>
          <w:tcPr>
            <w:tcW w:w="1660" w:type="dxa"/>
            <w:noWrap/>
            <w:hideMark/>
          </w:tcPr>
          <w:p w14:paraId="4D95D67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851E19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47E0D50" w14:textId="77777777" w:rsidTr="003D2C33">
        <w:trPr>
          <w:trHeight w:val="300"/>
        </w:trPr>
        <w:tc>
          <w:tcPr>
            <w:tcW w:w="1660" w:type="dxa"/>
            <w:noWrap/>
            <w:hideMark/>
          </w:tcPr>
          <w:p w14:paraId="0B6CADFE" w14:textId="77777777" w:rsidR="00893E1C" w:rsidRPr="00893E1C" w:rsidRDefault="00893E1C" w:rsidP="00893E1C">
            <w:pPr>
              <w:rPr>
                <w:rFonts w:ascii="Calibri" w:eastAsia="Calibri" w:hAnsi="Calibri"/>
                <w:lang w:val="hr-HR"/>
              </w:rPr>
            </w:pPr>
            <w:r w:rsidRPr="00893E1C">
              <w:rPr>
                <w:rFonts w:ascii="Calibri" w:eastAsia="Calibri" w:hAnsi="Calibri"/>
                <w:lang w:val="hr-HR"/>
              </w:rPr>
              <w:t>4126</w:t>
            </w:r>
          </w:p>
        </w:tc>
        <w:tc>
          <w:tcPr>
            <w:tcW w:w="5320" w:type="dxa"/>
            <w:hideMark/>
          </w:tcPr>
          <w:p w14:paraId="635B9840"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nematerijalna imovina</w:t>
            </w:r>
          </w:p>
        </w:tc>
        <w:tc>
          <w:tcPr>
            <w:tcW w:w="1660" w:type="dxa"/>
            <w:noWrap/>
            <w:hideMark/>
          </w:tcPr>
          <w:p w14:paraId="4BECCB2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63B8E2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5CA7F2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844496C" w14:textId="77777777" w:rsidTr="003D2C33">
        <w:trPr>
          <w:trHeight w:val="510"/>
        </w:trPr>
        <w:tc>
          <w:tcPr>
            <w:tcW w:w="1660" w:type="dxa"/>
            <w:hideMark/>
          </w:tcPr>
          <w:p w14:paraId="72D1645E"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K100873</w:t>
            </w:r>
          </w:p>
        </w:tc>
        <w:tc>
          <w:tcPr>
            <w:tcW w:w="5320" w:type="dxa"/>
            <w:hideMark/>
          </w:tcPr>
          <w:p w14:paraId="66044DBA" w14:textId="77777777" w:rsidR="00893E1C" w:rsidRPr="00893E1C" w:rsidRDefault="00893E1C" w:rsidP="00893E1C">
            <w:pPr>
              <w:rPr>
                <w:rFonts w:ascii="Calibri" w:eastAsia="Calibri" w:hAnsi="Calibri"/>
                <w:lang w:val="hr-HR"/>
              </w:rPr>
            </w:pPr>
            <w:r w:rsidRPr="00893E1C">
              <w:rPr>
                <w:rFonts w:ascii="Calibri" w:eastAsia="Calibri" w:hAnsi="Calibri"/>
                <w:lang w:val="hr-HR"/>
              </w:rPr>
              <w:t>IZGRADNJA PRISTUPNE PROMETNICE U NASELJU KARIGADOR SU3 I OU9</w:t>
            </w:r>
          </w:p>
        </w:tc>
        <w:tc>
          <w:tcPr>
            <w:tcW w:w="1660" w:type="dxa"/>
            <w:noWrap/>
            <w:hideMark/>
          </w:tcPr>
          <w:p w14:paraId="4E26C1D8"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25.000,00</w:t>
            </w:r>
          </w:p>
        </w:tc>
        <w:tc>
          <w:tcPr>
            <w:tcW w:w="1660" w:type="dxa"/>
            <w:noWrap/>
            <w:hideMark/>
          </w:tcPr>
          <w:p w14:paraId="3FE75D2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9EE5BC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61353E2" w14:textId="77777777" w:rsidTr="003D2C33">
        <w:trPr>
          <w:trHeight w:val="300"/>
        </w:trPr>
        <w:tc>
          <w:tcPr>
            <w:tcW w:w="1660" w:type="dxa"/>
            <w:noWrap/>
            <w:hideMark/>
          </w:tcPr>
          <w:p w14:paraId="2EC1836F"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50DC12F0"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25CF6452"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25.000,00</w:t>
            </w:r>
          </w:p>
        </w:tc>
        <w:tc>
          <w:tcPr>
            <w:tcW w:w="1660" w:type="dxa"/>
            <w:noWrap/>
            <w:hideMark/>
          </w:tcPr>
          <w:p w14:paraId="20485D2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32B7AD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E6DFA1E" w14:textId="77777777" w:rsidTr="003D2C33">
        <w:trPr>
          <w:trHeight w:val="300"/>
        </w:trPr>
        <w:tc>
          <w:tcPr>
            <w:tcW w:w="1660" w:type="dxa"/>
            <w:noWrap/>
            <w:hideMark/>
          </w:tcPr>
          <w:p w14:paraId="2E85C22B"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5C76C6E2"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53B8AF15"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25.000,00</w:t>
            </w:r>
          </w:p>
        </w:tc>
        <w:tc>
          <w:tcPr>
            <w:tcW w:w="1660" w:type="dxa"/>
            <w:noWrap/>
            <w:hideMark/>
          </w:tcPr>
          <w:p w14:paraId="6F21907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5AF3AC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B23E86A" w14:textId="77777777" w:rsidTr="003D2C33">
        <w:trPr>
          <w:trHeight w:val="300"/>
        </w:trPr>
        <w:tc>
          <w:tcPr>
            <w:tcW w:w="1660" w:type="dxa"/>
            <w:noWrap/>
            <w:hideMark/>
          </w:tcPr>
          <w:p w14:paraId="3C21426A" w14:textId="77777777" w:rsidR="00893E1C" w:rsidRPr="00893E1C" w:rsidRDefault="00893E1C" w:rsidP="00893E1C">
            <w:pPr>
              <w:rPr>
                <w:rFonts w:ascii="Calibri" w:eastAsia="Calibri" w:hAnsi="Calibri"/>
                <w:lang w:val="hr-HR"/>
              </w:rPr>
            </w:pPr>
            <w:r w:rsidRPr="00893E1C">
              <w:rPr>
                <w:rFonts w:ascii="Calibri" w:eastAsia="Calibri" w:hAnsi="Calibri"/>
                <w:lang w:val="hr-HR"/>
              </w:rPr>
              <w:t>4213</w:t>
            </w:r>
          </w:p>
        </w:tc>
        <w:tc>
          <w:tcPr>
            <w:tcW w:w="5320" w:type="dxa"/>
            <w:hideMark/>
          </w:tcPr>
          <w:p w14:paraId="62FDBD77" w14:textId="77777777" w:rsidR="00893E1C" w:rsidRPr="00893E1C" w:rsidRDefault="00893E1C" w:rsidP="00893E1C">
            <w:pPr>
              <w:rPr>
                <w:rFonts w:ascii="Calibri" w:eastAsia="Calibri" w:hAnsi="Calibri"/>
                <w:lang w:val="hr-HR"/>
              </w:rPr>
            </w:pPr>
            <w:r w:rsidRPr="00893E1C">
              <w:rPr>
                <w:rFonts w:ascii="Calibri" w:eastAsia="Calibri" w:hAnsi="Calibri"/>
                <w:lang w:val="hr-HR"/>
              </w:rPr>
              <w:t>Ceste, željeznice i ostali prometni objekti</w:t>
            </w:r>
          </w:p>
        </w:tc>
        <w:tc>
          <w:tcPr>
            <w:tcW w:w="1660" w:type="dxa"/>
            <w:noWrap/>
            <w:hideMark/>
          </w:tcPr>
          <w:p w14:paraId="3B5A59B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430B95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C44169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AAF9800" w14:textId="77777777" w:rsidTr="003D2C33">
        <w:trPr>
          <w:trHeight w:val="510"/>
        </w:trPr>
        <w:tc>
          <w:tcPr>
            <w:tcW w:w="1660" w:type="dxa"/>
            <w:hideMark/>
          </w:tcPr>
          <w:p w14:paraId="3B97F583"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K100879</w:t>
            </w:r>
          </w:p>
        </w:tc>
        <w:tc>
          <w:tcPr>
            <w:tcW w:w="5320" w:type="dxa"/>
            <w:hideMark/>
          </w:tcPr>
          <w:p w14:paraId="4FB2759C" w14:textId="77777777" w:rsidR="00893E1C" w:rsidRPr="00893E1C" w:rsidRDefault="00893E1C" w:rsidP="00893E1C">
            <w:pPr>
              <w:rPr>
                <w:rFonts w:ascii="Calibri" w:eastAsia="Calibri" w:hAnsi="Calibri"/>
                <w:lang w:val="hr-HR"/>
              </w:rPr>
            </w:pPr>
            <w:r w:rsidRPr="00893E1C">
              <w:rPr>
                <w:rFonts w:ascii="Calibri" w:eastAsia="Calibri" w:hAnsi="Calibri"/>
                <w:lang w:val="hr-HR"/>
              </w:rPr>
              <w:t>SANACIJA POSTOJEĆEG ASFALTNOG KOLNIKA I RASKRSNICE U NASELJU ST. KOČI K.Č. BR. 138/6,2300/3 K.O. BRTONIGLA</w:t>
            </w:r>
          </w:p>
        </w:tc>
        <w:tc>
          <w:tcPr>
            <w:tcW w:w="1660" w:type="dxa"/>
            <w:noWrap/>
            <w:hideMark/>
          </w:tcPr>
          <w:p w14:paraId="0C56C568"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77DFD13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069174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9AB94A4" w14:textId="77777777" w:rsidTr="003D2C33">
        <w:trPr>
          <w:trHeight w:val="300"/>
        </w:trPr>
        <w:tc>
          <w:tcPr>
            <w:tcW w:w="1660" w:type="dxa"/>
            <w:noWrap/>
            <w:hideMark/>
          </w:tcPr>
          <w:p w14:paraId="7D670639"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7466AAD2"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21B42CB5"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1823DD5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2EE43C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825B986" w14:textId="77777777" w:rsidTr="003D2C33">
        <w:trPr>
          <w:trHeight w:val="300"/>
        </w:trPr>
        <w:tc>
          <w:tcPr>
            <w:tcW w:w="1660" w:type="dxa"/>
            <w:noWrap/>
            <w:hideMark/>
          </w:tcPr>
          <w:p w14:paraId="467245DF"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28EF643D"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02E5450A"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3096520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1D65FC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6D9DC00" w14:textId="77777777" w:rsidTr="003D2C33">
        <w:trPr>
          <w:trHeight w:val="300"/>
        </w:trPr>
        <w:tc>
          <w:tcPr>
            <w:tcW w:w="1660" w:type="dxa"/>
            <w:noWrap/>
            <w:hideMark/>
          </w:tcPr>
          <w:p w14:paraId="0A4B2E2A" w14:textId="77777777" w:rsidR="00893E1C" w:rsidRPr="00893E1C" w:rsidRDefault="00893E1C" w:rsidP="00893E1C">
            <w:pPr>
              <w:rPr>
                <w:rFonts w:ascii="Calibri" w:eastAsia="Calibri" w:hAnsi="Calibri"/>
                <w:lang w:val="hr-HR"/>
              </w:rPr>
            </w:pPr>
            <w:r w:rsidRPr="00893E1C">
              <w:rPr>
                <w:rFonts w:ascii="Calibri" w:eastAsia="Calibri" w:hAnsi="Calibri"/>
                <w:lang w:val="hr-HR"/>
              </w:rPr>
              <w:t>4213</w:t>
            </w:r>
          </w:p>
        </w:tc>
        <w:tc>
          <w:tcPr>
            <w:tcW w:w="5320" w:type="dxa"/>
            <w:hideMark/>
          </w:tcPr>
          <w:p w14:paraId="0136A4A1" w14:textId="77777777" w:rsidR="00893E1C" w:rsidRPr="00893E1C" w:rsidRDefault="00893E1C" w:rsidP="00893E1C">
            <w:pPr>
              <w:rPr>
                <w:rFonts w:ascii="Calibri" w:eastAsia="Calibri" w:hAnsi="Calibri"/>
                <w:lang w:val="hr-HR"/>
              </w:rPr>
            </w:pPr>
            <w:r w:rsidRPr="00893E1C">
              <w:rPr>
                <w:rFonts w:ascii="Calibri" w:eastAsia="Calibri" w:hAnsi="Calibri"/>
                <w:lang w:val="hr-HR"/>
              </w:rPr>
              <w:t>Ceste, željeznice i ostali prometni objekti</w:t>
            </w:r>
          </w:p>
        </w:tc>
        <w:tc>
          <w:tcPr>
            <w:tcW w:w="1660" w:type="dxa"/>
            <w:noWrap/>
            <w:hideMark/>
          </w:tcPr>
          <w:p w14:paraId="28565DC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45851F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B4E532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A2B8445" w14:textId="77777777" w:rsidTr="003D2C33">
        <w:trPr>
          <w:trHeight w:val="510"/>
        </w:trPr>
        <w:tc>
          <w:tcPr>
            <w:tcW w:w="1660" w:type="dxa"/>
            <w:hideMark/>
          </w:tcPr>
          <w:p w14:paraId="0ED9A463"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K100880</w:t>
            </w:r>
          </w:p>
        </w:tc>
        <w:tc>
          <w:tcPr>
            <w:tcW w:w="5320" w:type="dxa"/>
            <w:hideMark/>
          </w:tcPr>
          <w:p w14:paraId="4E842485" w14:textId="77777777" w:rsidR="00893E1C" w:rsidRPr="00893E1C" w:rsidRDefault="00893E1C" w:rsidP="00893E1C">
            <w:pPr>
              <w:rPr>
                <w:rFonts w:ascii="Calibri" w:eastAsia="Calibri" w:hAnsi="Calibri"/>
                <w:lang w:val="hr-HR"/>
              </w:rPr>
            </w:pPr>
            <w:r w:rsidRPr="00893E1C">
              <w:rPr>
                <w:rFonts w:ascii="Calibri" w:eastAsia="Calibri" w:hAnsi="Calibri"/>
                <w:lang w:val="hr-HR"/>
              </w:rPr>
              <w:t>SANACIJA  DOTRAJALOG ASFALTIRANOG KOLNIKA U NASELJU D. KATUNARI K.Č.BR. 1449/2 K.O. BRTONIGLA</w:t>
            </w:r>
          </w:p>
        </w:tc>
        <w:tc>
          <w:tcPr>
            <w:tcW w:w="1660" w:type="dxa"/>
            <w:noWrap/>
            <w:hideMark/>
          </w:tcPr>
          <w:p w14:paraId="3E79ED80"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25.000,00</w:t>
            </w:r>
          </w:p>
        </w:tc>
        <w:tc>
          <w:tcPr>
            <w:tcW w:w="1660" w:type="dxa"/>
            <w:noWrap/>
            <w:hideMark/>
          </w:tcPr>
          <w:p w14:paraId="66992E4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D9221E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DC9B900" w14:textId="77777777" w:rsidTr="003D2C33">
        <w:trPr>
          <w:trHeight w:val="300"/>
        </w:trPr>
        <w:tc>
          <w:tcPr>
            <w:tcW w:w="1660" w:type="dxa"/>
            <w:noWrap/>
            <w:hideMark/>
          </w:tcPr>
          <w:p w14:paraId="427E0D61"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78D4128F"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7AD8ED5C"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25.000,00</w:t>
            </w:r>
          </w:p>
        </w:tc>
        <w:tc>
          <w:tcPr>
            <w:tcW w:w="1660" w:type="dxa"/>
            <w:noWrap/>
            <w:hideMark/>
          </w:tcPr>
          <w:p w14:paraId="6F16D48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9E47E2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631F623" w14:textId="77777777" w:rsidTr="003D2C33">
        <w:trPr>
          <w:trHeight w:val="300"/>
        </w:trPr>
        <w:tc>
          <w:tcPr>
            <w:tcW w:w="1660" w:type="dxa"/>
            <w:noWrap/>
            <w:hideMark/>
          </w:tcPr>
          <w:p w14:paraId="2ECB0C5E"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42</w:t>
            </w:r>
          </w:p>
        </w:tc>
        <w:tc>
          <w:tcPr>
            <w:tcW w:w="5320" w:type="dxa"/>
            <w:hideMark/>
          </w:tcPr>
          <w:p w14:paraId="3EA6440C"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0B8D484B" w14:textId="77777777" w:rsidR="00893E1C" w:rsidRPr="00893E1C" w:rsidRDefault="00893E1C" w:rsidP="00893E1C">
            <w:pPr>
              <w:rPr>
                <w:rFonts w:ascii="Calibri" w:eastAsia="Calibri" w:hAnsi="Calibri"/>
                <w:lang w:val="hr-HR"/>
              </w:rPr>
            </w:pPr>
            <w:r w:rsidRPr="00893E1C">
              <w:rPr>
                <w:rFonts w:ascii="Calibri" w:eastAsia="Calibri" w:hAnsi="Calibri"/>
                <w:lang w:val="hr-HR"/>
              </w:rPr>
              <w:t>25.000,00</w:t>
            </w:r>
          </w:p>
        </w:tc>
        <w:tc>
          <w:tcPr>
            <w:tcW w:w="1660" w:type="dxa"/>
            <w:noWrap/>
            <w:hideMark/>
          </w:tcPr>
          <w:p w14:paraId="461B271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AB82A0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6EEC1F5" w14:textId="77777777" w:rsidTr="003D2C33">
        <w:trPr>
          <w:trHeight w:val="300"/>
        </w:trPr>
        <w:tc>
          <w:tcPr>
            <w:tcW w:w="1660" w:type="dxa"/>
            <w:noWrap/>
            <w:hideMark/>
          </w:tcPr>
          <w:p w14:paraId="65BC6625" w14:textId="77777777" w:rsidR="00893E1C" w:rsidRPr="00893E1C" w:rsidRDefault="00893E1C" w:rsidP="00893E1C">
            <w:pPr>
              <w:rPr>
                <w:rFonts w:ascii="Calibri" w:eastAsia="Calibri" w:hAnsi="Calibri"/>
                <w:lang w:val="hr-HR"/>
              </w:rPr>
            </w:pPr>
            <w:r w:rsidRPr="00893E1C">
              <w:rPr>
                <w:rFonts w:ascii="Calibri" w:eastAsia="Calibri" w:hAnsi="Calibri"/>
                <w:lang w:val="hr-HR"/>
              </w:rPr>
              <w:t>4213</w:t>
            </w:r>
          </w:p>
        </w:tc>
        <w:tc>
          <w:tcPr>
            <w:tcW w:w="5320" w:type="dxa"/>
            <w:hideMark/>
          </w:tcPr>
          <w:p w14:paraId="07A77395" w14:textId="77777777" w:rsidR="00893E1C" w:rsidRPr="00893E1C" w:rsidRDefault="00893E1C" w:rsidP="00893E1C">
            <w:pPr>
              <w:rPr>
                <w:rFonts w:ascii="Calibri" w:eastAsia="Calibri" w:hAnsi="Calibri"/>
                <w:lang w:val="hr-HR"/>
              </w:rPr>
            </w:pPr>
            <w:r w:rsidRPr="00893E1C">
              <w:rPr>
                <w:rFonts w:ascii="Calibri" w:eastAsia="Calibri" w:hAnsi="Calibri"/>
                <w:lang w:val="hr-HR"/>
              </w:rPr>
              <w:t>Ceste, željeznice i ostali prometni objekti</w:t>
            </w:r>
          </w:p>
        </w:tc>
        <w:tc>
          <w:tcPr>
            <w:tcW w:w="1660" w:type="dxa"/>
            <w:noWrap/>
            <w:hideMark/>
          </w:tcPr>
          <w:p w14:paraId="3E09E25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C3BDFF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00BFCD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A4F2F43" w14:textId="77777777" w:rsidTr="003D2C33">
        <w:trPr>
          <w:trHeight w:val="510"/>
        </w:trPr>
        <w:tc>
          <w:tcPr>
            <w:tcW w:w="1660" w:type="dxa"/>
            <w:hideMark/>
          </w:tcPr>
          <w:p w14:paraId="30939A4A"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K100885</w:t>
            </w:r>
          </w:p>
        </w:tc>
        <w:tc>
          <w:tcPr>
            <w:tcW w:w="5320" w:type="dxa"/>
            <w:hideMark/>
          </w:tcPr>
          <w:p w14:paraId="2992CAE5" w14:textId="77777777" w:rsidR="00893E1C" w:rsidRPr="00893E1C" w:rsidRDefault="00893E1C" w:rsidP="00893E1C">
            <w:pPr>
              <w:rPr>
                <w:rFonts w:ascii="Calibri" w:eastAsia="Calibri" w:hAnsi="Calibri"/>
                <w:lang w:val="hr-HR"/>
              </w:rPr>
            </w:pPr>
            <w:r w:rsidRPr="00893E1C">
              <w:rPr>
                <w:rFonts w:ascii="Calibri" w:eastAsia="Calibri" w:hAnsi="Calibri"/>
                <w:lang w:val="hr-HR"/>
              </w:rPr>
              <w:t>UREĐENJE PARKIRALIŠTA U ULICI ŠUŠNJEVICA</w:t>
            </w:r>
          </w:p>
        </w:tc>
        <w:tc>
          <w:tcPr>
            <w:tcW w:w="1660" w:type="dxa"/>
            <w:noWrap/>
            <w:hideMark/>
          </w:tcPr>
          <w:p w14:paraId="7F7E8E00" w14:textId="77777777" w:rsidR="00893E1C" w:rsidRPr="00893E1C" w:rsidRDefault="00893E1C" w:rsidP="00893E1C">
            <w:pPr>
              <w:rPr>
                <w:rFonts w:ascii="Calibri" w:eastAsia="Calibri" w:hAnsi="Calibri"/>
                <w:lang w:val="hr-HR"/>
              </w:rPr>
            </w:pPr>
            <w:r w:rsidRPr="00893E1C">
              <w:rPr>
                <w:rFonts w:ascii="Calibri" w:eastAsia="Calibri" w:hAnsi="Calibri"/>
                <w:lang w:val="hr-HR"/>
              </w:rPr>
              <w:t>30.000,00</w:t>
            </w:r>
          </w:p>
        </w:tc>
        <w:tc>
          <w:tcPr>
            <w:tcW w:w="1660" w:type="dxa"/>
            <w:noWrap/>
            <w:hideMark/>
          </w:tcPr>
          <w:p w14:paraId="351A9BE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8DB90C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3D7D80E" w14:textId="77777777" w:rsidTr="003D2C33">
        <w:trPr>
          <w:trHeight w:val="300"/>
        </w:trPr>
        <w:tc>
          <w:tcPr>
            <w:tcW w:w="1660" w:type="dxa"/>
            <w:noWrap/>
            <w:hideMark/>
          </w:tcPr>
          <w:p w14:paraId="4AD503EB"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69041B78"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5D9EC746" w14:textId="77777777" w:rsidR="00893E1C" w:rsidRPr="00893E1C" w:rsidRDefault="00893E1C" w:rsidP="00893E1C">
            <w:pPr>
              <w:rPr>
                <w:rFonts w:ascii="Calibri" w:eastAsia="Calibri" w:hAnsi="Calibri"/>
                <w:lang w:val="hr-HR"/>
              </w:rPr>
            </w:pPr>
            <w:r w:rsidRPr="00893E1C">
              <w:rPr>
                <w:rFonts w:ascii="Calibri" w:eastAsia="Calibri" w:hAnsi="Calibri"/>
                <w:lang w:val="hr-HR"/>
              </w:rPr>
              <w:t>30.000,00</w:t>
            </w:r>
          </w:p>
        </w:tc>
        <w:tc>
          <w:tcPr>
            <w:tcW w:w="1660" w:type="dxa"/>
            <w:noWrap/>
            <w:hideMark/>
          </w:tcPr>
          <w:p w14:paraId="2F4FABD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E80F23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3006C3B9" w14:textId="77777777" w:rsidTr="003D2C33">
        <w:trPr>
          <w:trHeight w:val="300"/>
        </w:trPr>
        <w:tc>
          <w:tcPr>
            <w:tcW w:w="1660" w:type="dxa"/>
            <w:noWrap/>
            <w:hideMark/>
          </w:tcPr>
          <w:p w14:paraId="1A8868E8"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7E2D3B42"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28474EE9" w14:textId="77777777" w:rsidR="00893E1C" w:rsidRPr="00893E1C" w:rsidRDefault="00893E1C" w:rsidP="00893E1C">
            <w:pPr>
              <w:rPr>
                <w:rFonts w:ascii="Calibri" w:eastAsia="Calibri" w:hAnsi="Calibri"/>
                <w:lang w:val="hr-HR"/>
              </w:rPr>
            </w:pPr>
            <w:r w:rsidRPr="00893E1C">
              <w:rPr>
                <w:rFonts w:ascii="Calibri" w:eastAsia="Calibri" w:hAnsi="Calibri"/>
                <w:lang w:val="hr-HR"/>
              </w:rPr>
              <w:t>30.000,00</w:t>
            </w:r>
          </w:p>
        </w:tc>
        <w:tc>
          <w:tcPr>
            <w:tcW w:w="1660" w:type="dxa"/>
            <w:noWrap/>
            <w:hideMark/>
          </w:tcPr>
          <w:p w14:paraId="52AB04E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5E7FDF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A9886A3" w14:textId="77777777" w:rsidTr="003D2C33">
        <w:trPr>
          <w:trHeight w:val="300"/>
        </w:trPr>
        <w:tc>
          <w:tcPr>
            <w:tcW w:w="1660" w:type="dxa"/>
            <w:noWrap/>
            <w:hideMark/>
          </w:tcPr>
          <w:p w14:paraId="0E8F65A1" w14:textId="77777777" w:rsidR="00893E1C" w:rsidRPr="00893E1C" w:rsidRDefault="00893E1C" w:rsidP="00893E1C">
            <w:pPr>
              <w:rPr>
                <w:rFonts w:ascii="Calibri" w:eastAsia="Calibri" w:hAnsi="Calibri"/>
                <w:lang w:val="hr-HR"/>
              </w:rPr>
            </w:pPr>
            <w:r w:rsidRPr="00893E1C">
              <w:rPr>
                <w:rFonts w:ascii="Calibri" w:eastAsia="Calibri" w:hAnsi="Calibri"/>
                <w:lang w:val="hr-HR"/>
              </w:rPr>
              <w:t>4113</w:t>
            </w:r>
          </w:p>
        </w:tc>
        <w:tc>
          <w:tcPr>
            <w:tcW w:w="5320" w:type="dxa"/>
            <w:hideMark/>
          </w:tcPr>
          <w:p w14:paraId="2E3A87AA"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prirodna materijalna imovina</w:t>
            </w:r>
          </w:p>
        </w:tc>
        <w:tc>
          <w:tcPr>
            <w:tcW w:w="1660" w:type="dxa"/>
            <w:noWrap/>
            <w:hideMark/>
          </w:tcPr>
          <w:p w14:paraId="167344C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F2131D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78313B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5BACD84" w14:textId="77777777" w:rsidTr="003D2C33">
        <w:trPr>
          <w:trHeight w:val="510"/>
        </w:trPr>
        <w:tc>
          <w:tcPr>
            <w:tcW w:w="1660" w:type="dxa"/>
            <w:hideMark/>
          </w:tcPr>
          <w:p w14:paraId="6871DA4D"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K100886</w:t>
            </w:r>
          </w:p>
        </w:tc>
        <w:tc>
          <w:tcPr>
            <w:tcW w:w="5320" w:type="dxa"/>
            <w:hideMark/>
          </w:tcPr>
          <w:p w14:paraId="72D0B9ED" w14:textId="77777777" w:rsidR="00893E1C" w:rsidRPr="00893E1C" w:rsidRDefault="00893E1C" w:rsidP="00893E1C">
            <w:pPr>
              <w:rPr>
                <w:rFonts w:ascii="Calibri" w:eastAsia="Calibri" w:hAnsi="Calibri"/>
                <w:lang w:val="hr-HR"/>
              </w:rPr>
            </w:pPr>
            <w:r w:rsidRPr="00893E1C">
              <w:rPr>
                <w:rFonts w:ascii="Calibri" w:eastAsia="Calibri" w:hAnsi="Calibri"/>
                <w:lang w:val="hr-HR"/>
              </w:rPr>
              <w:t>UREĐENJE PARKIRALIŠTA  U NASELJU NOVA VAS KOD MARKETA</w:t>
            </w:r>
          </w:p>
        </w:tc>
        <w:tc>
          <w:tcPr>
            <w:tcW w:w="1660" w:type="dxa"/>
            <w:noWrap/>
            <w:hideMark/>
          </w:tcPr>
          <w:p w14:paraId="4C799FE6" w14:textId="77777777" w:rsidR="00893E1C" w:rsidRPr="00893E1C" w:rsidRDefault="00893E1C" w:rsidP="00893E1C">
            <w:pPr>
              <w:rPr>
                <w:rFonts w:ascii="Calibri" w:eastAsia="Calibri" w:hAnsi="Calibri"/>
                <w:lang w:val="hr-HR"/>
              </w:rPr>
            </w:pPr>
            <w:r w:rsidRPr="00893E1C">
              <w:rPr>
                <w:rFonts w:ascii="Calibri" w:eastAsia="Calibri" w:hAnsi="Calibri"/>
                <w:lang w:val="hr-HR"/>
              </w:rPr>
              <w:t>50.000,00</w:t>
            </w:r>
          </w:p>
        </w:tc>
        <w:tc>
          <w:tcPr>
            <w:tcW w:w="1660" w:type="dxa"/>
            <w:noWrap/>
            <w:hideMark/>
          </w:tcPr>
          <w:p w14:paraId="70F81C7C" w14:textId="77777777" w:rsidR="00893E1C" w:rsidRPr="00893E1C" w:rsidRDefault="00893E1C" w:rsidP="00893E1C">
            <w:pPr>
              <w:rPr>
                <w:rFonts w:ascii="Calibri" w:eastAsia="Calibri" w:hAnsi="Calibri"/>
                <w:lang w:val="hr-HR"/>
              </w:rPr>
            </w:pPr>
            <w:r w:rsidRPr="00893E1C">
              <w:rPr>
                <w:rFonts w:ascii="Calibri" w:eastAsia="Calibri" w:hAnsi="Calibri"/>
                <w:lang w:val="hr-HR"/>
              </w:rPr>
              <w:t>6.500,00</w:t>
            </w:r>
          </w:p>
        </w:tc>
        <w:tc>
          <w:tcPr>
            <w:tcW w:w="1660" w:type="dxa"/>
            <w:noWrap/>
            <w:hideMark/>
          </w:tcPr>
          <w:p w14:paraId="7969AA65" w14:textId="77777777" w:rsidR="00893E1C" w:rsidRPr="00893E1C" w:rsidRDefault="00893E1C" w:rsidP="00893E1C">
            <w:pPr>
              <w:rPr>
                <w:rFonts w:ascii="Calibri" w:eastAsia="Calibri" w:hAnsi="Calibri"/>
                <w:lang w:val="hr-HR"/>
              </w:rPr>
            </w:pPr>
            <w:r w:rsidRPr="00893E1C">
              <w:rPr>
                <w:rFonts w:ascii="Calibri" w:eastAsia="Calibri" w:hAnsi="Calibri"/>
                <w:lang w:val="hr-HR"/>
              </w:rPr>
              <w:t>13,00</w:t>
            </w:r>
          </w:p>
        </w:tc>
      </w:tr>
      <w:tr w:rsidR="00893E1C" w:rsidRPr="00893E1C" w14:paraId="23228554" w14:textId="77777777" w:rsidTr="003D2C33">
        <w:trPr>
          <w:trHeight w:val="300"/>
        </w:trPr>
        <w:tc>
          <w:tcPr>
            <w:tcW w:w="1660" w:type="dxa"/>
            <w:noWrap/>
            <w:hideMark/>
          </w:tcPr>
          <w:p w14:paraId="4A6B1F4A"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0A9C27A9"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23AA46B4" w14:textId="77777777" w:rsidR="00893E1C" w:rsidRPr="00893E1C" w:rsidRDefault="00893E1C" w:rsidP="00893E1C">
            <w:pPr>
              <w:rPr>
                <w:rFonts w:ascii="Calibri" w:eastAsia="Calibri" w:hAnsi="Calibri"/>
                <w:lang w:val="hr-HR"/>
              </w:rPr>
            </w:pPr>
            <w:r w:rsidRPr="00893E1C">
              <w:rPr>
                <w:rFonts w:ascii="Calibri" w:eastAsia="Calibri" w:hAnsi="Calibri"/>
                <w:lang w:val="hr-HR"/>
              </w:rPr>
              <w:t>50.000,00</w:t>
            </w:r>
          </w:p>
        </w:tc>
        <w:tc>
          <w:tcPr>
            <w:tcW w:w="1660" w:type="dxa"/>
            <w:noWrap/>
            <w:hideMark/>
          </w:tcPr>
          <w:p w14:paraId="566725BB" w14:textId="77777777" w:rsidR="00893E1C" w:rsidRPr="00893E1C" w:rsidRDefault="00893E1C" w:rsidP="00893E1C">
            <w:pPr>
              <w:rPr>
                <w:rFonts w:ascii="Calibri" w:eastAsia="Calibri" w:hAnsi="Calibri"/>
                <w:lang w:val="hr-HR"/>
              </w:rPr>
            </w:pPr>
            <w:r w:rsidRPr="00893E1C">
              <w:rPr>
                <w:rFonts w:ascii="Calibri" w:eastAsia="Calibri" w:hAnsi="Calibri"/>
                <w:lang w:val="hr-HR"/>
              </w:rPr>
              <w:t>6.500,00</w:t>
            </w:r>
          </w:p>
        </w:tc>
        <w:tc>
          <w:tcPr>
            <w:tcW w:w="1660" w:type="dxa"/>
            <w:noWrap/>
            <w:hideMark/>
          </w:tcPr>
          <w:p w14:paraId="4E1F5591" w14:textId="77777777" w:rsidR="00893E1C" w:rsidRPr="00893E1C" w:rsidRDefault="00893E1C" w:rsidP="00893E1C">
            <w:pPr>
              <w:rPr>
                <w:rFonts w:ascii="Calibri" w:eastAsia="Calibri" w:hAnsi="Calibri"/>
                <w:lang w:val="hr-HR"/>
              </w:rPr>
            </w:pPr>
            <w:r w:rsidRPr="00893E1C">
              <w:rPr>
                <w:rFonts w:ascii="Calibri" w:eastAsia="Calibri" w:hAnsi="Calibri"/>
                <w:lang w:val="hr-HR"/>
              </w:rPr>
              <w:t>13,00</w:t>
            </w:r>
          </w:p>
        </w:tc>
      </w:tr>
      <w:tr w:rsidR="00893E1C" w:rsidRPr="00893E1C" w14:paraId="4CCC9B06" w14:textId="77777777" w:rsidTr="003D2C33">
        <w:trPr>
          <w:trHeight w:val="300"/>
        </w:trPr>
        <w:tc>
          <w:tcPr>
            <w:tcW w:w="1660" w:type="dxa"/>
            <w:noWrap/>
            <w:hideMark/>
          </w:tcPr>
          <w:p w14:paraId="7E619F55" w14:textId="77777777" w:rsidR="00893E1C" w:rsidRPr="00893E1C" w:rsidRDefault="00893E1C" w:rsidP="00893E1C">
            <w:pPr>
              <w:rPr>
                <w:rFonts w:ascii="Calibri" w:eastAsia="Calibri" w:hAnsi="Calibri"/>
                <w:lang w:val="hr-HR"/>
              </w:rPr>
            </w:pPr>
            <w:r w:rsidRPr="00893E1C">
              <w:rPr>
                <w:rFonts w:ascii="Calibri" w:eastAsia="Calibri" w:hAnsi="Calibri"/>
                <w:lang w:val="hr-HR"/>
              </w:rPr>
              <w:t>41</w:t>
            </w:r>
          </w:p>
        </w:tc>
        <w:tc>
          <w:tcPr>
            <w:tcW w:w="5320" w:type="dxa"/>
            <w:hideMark/>
          </w:tcPr>
          <w:p w14:paraId="022A8C73"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neproizvedene dugotrajne imovine</w:t>
            </w:r>
          </w:p>
        </w:tc>
        <w:tc>
          <w:tcPr>
            <w:tcW w:w="1660" w:type="dxa"/>
            <w:noWrap/>
            <w:hideMark/>
          </w:tcPr>
          <w:p w14:paraId="355AC1F7" w14:textId="77777777" w:rsidR="00893E1C" w:rsidRPr="00893E1C" w:rsidRDefault="00893E1C" w:rsidP="00893E1C">
            <w:pPr>
              <w:rPr>
                <w:rFonts w:ascii="Calibri" w:eastAsia="Calibri" w:hAnsi="Calibri"/>
                <w:lang w:val="hr-HR"/>
              </w:rPr>
            </w:pPr>
            <w:r w:rsidRPr="00893E1C">
              <w:rPr>
                <w:rFonts w:ascii="Calibri" w:eastAsia="Calibri" w:hAnsi="Calibri"/>
                <w:lang w:val="hr-HR"/>
              </w:rPr>
              <w:t>50.000,00</w:t>
            </w:r>
          </w:p>
        </w:tc>
        <w:tc>
          <w:tcPr>
            <w:tcW w:w="1660" w:type="dxa"/>
            <w:noWrap/>
            <w:hideMark/>
          </w:tcPr>
          <w:p w14:paraId="75CFDE52" w14:textId="77777777" w:rsidR="00893E1C" w:rsidRPr="00893E1C" w:rsidRDefault="00893E1C" w:rsidP="00893E1C">
            <w:pPr>
              <w:rPr>
                <w:rFonts w:ascii="Calibri" w:eastAsia="Calibri" w:hAnsi="Calibri"/>
                <w:lang w:val="hr-HR"/>
              </w:rPr>
            </w:pPr>
            <w:r w:rsidRPr="00893E1C">
              <w:rPr>
                <w:rFonts w:ascii="Calibri" w:eastAsia="Calibri" w:hAnsi="Calibri"/>
                <w:lang w:val="hr-HR"/>
              </w:rPr>
              <w:t>6.500,00</w:t>
            </w:r>
          </w:p>
        </w:tc>
        <w:tc>
          <w:tcPr>
            <w:tcW w:w="1660" w:type="dxa"/>
            <w:noWrap/>
            <w:hideMark/>
          </w:tcPr>
          <w:p w14:paraId="4290EC78" w14:textId="77777777" w:rsidR="00893E1C" w:rsidRPr="00893E1C" w:rsidRDefault="00893E1C" w:rsidP="00893E1C">
            <w:pPr>
              <w:rPr>
                <w:rFonts w:ascii="Calibri" w:eastAsia="Calibri" w:hAnsi="Calibri"/>
                <w:lang w:val="hr-HR"/>
              </w:rPr>
            </w:pPr>
            <w:r w:rsidRPr="00893E1C">
              <w:rPr>
                <w:rFonts w:ascii="Calibri" w:eastAsia="Calibri" w:hAnsi="Calibri"/>
                <w:lang w:val="hr-HR"/>
              </w:rPr>
              <w:t>13,00</w:t>
            </w:r>
          </w:p>
        </w:tc>
      </w:tr>
      <w:tr w:rsidR="00893E1C" w:rsidRPr="00893E1C" w14:paraId="6F027FDA" w14:textId="77777777" w:rsidTr="003D2C33">
        <w:trPr>
          <w:trHeight w:val="300"/>
        </w:trPr>
        <w:tc>
          <w:tcPr>
            <w:tcW w:w="1660" w:type="dxa"/>
            <w:noWrap/>
            <w:hideMark/>
          </w:tcPr>
          <w:p w14:paraId="60641071" w14:textId="77777777" w:rsidR="00893E1C" w:rsidRPr="00893E1C" w:rsidRDefault="00893E1C" w:rsidP="00893E1C">
            <w:pPr>
              <w:rPr>
                <w:rFonts w:ascii="Calibri" w:eastAsia="Calibri" w:hAnsi="Calibri"/>
                <w:lang w:val="hr-HR"/>
              </w:rPr>
            </w:pPr>
            <w:r w:rsidRPr="00893E1C">
              <w:rPr>
                <w:rFonts w:ascii="Calibri" w:eastAsia="Calibri" w:hAnsi="Calibri"/>
                <w:lang w:val="hr-HR"/>
              </w:rPr>
              <w:t>4113</w:t>
            </w:r>
          </w:p>
        </w:tc>
        <w:tc>
          <w:tcPr>
            <w:tcW w:w="5320" w:type="dxa"/>
            <w:hideMark/>
          </w:tcPr>
          <w:p w14:paraId="79D7A207"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Ostala prirodna materijalna imovina</w:t>
            </w:r>
          </w:p>
        </w:tc>
        <w:tc>
          <w:tcPr>
            <w:tcW w:w="1660" w:type="dxa"/>
            <w:noWrap/>
            <w:hideMark/>
          </w:tcPr>
          <w:p w14:paraId="606FE4B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FA6628D" w14:textId="77777777" w:rsidR="00893E1C" w:rsidRPr="00893E1C" w:rsidRDefault="00893E1C" w:rsidP="00893E1C">
            <w:pPr>
              <w:rPr>
                <w:rFonts w:ascii="Calibri" w:eastAsia="Calibri" w:hAnsi="Calibri"/>
                <w:lang w:val="hr-HR"/>
              </w:rPr>
            </w:pPr>
            <w:r w:rsidRPr="00893E1C">
              <w:rPr>
                <w:rFonts w:ascii="Calibri" w:eastAsia="Calibri" w:hAnsi="Calibri"/>
                <w:lang w:val="hr-HR"/>
              </w:rPr>
              <w:t>6.500,00</w:t>
            </w:r>
          </w:p>
        </w:tc>
        <w:tc>
          <w:tcPr>
            <w:tcW w:w="1660" w:type="dxa"/>
            <w:noWrap/>
            <w:hideMark/>
          </w:tcPr>
          <w:p w14:paraId="6D1F90C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D10F161" w14:textId="77777777" w:rsidTr="003D2C33">
        <w:trPr>
          <w:trHeight w:val="510"/>
        </w:trPr>
        <w:tc>
          <w:tcPr>
            <w:tcW w:w="1660" w:type="dxa"/>
            <w:hideMark/>
          </w:tcPr>
          <w:p w14:paraId="4DEFD2BE"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K100887</w:t>
            </w:r>
          </w:p>
        </w:tc>
        <w:tc>
          <w:tcPr>
            <w:tcW w:w="5320" w:type="dxa"/>
            <w:hideMark/>
          </w:tcPr>
          <w:p w14:paraId="0474A94E" w14:textId="77777777" w:rsidR="00893E1C" w:rsidRPr="00893E1C" w:rsidRDefault="00893E1C" w:rsidP="00893E1C">
            <w:pPr>
              <w:rPr>
                <w:rFonts w:ascii="Calibri" w:eastAsia="Calibri" w:hAnsi="Calibri"/>
                <w:lang w:val="hr-HR"/>
              </w:rPr>
            </w:pPr>
            <w:r w:rsidRPr="00893E1C">
              <w:rPr>
                <w:rFonts w:ascii="Calibri" w:eastAsia="Calibri" w:hAnsi="Calibri"/>
                <w:lang w:val="hr-HR"/>
              </w:rPr>
              <w:t>ALFALTIRANJE ULICE U NASELJU KARIGADOR-KRAS</w:t>
            </w:r>
          </w:p>
        </w:tc>
        <w:tc>
          <w:tcPr>
            <w:tcW w:w="1660" w:type="dxa"/>
            <w:noWrap/>
            <w:hideMark/>
          </w:tcPr>
          <w:p w14:paraId="0A8FC67E"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48BE893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0A3F59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AE11F80" w14:textId="77777777" w:rsidTr="003D2C33">
        <w:trPr>
          <w:trHeight w:val="300"/>
        </w:trPr>
        <w:tc>
          <w:tcPr>
            <w:tcW w:w="1660" w:type="dxa"/>
            <w:noWrap/>
            <w:hideMark/>
          </w:tcPr>
          <w:p w14:paraId="4E08DC12"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44EF8378"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33935FC5"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37CDE5D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0F7BB8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7FE0089" w14:textId="77777777" w:rsidTr="003D2C33">
        <w:trPr>
          <w:trHeight w:val="300"/>
        </w:trPr>
        <w:tc>
          <w:tcPr>
            <w:tcW w:w="1660" w:type="dxa"/>
            <w:noWrap/>
            <w:hideMark/>
          </w:tcPr>
          <w:p w14:paraId="59825108"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776B9085"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74943EBE"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7637E5B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975D1C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328871B8" w14:textId="77777777" w:rsidTr="003D2C33">
        <w:trPr>
          <w:trHeight w:val="300"/>
        </w:trPr>
        <w:tc>
          <w:tcPr>
            <w:tcW w:w="1660" w:type="dxa"/>
            <w:noWrap/>
            <w:hideMark/>
          </w:tcPr>
          <w:p w14:paraId="06674C8F" w14:textId="77777777" w:rsidR="00893E1C" w:rsidRPr="00893E1C" w:rsidRDefault="00893E1C" w:rsidP="00893E1C">
            <w:pPr>
              <w:rPr>
                <w:rFonts w:ascii="Calibri" w:eastAsia="Calibri" w:hAnsi="Calibri"/>
                <w:lang w:val="hr-HR"/>
              </w:rPr>
            </w:pPr>
            <w:r w:rsidRPr="00893E1C">
              <w:rPr>
                <w:rFonts w:ascii="Calibri" w:eastAsia="Calibri" w:hAnsi="Calibri"/>
                <w:lang w:val="hr-HR"/>
              </w:rPr>
              <w:t>4213</w:t>
            </w:r>
          </w:p>
        </w:tc>
        <w:tc>
          <w:tcPr>
            <w:tcW w:w="5320" w:type="dxa"/>
            <w:hideMark/>
          </w:tcPr>
          <w:p w14:paraId="43F0B3AF" w14:textId="77777777" w:rsidR="00893E1C" w:rsidRPr="00893E1C" w:rsidRDefault="00893E1C" w:rsidP="00893E1C">
            <w:pPr>
              <w:rPr>
                <w:rFonts w:ascii="Calibri" w:eastAsia="Calibri" w:hAnsi="Calibri"/>
                <w:lang w:val="hr-HR"/>
              </w:rPr>
            </w:pPr>
            <w:r w:rsidRPr="00893E1C">
              <w:rPr>
                <w:rFonts w:ascii="Calibri" w:eastAsia="Calibri" w:hAnsi="Calibri"/>
                <w:lang w:val="hr-HR"/>
              </w:rPr>
              <w:t>Ceste, željeznice i ostali prometni objekti</w:t>
            </w:r>
          </w:p>
        </w:tc>
        <w:tc>
          <w:tcPr>
            <w:tcW w:w="1660" w:type="dxa"/>
            <w:noWrap/>
            <w:hideMark/>
          </w:tcPr>
          <w:p w14:paraId="042A211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F43FAA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DF45C5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9D440BF" w14:textId="77777777" w:rsidTr="003D2C33">
        <w:trPr>
          <w:trHeight w:val="510"/>
        </w:trPr>
        <w:tc>
          <w:tcPr>
            <w:tcW w:w="1660" w:type="dxa"/>
            <w:hideMark/>
          </w:tcPr>
          <w:p w14:paraId="377F6514"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K100888</w:t>
            </w:r>
          </w:p>
        </w:tc>
        <w:tc>
          <w:tcPr>
            <w:tcW w:w="5320" w:type="dxa"/>
            <w:hideMark/>
          </w:tcPr>
          <w:p w14:paraId="2D5583D0" w14:textId="77777777" w:rsidR="00893E1C" w:rsidRPr="00893E1C" w:rsidRDefault="00893E1C" w:rsidP="00893E1C">
            <w:pPr>
              <w:rPr>
                <w:rFonts w:ascii="Calibri" w:eastAsia="Calibri" w:hAnsi="Calibri"/>
                <w:lang w:val="hr-HR"/>
              </w:rPr>
            </w:pPr>
            <w:r w:rsidRPr="00893E1C">
              <w:rPr>
                <w:rFonts w:ascii="Calibri" w:eastAsia="Calibri" w:hAnsi="Calibri"/>
                <w:lang w:val="hr-HR"/>
              </w:rPr>
              <w:t>UREĐENJE ULICE U NASELJU BRTONIGLA-UL. MARCONI</w:t>
            </w:r>
          </w:p>
        </w:tc>
        <w:tc>
          <w:tcPr>
            <w:tcW w:w="1660" w:type="dxa"/>
            <w:noWrap/>
            <w:hideMark/>
          </w:tcPr>
          <w:p w14:paraId="44AE8A58"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10.000,00</w:t>
            </w:r>
          </w:p>
        </w:tc>
        <w:tc>
          <w:tcPr>
            <w:tcW w:w="1660" w:type="dxa"/>
            <w:noWrap/>
            <w:hideMark/>
          </w:tcPr>
          <w:p w14:paraId="76FE2C4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FF4B51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6FF5C66" w14:textId="77777777" w:rsidTr="003D2C33">
        <w:trPr>
          <w:trHeight w:val="300"/>
        </w:trPr>
        <w:tc>
          <w:tcPr>
            <w:tcW w:w="1660" w:type="dxa"/>
            <w:noWrap/>
            <w:hideMark/>
          </w:tcPr>
          <w:p w14:paraId="1EC4AFDD"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7A9B67E8"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36EE1915"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10.000,00</w:t>
            </w:r>
          </w:p>
        </w:tc>
        <w:tc>
          <w:tcPr>
            <w:tcW w:w="1660" w:type="dxa"/>
            <w:noWrap/>
            <w:hideMark/>
          </w:tcPr>
          <w:p w14:paraId="6745006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D2CB3E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E395213" w14:textId="77777777" w:rsidTr="003D2C33">
        <w:trPr>
          <w:trHeight w:val="300"/>
        </w:trPr>
        <w:tc>
          <w:tcPr>
            <w:tcW w:w="1660" w:type="dxa"/>
            <w:noWrap/>
            <w:hideMark/>
          </w:tcPr>
          <w:p w14:paraId="5D886B9A"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5594D5C6"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49D9FD2C"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10.000,00</w:t>
            </w:r>
          </w:p>
        </w:tc>
        <w:tc>
          <w:tcPr>
            <w:tcW w:w="1660" w:type="dxa"/>
            <w:noWrap/>
            <w:hideMark/>
          </w:tcPr>
          <w:p w14:paraId="4AD25E9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382DBD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B77CD03" w14:textId="77777777" w:rsidTr="003D2C33">
        <w:trPr>
          <w:trHeight w:val="300"/>
        </w:trPr>
        <w:tc>
          <w:tcPr>
            <w:tcW w:w="1660" w:type="dxa"/>
            <w:noWrap/>
            <w:hideMark/>
          </w:tcPr>
          <w:p w14:paraId="080E83DD" w14:textId="77777777" w:rsidR="00893E1C" w:rsidRPr="00893E1C" w:rsidRDefault="00893E1C" w:rsidP="00893E1C">
            <w:pPr>
              <w:rPr>
                <w:rFonts w:ascii="Calibri" w:eastAsia="Calibri" w:hAnsi="Calibri"/>
                <w:lang w:val="hr-HR"/>
              </w:rPr>
            </w:pPr>
            <w:r w:rsidRPr="00893E1C">
              <w:rPr>
                <w:rFonts w:ascii="Calibri" w:eastAsia="Calibri" w:hAnsi="Calibri"/>
                <w:lang w:val="hr-HR"/>
              </w:rPr>
              <w:t>4213</w:t>
            </w:r>
          </w:p>
        </w:tc>
        <w:tc>
          <w:tcPr>
            <w:tcW w:w="5320" w:type="dxa"/>
            <w:hideMark/>
          </w:tcPr>
          <w:p w14:paraId="2FE56A69" w14:textId="77777777" w:rsidR="00893E1C" w:rsidRPr="00893E1C" w:rsidRDefault="00893E1C" w:rsidP="00893E1C">
            <w:pPr>
              <w:rPr>
                <w:rFonts w:ascii="Calibri" w:eastAsia="Calibri" w:hAnsi="Calibri"/>
                <w:lang w:val="hr-HR"/>
              </w:rPr>
            </w:pPr>
            <w:r w:rsidRPr="00893E1C">
              <w:rPr>
                <w:rFonts w:ascii="Calibri" w:eastAsia="Calibri" w:hAnsi="Calibri"/>
                <w:lang w:val="hr-HR"/>
              </w:rPr>
              <w:t>Ceste, željeznice i ostali prometni objekti</w:t>
            </w:r>
          </w:p>
        </w:tc>
        <w:tc>
          <w:tcPr>
            <w:tcW w:w="1660" w:type="dxa"/>
            <w:noWrap/>
            <w:hideMark/>
          </w:tcPr>
          <w:p w14:paraId="0F300FA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1D5DE9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4C883D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B5E01F4" w14:textId="77777777" w:rsidTr="003D2C33">
        <w:trPr>
          <w:trHeight w:val="510"/>
        </w:trPr>
        <w:tc>
          <w:tcPr>
            <w:tcW w:w="1660" w:type="dxa"/>
            <w:hideMark/>
          </w:tcPr>
          <w:p w14:paraId="1E00E57A"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K100889</w:t>
            </w:r>
          </w:p>
        </w:tc>
        <w:tc>
          <w:tcPr>
            <w:tcW w:w="5320" w:type="dxa"/>
            <w:hideMark/>
          </w:tcPr>
          <w:p w14:paraId="237036B0" w14:textId="77777777" w:rsidR="00893E1C" w:rsidRPr="00893E1C" w:rsidRDefault="00893E1C" w:rsidP="00893E1C">
            <w:pPr>
              <w:rPr>
                <w:rFonts w:ascii="Calibri" w:eastAsia="Calibri" w:hAnsi="Calibri"/>
                <w:lang w:val="hr-HR"/>
              </w:rPr>
            </w:pPr>
            <w:r w:rsidRPr="00893E1C">
              <w:rPr>
                <w:rFonts w:ascii="Calibri" w:eastAsia="Calibri" w:hAnsi="Calibri"/>
                <w:lang w:val="hr-HR"/>
              </w:rPr>
              <w:t>IZGRADNJA NN MREŽE PRIKLJUČKA ZA LOVAČKI DOM St. DRUŠKOVIĆ</w:t>
            </w:r>
          </w:p>
        </w:tc>
        <w:tc>
          <w:tcPr>
            <w:tcW w:w="1660" w:type="dxa"/>
            <w:noWrap/>
            <w:hideMark/>
          </w:tcPr>
          <w:p w14:paraId="22EECEB6" w14:textId="77777777" w:rsidR="00893E1C" w:rsidRPr="00893E1C" w:rsidRDefault="00893E1C" w:rsidP="00893E1C">
            <w:pPr>
              <w:rPr>
                <w:rFonts w:ascii="Calibri" w:eastAsia="Calibri" w:hAnsi="Calibri"/>
                <w:lang w:val="hr-HR"/>
              </w:rPr>
            </w:pPr>
            <w:r w:rsidRPr="00893E1C">
              <w:rPr>
                <w:rFonts w:ascii="Calibri" w:eastAsia="Calibri" w:hAnsi="Calibri"/>
                <w:lang w:val="hr-HR"/>
              </w:rPr>
              <w:t>35.000,00</w:t>
            </w:r>
          </w:p>
        </w:tc>
        <w:tc>
          <w:tcPr>
            <w:tcW w:w="1660" w:type="dxa"/>
            <w:noWrap/>
            <w:hideMark/>
          </w:tcPr>
          <w:p w14:paraId="3E7CEE9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9DAD65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3C53353" w14:textId="77777777" w:rsidTr="003D2C33">
        <w:trPr>
          <w:trHeight w:val="300"/>
        </w:trPr>
        <w:tc>
          <w:tcPr>
            <w:tcW w:w="1660" w:type="dxa"/>
            <w:noWrap/>
            <w:hideMark/>
          </w:tcPr>
          <w:p w14:paraId="207DBD84"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12DC3C8F"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260BF7FE" w14:textId="77777777" w:rsidR="00893E1C" w:rsidRPr="00893E1C" w:rsidRDefault="00893E1C" w:rsidP="00893E1C">
            <w:pPr>
              <w:rPr>
                <w:rFonts w:ascii="Calibri" w:eastAsia="Calibri" w:hAnsi="Calibri"/>
                <w:lang w:val="hr-HR"/>
              </w:rPr>
            </w:pPr>
            <w:r w:rsidRPr="00893E1C">
              <w:rPr>
                <w:rFonts w:ascii="Calibri" w:eastAsia="Calibri" w:hAnsi="Calibri"/>
                <w:lang w:val="hr-HR"/>
              </w:rPr>
              <w:t>35.000,00</w:t>
            </w:r>
          </w:p>
        </w:tc>
        <w:tc>
          <w:tcPr>
            <w:tcW w:w="1660" w:type="dxa"/>
            <w:noWrap/>
            <w:hideMark/>
          </w:tcPr>
          <w:p w14:paraId="34358E0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596C30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16899EF" w14:textId="77777777" w:rsidTr="003D2C33">
        <w:trPr>
          <w:trHeight w:val="300"/>
        </w:trPr>
        <w:tc>
          <w:tcPr>
            <w:tcW w:w="1660" w:type="dxa"/>
            <w:noWrap/>
            <w:hideMark/>
          </w:tcPr>
          <w:p w14:paraId="3F4E9EB7"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462BA8B9"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13F49DAC" w14:textId="77777777" w:rsidR="00893E1C" w:rsidRPr="00893E1C" w:rsidRDefault="00893E1C" w:rsidP="00893E1C">
            <w:pPr>
              <w:rPr>
                <w:rFonts w:ascii="Calibri" w:eastAsia="Calibri" w:hAnsi="Calibri"/>
                <w:lang w:val="hr-HR"/>
              </w:rPr>
            </w:pPr>
            <w:r w:rsidRPr="00893E1C">
              <w:rPr>
                <w:rFonts w:ascii="Calibri" w:eastAsia="Calibri" w:hAnsi="Calibri"/>
                <w:lang w:val="hr-HR"/>
              </w:rPr>
              <w:t>35.000,00</w:t>
            </w:r>
          </w:p>
        </w:tc>
        <w:tc>
          <w:tcPr>
            <w:tcW w:w="1660" w:type="dxa"/>
            <w:noWrap/>
            <w:hideMark/>
          </w:tcPr>
          <w:p w14:paraId="2A51888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4EE9F7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E2E1E2D" w14:textId="77777777" w:rsidTr="003D2C33">
        <w:trPr>
          <w:trHeight w:val="300"/>
        </w:trPr>
        <w:tc>
          <w:tcPr>
            <w:tcW w:w="1660" w:type="dxa"/>
            <w:noWrap/>
            <w:hideMark/>
          </w:tcPr>
          <w:p w14:paraId="44E62969" w14:textId="77777777" w:rsidR="00893E1C" w:rsidRPr="00893E1C" w:rsidRDefault="00893E1C" w:rsidP="00893E1C">
            <w:pPr>
              <w:rPr>
                <w:rFonts w:ascii="Calibri" w:eastAsia="Calibri" w:hAnsi="Calibri"/>
                <w:lang w:val="hr-HR"/>
              </w:rPr>
            </w:pPr>
            <w:r w:rsidRPr="00893E1C">
              <w:rPr>
                <w:rFonts w:ascii="Calibri" w:eastAsia="Calibri" w:hAnsi="Calibri"/>
                <w:lang w:val="hr-HR"/>
              </w:rPr>
              <w:t>4212</w:t>
            </w:r>
          </w:p>
        </w:tc>
        <w:tc>
          <w:tcPr>
            <w:tcW w:w="5320" w:type="dxa"/>
            <w:hideMark/>
          </w:tcPr>
          <w:p w14:paraId="4CCF74D7" w14:textId="77777777" w:rsidR="00893E1C" w:rsidRPr="00893E1C" w:rsidRDefault="00893E1C" w:rsidP="00893E1C">
            <w:pPr>
              <w:rPr>
                <w:rFonts w:ascii="Calibri" w:eastAsia="Calibri" w:hAnsi="Calibri"/>
                <w:lang w:val="hr-HR"/>
              </w:rPr>
            </w:pPr>
            <w:r w:rsidRPr="00893E1C">
              <w:rPr>
                <w:rFonts w:ascii="Calibri" w:eastAsia="Calibri" w:hAnsi="Calibri"/>
                <w:lang w:val="hr-HR"/>
              </w:rPr>
              <w:t>Poslovni objekti</w:t>
            </w:r>
          </w:p>
        </w:tc>
        <w:tc>
          <w:tcPr>
            <w:tcW w:w="1660" w:type="dxa"/>
            <w:noWrap/>
            <w:hideMark/>
          </w:tcPr>
          <w:p w14:paraId="4DC231D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DFE3DB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D91D1E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AAA4D90" w14:textId="77777777" w:rsidTr="003D2C33">
        <w:trPr>
          <w:trHeight w:val="300"/>
        </w:trPr>
        <w:tc>
          <w:tcPr>
            <w:tcW w:w="1660" w:type="dxa"/>
            <w:noWrap/>
            <w:hideMark/>
          </w:tcPr>
          <w:p w14:paraId="3A4871F9" w14:textId="77777777" w:rsidR="00893E1C" w:rsidRPr="00893E1C" w:rsidRDefault="00893E1C" w:rsidP="00893E1C">
            <w:pPr>
              <w:rPr>
                <w:rFonts w:ascii="Calibri" w:eastAsia="Calibri" w:hAnsi="Calibri"/>
                <w:lang w:val="hr-HR"/>
              </w:rPr>
            </w:pPr>
            <w:r w:rsidRPr="00893E1C">
              <w:rPr>
                <w:rFonts w:ascii="Calibri" w:eastAsia="Calibri" w:hAnsi="Calibri"/>
                <w:lang w:val="hr-HR"/>
              </w:rPr>
              <w:t>4214</w:t>
            </w:r>
          </w:p>
        </w:tc>
        <w:tc>
          <w:tcPr>
            <w:tcW w:w="5320" w:type="dxa"/>
            <w:hideMark/>
          </w:tcPr>
          <w:p w14:paraId="08493E31"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Ostali građevinski objekti</w:t>
            </w:r>
          </w:p>
        </w:tc>
        <w:tc>
          <w:tcPr>
            <w:tcW w:w="1660" w:type="dxa"/>
            <w:noWrap/>
            <w:hideMark/>
          </w:tcPr>
          <w:p w14:paraId="7CE3A46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426217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5DF82D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E867294" w14:textId="77777777" w:rsidTr="003D2C33">
        <w:trPr>
          <w:trHeight w:val="510"/>
        </w:trPr>
        <w:tc>
          <w:tcPr>
            <w:tcW w:w="1660" w:type="dxa"/>
            <w:hideMark/>
          </w:tcPr>
          <w:p w14:paraId="226E6BA6"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K100898</w:t>
            </w:r>
          </w:p>
        </w:tc>
        <w:tc>
          <w:tcPr>
            <w:tcW w:w="5320" w:type="dxa"/>
            <w:hideMark/>
          </w:tcPr>
          <w:p w14:paraId="01248D16" w14:textId="77777777" w:rsidR="00893E1C" w:rsidRPr="00893E1C" w:rsidRDefault="00893E1C" w:rsidP="00893E1C">
            <w:pPr>
              <w:rPr>
                <w:rFonts w:ascii="Calibri" w:eastAsia="Calibri" w:hAnsi="Calibri"/>
                <w:lang w:val="hr-HR"/>
              </w:rPr>
            </w:pPr>
            <w:r w:rsidRPr="00893E1C">
              <w:rPr>
                <w:rFonts w:ascii="Calibri" w:eastAsia="Calibri" w:hAnsi="Calibri"/>
                <w:lang w:val="hr-HR"/>
              </w:rPr>
              <w:t>Sanacije dotrajalog asfaltnog kolnika prema naselju Škrinjari k.č.  Br 879/90 k,o. Brtonigla</w:t>
            </w:r>
          </w:p>
        </w:tc>
        <w:tc>
          <w:tcPr>
            <w:tcW w:w="1660" w:type="dxa"/>
            <w:noWrap/>
            <w:hideMark/>
          </w:tcPr>
          <w:p w14:paraId="724526EF" w14:textId="77777777" w:rsidR="00893E1C" w:rsidRPr="00893E1C" w:rsidRDefault="00893E1C" w:rsidP="00893E1C">
            <w:pPr>
              <w:rPr>
                <w:rFonts w:ascii="Calibri" w:eastAsia="Calibri" w:hAnsi="Calibri"/>
                <w:lang w:val="hr-HR"/>
              </w:rPr>
            </w:pPr>
            <w:r w:rsidRPr="00893E1C">
              <w:rPr>
                <w:rFonts w:ascii="Calibri" w:eastAsia="Calibri" w:hAnsi="Calibri"/>
                <w:lang w:val="hr-HR"/>
              </w:rPr>
              <w:t>58.230,00</w:t>
            </w:r>
          </w:p>
        </w:tc>
        <w:tc>
          <w:tcPr>
            <w:tcW w:w="1660" w:type="dxa"/>
            <w:noWrap/>
            <w:hideMark/>
          </w:tcPr>
          <w:p w14:paraId="61F38387" w14:textId="77777777" w:rsidR="00893E1C" w:rsidRPr="00893E1C" w:rsidRDefault="00893E1C" w:rsidP="00893E1C">
            <w:pPr>
              <w:rPr>
                <w:rFonts w:ascii="Calibri" w:eastAsia="Calibri" w:hAnsi="Calibri"/>
                <w:lang w:val="hr-HR"/>
              </w:rPr>
            </w:pPr>
            <w:r w:rsidRPr="00893E1C">
              <w:rPr>
                <w:rFonts w:ascii="Calibri" w:eastAsia="Calibri" w:hAnsi="Calibri"/>
                <w:lang w:val="hr-HR"/>
              </w:rPr>
              <w:t>58.226,33</w:t>
            </w:r>
          </w:p>
        </w:tc>
        <w:tc>
          <w:tcPr>
            <w:tcW w:w="1660" w:type="dxa"/>
            <w:noWrap/>
            <w:hideMark/>
          </w:tcPr>
          <w:p w14:paraId="5609BC37" w14:textId="77777777" w:rsidR="00893E1C" w:rsidRPr="00893E1C" w:rsidRDefault="00893E1C" w:rsidP="00893E1C">
            <w:pPr>
              <w:rPr>
                <w:rFonts w:ascii="Calibri" w:eastAsia="Calibri" w:hAnsi="Calibri"/>
                <w:lang w:val="hr-HR"/>
              </w:rPr>
            </w:pPr>
            <w:r w:rsidRPr="00893E1C">
              <w:rPr>
                <w:rFonts w:ascii="Calibri" w:eastAsia="Calibri" w:hAnsi="Calibri"/>
                <w:lang w:val="hr-HR"/>
              </w:rPr>
              <w:t>99,99</w:t>
            </w:r>
          </w:p>
        </w:tc>
      </w:tr>
      <w:tr w:rsidR="00893E1C" w:rsidRPr="00893E1C" w14:paraId="731F4641" w14:textId="77777777" w:rsidTr="003D2C33">
        <w:trPr>
          <w:trHeight w:val="300"/>
        </w:trPr>
        <w:tc>
          <w:tcPr>
            <w:tcW w:w="1660" w:type="dxa"/>
            <w:noWrap/>
            <w:hideMark/>
          </w:tcPr>
          <w:p w14:paraId="16E6877D"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24E87338"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0498F6A7" w14:textId="77777777" w:rsidR="00893E1C" w:rsidRPr="00893E1C" w:rsidRDefault="00893E1C" w:rsidP="00893E1C">
            <w:pPr>
              <w:rPr>
                <w:rFonts w:ascii="Calibri" w:eastAsia="Calibri" w:hAnsi="Calibri"/>
                <w:lang w:val="hr-HR"/>
              </w:rPr>
            </w:pPr>
            <w:r w:rsidRPr="00893E1C">
              <w:rPr>
                <w:rFonts w:ascii="Calibri" w:eastAsia="Calibri" w:hAnsi="Calibri"/>
                <w:lang w:val="hr-HR"/>
              </w:rPr>
              <w:t>58.230,00</w:t>
            </w:r>
          </w:p>
        </w:tc>
        <w:tc>
          <w:tcPr>
            <w:tcW w:w="1660" w:type="dxa"/>
            <w:noWrap/>
            <w:hideMark/>
          </w:tcPr>
          <w:p w14:paraId="7B3B06D5" w14:textId="77777777" w:rsidR="00893E1C" w:rsidRPr="00893E1C" w:rsidRDefault="00893E1C" w:rsidP="00893E1C">
            <w:pPr>
              <w:rPr>
                <w:rFonts w:ascii="Calibri" w:eastAsia="Calibri" w:hAnsi="Calibri"/>
                <w:lang w:val="hr-HR"/>
              </w:rPr>
            </w:pPr>
            <w:r w:rsidRPr="00893E1C">
              <w:rPr>
                <w:rFonts w:ascii="Calibri" w:eastAsia="Calibri" w:hAnsi="Calibri"/>
                <w:lang w:val="hr-HR"/>
              </w:rPr>
              <w:t>58.226,33</w:t>
            </w:r>
          </w:p>
        </w:tc>
        <w:tc>
          <w:tcPr>
            <w:tcW w:w="1660" w:type="dxa"/>
            <w:noWrap/>
            <w:hideMark/>
          </w:tcPr>
          <w:p w14:paraId="228212FD" w14:textId="77777777" w:rsidR="00893E1C" w:rsidRPr="00893E1C" w:rsidRDefault="00893E1C" w:rsidP="00893E1C">
            <w:pPr>
              <w:rPr>
                <w:rFonts w:ascii="Calibri" w:eastAsia="Calibri" w:hAnsi="Calibri"/>
                <w:lang w:val="hr-HR"/>
              </w:rPr>
            </w:pPr>
            <w:r w:rsidRPr="00893E1C">
              <w:rPr>
                <w:rFonts w:ascii="Calibri" w:eastAsia="Calibri" w:hAnsi="Calibri"/>
                <w:lang w:val="hr-HR"/>
              </w:rPr>
              <w:t>99,99</w:t>
            </w:r>
          </w:p>
        </w:tc>
      </w:tr>
      <w:tr w:rsidR="00893E1C" w:rsidRPr="00893E1C" w14:paraId="36F43F4A" w14:textId="77777777" w:rsidTr="003D2C33">
        <w:trPr>
          <w:trHeight w:val="300"/>
        </w:trPr>
        <w:tc>
          <w:tcPr>
            <w:tcW w:w="1660" w:type="dxa"/>
            <w:noWrap/>
            <w:hideMark/>
          </w:tcPr>
          <w:p w14:paraId="11D71D5C"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048DFBB6"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55FE2BD0" w14:textId="77777777" w:rsidR="00893E1C" w:rsidRPr="00893E1C" w:rsidRDefault="00893E1C" w:rsidP="00893E1C">
            <w:pPr>
              <w:rPr>
                <w:rFonts w:ascii="Calibri" w:eastAsia="Calibri" w:hAnsi="Calibri"/>
                <w:lang w:val="hr-HR"/>
              </w:rPr>
            </w:pPr>
            <w:r w:rsidRPr="00893E1C">
              <w:rPr>
                <w:rFonts w:ascii="Calibri" w:eastAsia="Calibri" w:hAnsi="Calibri"/>
                <w:lang w:val="hr-HR"/>
              </w:rPr>
              <w:t>58.230,00</w:t>
            </w:r>
          </w:p>
        </w:tc>
        <w:tc>
          <w:tcPr>
            <w:tcW w:w="1660" w:type="dxa"/>
            <w:noWrap/>
            <w:hideMark/>
          </w:tcPr>
          <w:p w14:paraId="12E3BB55" w14:textId="77777777" w:rsidR="00893E1C" w:rsidRPr="00893E1C" w:rsidRDefault="00893E1C" w:rsidP="00893E1C">
            <w:pPr>
              <w:rPr>
                <w:rFonts w:ascii="Calibri" w:eastAsia="Calibri" w:hAnsi="Calibri"/>
                <w:lang w:val="hr-HR"/>
              </w:rPr>
            </w:pPr>
            <w:r w:rsidRPr="00893E1C">
              <w:rPr>
                <w:rFonts w:ascii="Calibri" w:eastAsia="Calibri" w:hAnsi="Calibri"/>
                <w:lang w:val="hr-HR"/>
              </w:rPr>
              <w:t>58.226,33</w:t>
            </w:r>
          </w:p>
        </w:tc>
        <w:tc>
          <w:tcPr>
            <w:tcW w:w="1660" w:type="dxa"/>
            <w:noWrap/>
            <w:hideMark/>
          </w:tcPr>
          <w:p w14:paraId="45966D84" w14:textId="77777777" w:rsidR="00893E1C" w:rsidRPr="00893E1C" w:rsidRDefault="00893E1C" w:rsidP="00893E1C">
            <w:pPr>
              <w:rPr>
                <w:rFonts w:ascii="Calibri" w:eastAsia="Calibri" w:hAnsi="Calibri"/>
                <w:lang w:val="hr-HR"/>
              </w:rPr>
            </w:pPr>
            <w:r w:rsidRPr="00893E1C">
              <w:rPr>
                <w:rFonts w:ascii="Calibri" w:eastAsia="Calibri" w:hAnsi="Calibri"/>
                <w:lang w:val="hr-HR"/>
              </w:rPr>
              <w:t>99,99</w:t>
            </w:r>
          </w:p>
        </w:tc>
      </w:tr>
      <w:tr w:rsidR="00893E1C" w:rsidRPr="00893E1C" w14:paraId="21C89F36" w14:textId="77777777" w:rsidTr="003D2C33">
        <w:trPr>
          <w:trHeight w:val="300"/>
        </w:trPr>
        <w:tc>
          <w:tcPr>
            <w:tcW w:w="1660" w:type="dxa"/>
            <w:noWrap/>
            <w:hideMark/>
          </w:tcPr>
          <w:p w14:paraId="532CC7A8" w14:textId="77777777" w:rsidR="00893E1C" w:rsidRPr="00893E1C" w:rsidRDefault="00893E1C" w:rsidP="00893E1C">
            <w:pPr>
              <w:rPr>
                <w:rFonts w:ascii="Calibri" w:eastAsia="Calibri" w:hAnsi="Calibri"/>
                <w:lang w:val="hr-HR"/>
              </w:rPr>
            </w:pPr>
            <w:r w:rsidRPr="00893E1C">
              <w:rPr>
                <w:rFonts w:ascii="Calibri" w:eastAsia="Calibri" w:hAnsi="Calibri"/>
                <w:lang w:val="hr-HR"/>
              </w:rPr>
              <w:t>4213</w:t>
            </w:r>
          </w:p>
        </w:tc>
        <w:tc>
          <w:tcPr>
            <w:tcW w:w="5320" w:type="dxa"/>
            <w:hideMark/>
          </w:tcPr>
          <w:p w14:paraId="77F466B2" w14:textId="77777777" w:rsidR="00893E1C" w:rsidRPr="00893E1C" w:rsidRDefault="00893E1C" w:rsidP="00893E1C">
            <w:pPr>
              <w:rPr>
                <w:rFonts w:ascii="Calibri" w:eastAsia="Calibri" w:hAnsi="Calibri"/>
                <w:lang w:val="hr-HR"/>
              </w:rPr>
            </w:pPr>
            <w:r w:rsidRPr="00893E1C">
              <w:rPr>
                <w:rFonts w:ascii="Calibri" w:eastAsia="Calibri" w:hAnsi="Calibri"/>
                <w:lang w:val="hr-HR"/>
              </w:rPr>
              <w:t>Ceste, željeznice i ostali prometni objekti</w:t>
            </w:r>
          </w:p>
        </w:tc>
        <w:tc>
          <w:tcPr>
            <w:tcW w:w="1660" w:type="dxa"/>
            <w:noWrap/>
            <w:hideMark/>
          </w:tcPr>
          <w:p w14:paraId="7614C5B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5F27592" w14:textId="77777777" w:rsidR="00893E1C" w:rsidRPr="00893E1C" w:rsidRDefault="00893E1C" w:rsidP="00893E1C">
            <w:pPr>
              <w:rPr>
                <w:rFonts w:ascii="Calibri" w:eastAsia="Calibri" w:hAnsi="Calibri"/>
                <w:lang w:val="hr-HR"/>
              </w:rPr>
            </w:pPr>
            <w:r w:rsidRPr="00893E1C">
              <w:rPr>
                <w:rFonts w:ascii="Calibri" w:eastAsia="Calibri" w:hAnsi="Calibri"/>
                <w:lang w:val="hr-HR"/>
              </w:rPr>
              <w:t>58.226,33</w:t>
            </w:r>
          </w:p>
        </w:tc>
        <w:tc>
          <w:tcPr>
            <w:tcW w:w="1660" w:type="dxa"/>
            <w:noWrap/>
            <w:hideMark/>
          </w:tcPr>
          <w:p w14:paraId="1195256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BC9E0EE" w14:textId="77777777" w:rsidTr="003D2C33">
        <w:trPr>
          <w:trHeight w:val="510"/>
        </w:trPr>
        <w:tc>
          <w:tcPr>
            <w:tcW w:w="1660" w:type="dxa"/>
            <w:noWrap/>
            <w:hideMark/>
          </w:tcPr>
          <w:p w14:paraId="28909656"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Program: 1016</w:t>
            </w:r>
          </w:p>
        </w:tc>
        <w:tc>
          <w:tcPr>
            <w:tcW w:w="5320" w:type="dxa"/>
            <w:hideMark/>
          </w:tcPr>
          <w:p w14:paraId="4DE4322A" w14:textId="77777777" w:rsidR="00893E1C" w:rsidRPr="00893E1C" w:rsidRDefault="00893E1C" w:rsidP="00893E1C">
            <w:pPr>
              <w:rPr>
                <w:rFonts w:ascii="Calibri" w:eastAsia="Calibri" w:hAnsi="Calibri"/>
                <w:lang w:val="hr-HR"/>
              </w:rPr>
            </w:pPr>
            <w:r w:rsidRPr="00893E1C">
              <w:rPr>
                <w:rFonts w:ascii="Calibri" w:eastAsia="Calibri" w:hAnsi="Calibri"/>
                <w:lang w:val="hr-HR"/>
              </w:rPr>
              <w:t>ODRŽAVANJE OBJEKATA I UREĐAJA KOMUNALNE INFRASTRUKTURE</w:t>
            </w:r>
          </w:p>
        </w:tc>
        <w:tc>
          <w:tcPr>
            <w:tcW w:w="1660" w:type="dxa"/>
            <w:noWrap/>
            <w:hideMark/>
          </w:tcPr>
          <w:p w14:paraId="466555B1" w14:textId="77777777" w:rsidR="00893E1C" w:rsidRPr="00893E1C" w:rsidRDefault="00893E1C" w:rsidP="00893E1C">
            <w:pPr>
              <w:rPr>
                <w:rFonts w:ascii="Calibri" w:eastAsia="Calibri" w:hAnsi="Calibri"/>
                <w:lang w:val="hr-HR"/>
              </w:rPr>
            </w:pPr>
            <w:r w:rsidRPr="00893E1C">
              <w:rPr>
                <w:rFonts w:ascii="Calibri" w:eastAsia="Calibri" w:hAnsi="Calibri"/>
                <w:lang w:val="hr-HR"/>
              </w:rPr>
              <w:t>238.380,00</w:t>
            </w:r>
          </w:p>
        </w:tc>
        <w:tc>
          <w:tcPr>
            <w:tcW w:w="1660" w:type="dxa"/>
            <w:noWrap/>
            <w:hideMark/>
          </w:tcPr>
          <w:p w14:paraId="38953860" w14:textId="77777777" w:rsidR="00893E1C" w:rsidRPr="00893E1C" w:rsidRDefault="00893E1C" w:rsidP="00893E1C">
            <w:pPr>
              <w:rPr>
                <w:rFonts w:ascii="Calibri" w:eastAsia="Calibri" w:hAnsi="Calibri"/>
                <w:lang w:val="hr-HR"/>
              </w:rPr>
            </w:pPr>
            <w:r w:rsidRPr="00893E1C">
              <w:rPr>
                <w:rFonts w:ascii="Calibri" w:eastAsia="Calibri" w:hAnsi="Calibri"/>
                <w:lang w:val="hr-HR"/>
              </w:rPr>
              <w:t>94.043,55</w:t>
            </w:r>
          </w:p>
        </w:tc>
        <w:tc>
          <w:tcPr>
            <w:tcW w:w="1660" w:type="dxa"/>
            <w:noWrap/>
            <w:hideMark/>
          </w:tcPr>
          <w:p w14:paraId="4FA082E1" w14:textId="77777777" w:rsidR="00893E1C" w:rsidRPr="00893E1C" w:rsidRDefault="00893E1C" w:rsidP="00893E1C">
            <w:pPr>
              <w:rPr>
                <w:rFonts w:ascii="Calibri" w:eastAsia="Calibri" w:hAnsi="Calibri"/>
                <w:lang w:val="hr-HR"/>
              </w:rPr>
            </w:pPr>
            <w:r w:rsidRPr="00893E1C">
              <w:rPr>
                <w:rFonts w:ascii="Calibri" w:eastAsia="Calibri" w:hAnsi="Calibri"/>
                <w:lang w:val="hr-HR"/>
              </w:rPr>
              <w:t>39,45</w:t>
            </w:r>
          </w:p>
        </w:tc>
      </w:tr>
      <w:tr w:rsidR="00893E1C" w:rsidRPr="00893E1C" w14:paraId="46CD2004" w14:textId="77777777" w:rsidTr="003D2C33">
        <w:trPr>
          <w:trHeight w:val="510"/>
        </w:trPr>
        <w:tc>
          <w:tcPr>
            <w:tcW w:w="1660" w:type="dxa"/>
            <w:hideMark/>
          </w:tcPr>
          <w:p w14:paraId="6AC6F994"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A100601</w:t>
            </w:r>
          </w:p>
        </w:tc>
        <w:tc>
          <w:tcPr>
            <w:tcW w:w="5320" w:type="dxa"/>
            <w:hideMark/>
          </w:tcPr>
          <w:p w14:paraId="6E618AEA" w14:textId="77777777" w:rsidR="00893E1C" w:rsidRPr="00893E1C" w:rsidRDefault="00893E1C" w:rsidP="00893E1C">
            <w:pPr>
              <w:rPr>
                <w:rFonts w:ascii="Calibri" w:eastAsia="Calibri" w:hAnsi="Calibri"/>
                <w:lang w:val="hr-HR"/>
              </w:rPr>
            </w:pPr>
            <w:r w:rsidRPr="00893E1C">
              <w:rPr>
                <w:rFonts w:ascii="Calibri" w:eastAsia="Calibri" w:hAnsi="Calibri"/>
                <w:lang w:val="hr-HR"/>
              </w:rPr>
              <w:t>VLASTITI POGON ZA ODRŽAVANJE JAVNIH POVRŠINA</w:t>
            </w:r>
          </w:p>
        </w:tc>
        <w:tc>
          <w:tcPr>
            <w:tcW w:w="1660" w:type="dxa"/>
            <w:noWrap/>
            <w:hideMark/>
          </w:tcPr>
          <w:p w14:paraId="2F1B1F6E" w14:textId="77777777" w:rsidR="00893E1C" w:rsidRPr="00893E1C" w:rsidRDefault="00893E1C" w:rsidP="00893E1C">
            <w:pPr>
              <w:rPr>
                <w:rFonts w:ascii="Calibri" w:eastAsia="Calibri" w:hAnsi="Calibri"/>
                <w:lang w:val="hr-HR"/>
              </w:rPr>
            </w:pPr>
            <w:r w:rsidRPr="00893E1C">
              <w:rPr>
                <w:rFonts w:ascii="Calibri" w:eastAsia="Calibri" w:hAnsi="Calibri"/>
                <w:lang w:val="hr-HR"/>
              </w:rPr>
              <w:t>178.380,00</w:t>
            </w:r>
          </w:p>
        </w:tc>
        <w:tc>
          <w:tcPr>
            <w:tcW w:w="1660" w:type="dxa"/>
            <w:noWrap/>
            <w:hideMark/>
          </w:tcPr>
          <w:p w14:paraId="3E919282" w14:textId="77777777" w:rsidR="00893E1C" w:rsidRPr="00893E1C" w:rsidRDefault="00893E1C" w:rsidP="00893E1C">
            <w:pPr>
              <w:rPr>
                <w:rFonts w:ascii="Calibri" w:eastAsia="Calibri" w:hAnsi="Calibri"/>
                <w:lang w:val="hr-HR"/>
              </w:rPr>
            </w:pPr>
            <w:r w:rsidRPr="00893E1C">
              <w:rPr>
                <w:rFonts w:ascii="Calibri" w:eastAsia="Calibri" w:hAnsi="Calibri"/>
                <w:lang w:val="hr-HR"/>
              </w:rPr>
              <w:t>73.612,37</w:t>
            </w:r>
          </w:p>
        </w:tc>
        <w:tc>
          <w:tcPr>
            <w:tcW w:w="1660" w:type="dxa"/>
            <w:noWrap/>
            <w:hideMark/>
          </w:tcPr>
          <w:p w14:paraId="71AE4D01" w14:textId="77777777" w:rsidR="00893E1C" w:rsidRPr="00893E1C" w:rsidRDefault="00893E1C" w:rsidP="00893E1C">
            <w:pPr>
              <w:rPr>
                <w:rFonts w:ascii="Calibri" w:eastAsia="Calibri" w:hAnsi="Calibri"/>
                <w:lang w:val="hr-HR"/>
              </w:rPr>
            </w:pPr>
            <w:r w:rsidRPr="00893E1C">
              <w:rPr>
                <w:rFonts w:ascii="Calibri" w:eastAsia="Calibri" w:hAnsi="Calibri"/>
                <w:lang w:val="hr-HR"/>
              </w:rPr>
              <w:t>41,27</w:t>
            </w:r>
          </w:p>
        </w:tc>
      </w:tr>
      <w:tr w:rsidR="00893E1C" w:rsidRPr="00893E1C" w14:paraId="5CB8B150" w14:textId="77777777" w:rsidTr="003D2C33">
        <w:trPr>
          <w:trHeight w:val="300"/>
        </w:trPr>
        <w:tc>
          <w:tcPr>
            <w:tcW w:w="1660" w:type="dxa"/>
            <w:noWrap/>
            <w:hideMark/>
          </w:tcPr>
          <w:p w14:paraId="46520EA6"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41</w:t>
            </w:r>
          </w:p>
        </w:tc>
        <w:tc>
          <w:tcPr>
            <w:tcW w:w="5320" w:type="dxa"/>
            <w:hideMark/>
          </w:tcPr>
          <w:p w14:paraId="5508BDEF"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4B6B6C8A" w14:textId="77777777" w:rsidR="00893E1C" w:rsidRPr="00893E1C" w:rsidRDefault="00893E1C" w:rsidP="00893E1C">
            <w:pPr>
              <w:rPr>
                <w:rFonts w:ascii="Calibri" w:eastAsia="Calibri" w:hAnsi="Calibri"/>
                <w:lang w:val="hr-HR"/>
              </w:rPr>
            </w:pPr>
            <w:r w:rsidRPr="00893E1C">
              <w:rPr>
                <w:rFonts w:ascii="Calibri" w:eastAsia="Calibri" w:hAnsi="Calibri"/>
                <w:lang w:val="hr-HR"/>
              </w:rPr>
              <w:t>178.380,00</w:t>
            </w:r>
          </w:p>
        </w:tc>
        <w:tc>
          <w:tcPr>
            <w:tcW w:w="1660" w:type="dxa"/>
            <w:noWrap/>
            <w:hideMark/>
          </w:tcPr>
          <w:p w14:paraId="732FC77E" w14:textId="77777777" w:rsidR="00893E1C" w:rsidRPr="00893E1C" w:rsidRDefault="00893E1C" w:rsidP="00893E1C">
            <w:pPr>
              <w:rPr>
                <w:rFonts w:ascii="Calibri" w:eastAsia="Calibri" w:hAnsi="Calibri"/>
                <w:lang w:val="hr-HR"/>
              </w:rPr>
            </w:pPr>
            <w:r w:rsidRPr="00893E1C">
              <w:rPr>
                <w:rFonts w:ascii="Calibri" w:eastAsia="Calibri" w:hAnsi="Calibri"/>
                <w:lang w:val="hr-HR"/>
              </w:rPr>
              <w:t>73.612,37</w:t>
            </w:r>
          </w:p>
        </w:tc>
        <w:tc>
          <w:tcPr>
            <w:tcW w:w="1660" w:type="dxa"/>
            <w:noWrap/>
            <w:hideMark/>
          </w:tcPr>
          <w:p w14:paraId="0B05130E" w14:textId="77777777" w:rsidR="00893E1C" w:rsidRPr="00893E1C" w:rsidRDefault="00893E1C" w:rsidP="00893E1C">
            <w:pPr>
              <w:rPr>
                <w:rFonts w:ascii="Calibri" w:eastAsia="Calibri" w:hAnsi="Calibri"/>
                <w:lang w:val="hr-HR"/>
              </w:rPr>
            </w:pPr>
            <w:r w:rsidRPr="00893E1C">
              <w:rPr>
                <w:rFonts w:ascii="Calibri" w:eastAsia="Calibri" w:hAnsi="Calibri"/>
                <w:lang w:val="hr-HR"/>
              </w:rPr>
              <w:t>41,27</w:t>
            </w:r>
          </w:p>
        </w:tc>
      </w:tr>
      <w:tr w:rsidR="00893E1C" w:rsidRPr="00893E1C" w14:paraId="69230CAC" w14:textId="77777777" w:rsidTr="003D2C33">
        <w:trPr>
          <w:trHeight w:val="300"/>
        </w:trPr>
        <w:tc>
          <w:tcPr>
            <w:tcW w:w="1660" w:type="dxa"/>
            <w:noWrap/>
            <w:hideMark/>
          </w:tcPr>
          <w:p w14:paraId="347730DD" w14:textId="77777777" w:rsidR="00893E1C" w:rsidRPr="00893E1C" w:rsidRDefault="00893E1C" w:rsidP="00893E1C">
            <w:pPr>
              <w:rPr>
                <w:rFonts w:ascii="Calibri" w:eastAsia="Calibri" w:hAnsi="Calibri"/>
                <w:lang w:val="hr-HR"/>
              </w:rPr>
            </w:pPr>
            <w:r w:rsidRPr="00893E1C">
              <w:rPr>
                <w:rFonts w:ascii="Calibri" w:eastAsia="Calibri" w:hAnsi="Calibri"/>
                <w:lang w:val="hr-HR"/>
              </w:rPr>
              <w:t>31</w:t>
            </w:r>
          </w:p>
        </w:tc>
        <w:tc>
          <w:tcPr>
            <w:tcW w:w="5320" w:type="dxa"/>
            <w:hideMark/>
          </w:tcPr>
          <w:p w14:paraId="5B9A7037"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zaposlene</w:t>
            </w:r>
          </w:p>
        </w:tc>
        <w:tc>
          <w:tcPr>
            <w:tcW w:w="1660" w:type="dxa"/>
            <w:noWrap/>
            <w:hideMark/>
          </w:tcPr>
          <w:p w14:paraId="4ECFD754" w14:textId="77777777" w:rsidR="00893E1C" w:rsidRPr="00893E1C" w:rsidRDefault="00893E1C" w:rsidP="00893E1C">
            <w:pPr>
              <w:rPr>
                <w:rFonts w:ascii="Calibri" w:eastAsia="Calibri" w:hAnsi="Calibri"/>
                <w:lang w:val="hr-HR"/>
              </w:rPr>
            </w:pPr>
            <w:r w:rsidRPr="00893E1C">
              <w:rPr>
                <w:rFonts w:ascii="Calibri" w:eastAsia="Calibri" w:hAnsi="Calibri"/>
                <w:lang w:val="hr-HR"/>
              </w:rPr>
              <w:t>99.680,00</w:t>
            </w:r>
          </w:p>
        </w:tc>
        <w:tc>
          <w:tcPr>
            <w:tcW w:w="1660" w:type="dxa"/>
            <w:noWrap/>
            <w:hideMark/>
          </w:tcPr>
          <w:p w14:paraId="16849A31" w14:textId="77777777" w:rsidR="00893E1C" w:rsidRPr="00893E1C" w:rsidRDefault="00893E1C" w:rsidP="00893E1C">
            <w:pPr>
              <w:rPr>
                <w:rFonts w:ascii="Calibri" w:eastAsia="Calibri" w:hAnsi="Calibri"/>
                <w:lang w:val="hr-HR"/>
              </w:rPr>
            </w:pPr>
            <w:r w:rsidRPr="00893E1C">
              <w:rPr>
                <w:rFonts w:ascii="Calibri" w:eastAsia="Calibri" w:hAnsi="Calibri"/>
                <w:lang w:val="hr-HR"/>
              </w:rPr>
              <w:t>55.972,58</w:t>
            </w:r>
          </w:p>
        </w:tc>
        <w:tc>
          <w:tcPr>
            <w:tcW w:w="1660" w:type="dxa"/>
            <w:noWrap/>
            <w:hideMark/>
          </w:tcPr>
          <w:p w14:paraId="781C1A1F" w14:textId="77777777" w:rsidR="00893E1C" w:rsidRPr="00893E1C" w:rsidRDefault="00893E1C" w:rsidP="00893E1C">
            <w:pPr>
              <w:rPr>
                <w:rFonts w:ascii="Calibri" w:eastAsia="Calibri" w:hAnsi="Calibri"/>
                <w:lang w:val="hr-HR"/>
              </w:rPr>
            </w:pPr>
            <w:r w:rsidRPr="00893E1C">
              <w:rPr>
                <w:rFonts w:ascii="Calibri" w:eastAsia="Calibri" w:hAnsi="Calibri"/>
                <w:lang w:val="hr-HR"/>
              </w:rPr>
              <w:t>56,15</w:t>
            </w:r>
          </w:p>
        </w:tc>
      </w:tr>
      <w:tr w:rsidR="00893E1C" w:rsidRPr="00893E1C" w14:paraId="24153DD1" w14:textId="77777777" w:rsidTr="003D2C33">
        <w:trPr>
          <w:trHeight w:val="300"/>
        </w:trPr>
        <w:tc>
          <w:tcPr>
            <w:tcW w:w="1660" w:type="dxa"/>
            <w:noWrap/>
            <w:hideMark/>
          </w:tcPr>
          <w:p w14:paraId="00AA149B" w14:textId="77777777" w:rsidR="00893E1C" w:rsidRPr="00893E1C" w:rsidRDefault="00893E1C" w:rsidP="00893E1C">
            <w:pPr>
              <w:rPr>
                <w:rFonts w:ascii="Calibri" w:eastAsia="Calibri" w:hAnsi="Calibri"/>
                <w:lang w:val="hr-HR"/>
              </w:rPr>
            </w:pPr>
            <w:r w:rsidRPr="00893E1C">
              <w:rPr>
                <w:rFonts w:ascii="Calibri" w:eastAsia="Calibri" w:hAnsi="Calibri"/>
                <w:lang w:val="hr-HR"/>
              </w:rPr>
              <w:t>3111</w:t>
            </w:r>
          </w:p>
        </w:tc>
        <w:tc>
          <w:tcPr>
            <w:tcW w:w="5320" w:type="dxa"/>
            <w:hideMark/>
          </w:tcPr>
          <w:p w14:paraId="17E523ED" w14:textId="77777777" w:rsidR="00893E1C" w:rsidRPr="00893E1C" w:rsidRDefault="00893E1C" w:rsidP="00893E1C">
            <w:pPr>
              <w:rPr>
                <w:rFonts w:ascii="Calibri" w:eastAsia="Calibri" w:hAnsi="Calibri"/>
                <w:lang w:val="hr-HR"/>
              </w:rPr>
            </w:pPr>
            <w:r w:rsidRPr="00893E1C">
              <w:rPr>
                <w:rFonts w:ascii="Calibri" w:eastAsia="Calibri" w:hAnsi="Calibri"/>
                <w:lang w:val="hr-HR"/>
              </w:rPr>
              <w:t>Plaće za redovan rad</w:t>
            </w:r>
          </w:p>
        </w:tc>
        <w:tc>
          <w:tcPr>
            <w:tcW w:w="1660" w:type="dxa"/>
            <w:noWrap/>
            <w:hideMark/>
          </w:tcPr>
          <w:p w14:paraId="4C9FF59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F9E8E6C" w14:textId="77777777" w:rsidR="00893E1C" w:rsidRPr="00893E1C" w:rsidRDefault="00893E1C" w:rsidP="00893E1C">
            <w:pPr>
              <w:rPr>
                <w:rFonts w:ascii="Calibri" w:eastAsia="Calibri" w:hAnsi="Calibri"/>
                <w:lang w:val="hr-HR"/>
              </w:rPr>
            </w:pPr>
            <w:r w:rsidRPr="00893E1C">
              <w:rPr>
                <w:rFonts w:ascii="Calibri" w:eastAsia="Calibri" w:hAnsi="Calibri"/>
                <w:lang w:val="hr-HR"/>
              </w:rPr>
              <w:t>37.497,46</w:t>
            </w:r>
          </w:p>
        </w:tc>
        <w:tc>
          <w:tcPr>
            <w:tcW w:w="1660" w:type="dxa"/>
            <w:noWrap/>
            <w:hideMark/>
          </w:tcPr>
          <w:p w14:paraId="70CA831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0B5658E" w14:textId="77777777" w:rsidTr="003D2C33">
        <w:trPr>
          <w:trHeight w:val="300"/>
        </w:trPr>
        <w:tc>
          <w:tcPr>
            <w:tcW w:w="1660" w:type="dxa"/>
            <w:noWrap/>
            <w:hideMark/>
          </w:tcPr>
          <w:p w14:paraId="5DF130A6" w14:textId="77777777" w:rsidR="00893E1C" w:rsidRPr="00893E1C" w:rsidRDefault="00893E1C" w:rsidP="00893E1C">
            <w:pPr>
              <w:rPr>
                <w:rFonts w:ascii="Calibri" w:eastAsia="Calibri" w:hAnsi="Calibri"/>
                <w:lang w:val="hr-HR"/>
              </w:rPr>
            </w:pPr>
            <w:r w:rsidRPr="00893E1C">
              <w:rPr>
                <w:rFonts w:ascii="Calibri" w:eastAsia="Calibri" w:hAnsi="Calibri"/>
                <w:lang w:val="hr-HR"/>
              </w:rPr>
              <w:t>3121</w:t>
            </w:r>
          </w:p>
        </w:tc>
        <w:tc>
          <w:tcPr>
            <w:tcW w:w="5320" w:type="dxa"/>
            <w:hideMark/>
          </w:tcPr>
          <w:p w14:paraId="08E43337"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Ostali rashodi za zaposlene</w:t>
            </w:r>
          </w:p>
        </w:tc>
        <w:tc>
          <w:tcPr>
            <w:tcW w:w="1660" w:type="dxa"/>
            <w:noWrap/>
            <w:hideMark/>
          </w:tcPr>
          <w:p w14:paraId="358D6F7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DFA01B3" w14:textId="77777777" w:rsidR="00893E1C" w:rsidRPr="00893E1C" w:rsidRDefault="00893E1C" w:rsidP="00893E1C">
            <w:pPr>
              <w:rPr>
                <w:rFonts w:ascii="Calibri" w:eastAsia="Calibri" w:hAnsi="Calibri"/>
                <w:lang w:val="hr-HR"/>
              </w:rPr>
            </w:pPr>
            <w:r w:rsidRPr="00893E1C">
              <w:rPr>
                <w:rFonts w:ascii="Calibri" w:eastAsia="Calibri" w:hAnsi="Calibri"/>
                <w:lang w:val="hr-HR"/>
              </w:rPr>
              <w:t>3.158,48</w:t>
            </w:r>
          </w:p>
        </w:tc>
        <w:tc>
          <w:tcPr>
            <w:tcW w:w="1660" w:type="dxa"/>
            <w:noWrap/>
            <w:hideMark/>
          </w:tcPr>
          <w:p w14:paraId="4B1FDED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4C00E85" w14:textId="77777777" w:rsidTr="003D2C33">
        <w:trPr>
          <w:trHeight w:val="510"/>
        </w:trPr>
        <w:tc>
          <w:tcPr>
            <w:tcW w:w="1660" w:type="dxa"/>
            <w:noWrap/>
            <w:hideMark/>
          </w:tcPr>
          <w:p w14:paraId="6A05C4F0" w14:textId="77777777" w:rsidR="00893E1C" w:rsidRPr="00893E1C" w:rsidRDefault="00893E1C" w:rsidP="00893E1C">
            <w:pPr>
              <w:rPr>
                <w:rFonts w:ascii="Calibri" w:eastAsia="Calibri" w:hAnsi="Calibri"/>
                <w:lang w:val="hr-HR"/>
              </w:rPr>
            </w:pPr>
            <w:r w:rsidRPr="00893E1C">
              <w:rPr>
                <w:rFonts w:ascii="Calibri" w:eastAsia="Calibri" w:hAnsi="Calibri"/>
                <w:lang w:val="hr-HR"/>
              </w:rPr>
              <w:t>3131</w:t>
            </w:r>
          </w:p>
        </w:tc>
        <w:tc>
          <w:tcPr>
            <w:tcW w:w="5320" w:type="dxa"/>
            <w:hideMark/>
          </w:tcPr>
          <w:p w14:paraId="7A61088B" w14:textId="77777777" w:rsidR="00893E1C" w:rsidRPr="00893E1C" w:rsidRDefault="00893E1C" w:rsidP="00893E1C">
            <w:pPr>
              <w:rPr>
                <w:rFonts w:ascii="Calibri" w:eastAsia="Calibri" w:hAnsi="Calibri"/>
                <w:lang w:val="hr-HR"/>
              </w:rPr>
            </w:pPr>
            <w:r w:rsidRPr="00893E1C">
              <w:rPr>
                <w:rFonts w:ascii="Calibri" w:eastAsia="Calibri" w:hAnsi="Calibri"/>
                <w:lang w:val="hr-HR"/>
              </w:rPr>
              <w:t>Doprinosi za mirovinsko osiguranje za staž s povećanim trajanjem</w:t>
            </w:r>
          </w:p>
        </w:tc>
        <w:tc>
          <w:tcPr>
            <w:tcW w:w="1660" w:type="dxa"/>
            <w:noWrap/>
            <w:hideMark/>
          </w:tcPr>
          <w:p w14:paraId="7791C92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EDE1B4F" w14:textId="77777777" w:rsidR="00893E1C" w:rsidRPr="00893E1C" w:rsidRDefault="00893E1C" w:rsidP="00893E1C">
            <w:pPr>
              <w:rPr>
                <w:rFonts w:ascii="Calibri" w:eastAsia="Calibri" w:hAnsi="Calibri"/>
                <w:lang w:val="hr-HR"/>
              </w:rPr>
            </w:pPr>
            <w:r w:rsidRPr="00893E1C">
              <w:rPr>
                <w:rFonts w:ascii="Calibri" w:eastAsia="Calibri" w:hAnsi="Calibri"/>
                <w:lang w:val="hr-HR"/>
              </w:rPr>
              <w:t>9.170,57</w:t>
            </w:r>
          </w:p>
        </w:tc>
        <w:tc>
          <w:tcPr>
            <w:tcW w:w="1660" w:type="dxa"/>
            <w:noWrap/>
            <w:hideMark/>
          </w:tcPr>
          <w:p w14:paraId="19CA663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935E9B8" w14:textId="77777777" w:rsidTr="003D2C33">
        <w:trPr>
          <w:trHeight w:val="300"/>
        </w:trPr>
        <w:tc>
          <w:tcPr>
            <w:tcW w:w="1660" w:type="dxa"/>
            <w:noWrap/>
            <w:hideMark/>
          </w:tcPr>
          <w:p w14:paraId="56F9C32E" w14:textId="77777777" w:rsidR="00893E1C" w:rsidRPr="00893E1C" w:rsidRDefault="00893E1C" w:rsidP="00893E1C">
            <w:pPr>
              <w:rPr>
                <w:rFonts w:ascii="Calibri" w:eastAsia="Calibri" w:hAnsi="Calibri"/>
                <w:lang w:val="hr-HR"/>
              </w:rPr>
            </w:pPr>
            <w:r w:rsidRPr="00893E1C">
              <w:rPr>
                <w:rFonts w:ascii="Calibri" w:eastAsia="Calibri" w:hAnsi="Calibri"/>
                <w:lang w:val="hr-HR"/>
              </w:rPr>
              <w:t>3132</w:t>
            </w:r>
          </w:p>
        </w:tc>
        <w:tc>
          <w:tcPr>
            <w:tcW w:w="5320" w:type="dxa"/>
            <w:hideMark/>
          </w:tcPr>
          <w:p w14:paraId="46C1A4C3" w14:textId="77777777" w:rsidR="00893E1C" w:rsidRPr="00893E1C" w:rsidRDefault="00893E1C" w:rsidP="00893E1C">
            <w:pPr>
              <w:rPr>
                <w:rFonts w:ascii="Calibri" w:eastAsia="Calibri" w:hAnsi="Calibri"/>
                <w:lang w:val="hr-HR"/>
              </w:rPr>
            </w:pPr>
            <w:r w:rsidRPr="00893E1C">
              <w:rPr>
                <w:rFonts w:ascii="Calibri" w:eastAsia="Calibri" w:hAnsi="Calibri"/>
                <w:lang w:val="hr-HR"/>
              </w:rPr>
              <w:t>Doprinosi za obvezno zdravstveno osiguranje</w:t>
            </w:r>
          </w:p>
        </w:tc>
        <w:tc>
          <w:tcPr>
            <w:tcW w:w="1660" w:type="dxa"/>
            <w:noWrap/>
            <w:hideMark/>
          </w:tcPr>
          <w:p w14:paraId="0DDA99A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6450963" w14:textId="77777777" w:rsidR="00893E1C" w:rsidRPr="00893E1C" w:rsidRDefault="00893E1C" w:rsidP="00893E1C">
            <w:pPr>
              <w:rPr>
                <w:rFonts w:ascii="Calibri" w:eastAsia="Calibri" w:hAnsi="Calibri"/>
                <w:lang w:val="hr-HR"/>
              </w:rPr>
            </w:pPr>
            <w:r w:rsidRPr="00893E1C">
              <w:rPr>
                <w:rFonts w:ascii="Calibri" w:eastAsia="Calibri" w:hAnsi="Calibri"/>
                <w:lang w:val="hr-HR"/>
              </w:rPr>
              <w:t>6.146,07</w:t>
            </w:r>
          </w:p>
        </w:tc>
        <w:tc>
          <w:tcPr>
            <w:tcW w:w="1660" w:type="dxa"/>
            <w:noWrap/>
            <w:hideMark/>
          </w:tcPr>
          <w:p w14:paraId="7185E88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03A92BA" w14:textId="77777777" w:rsidTr="003D2C33">
        <w:trPr>
          <w:trHeight w:val="300"/>
        </w:trPr>
        <w:tc>
          <w:tcPr>
            <w:tcW w:w="1660" w:type="dxa"/>
            <w:noWrap/>
            <w:hideMark/>
          </w:tcPr>
          <w:p w14:paraId="645402B2"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05F8521D"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2272E825" w14:textId="77777777" w:rsidR="00893E1C" w:rsidRPr="00893E1C" w:rsidRDefault="00893E1C" w:rsidP="00893E1C">
            <w:pPr>
              <w:rPr>
                <w:rFonts w:ascii="Calibri" w:eastAsia="Calibri" w:hAnsi="Calibri"/>
                <w:lang w:val="hr-HR"/>
              </w:rPr>
            </w:pPr>
            <w:r w:rsidRPr="00893E1C">
              <w:rPr>
                <w:rFonts w:ascii="Calibri" w:eastAsia="Calibri" w:hAnsi="Calibri"/>
                <w:lang w:val="hr-HR"/>
              </w:rPr>
              <w:t>28.700,00</w:t>
            </w:r>
          </w:p>
        </w:tc>
        <w:tc>
          <w:tcPr>
            <w:tcW w:w="1660" w:type="dxa"/>
            <w:noWrap/>
            <w:hideMark/>
          </w:tcPr>
          <w:p w14:paraId="2D40A377" w14:textId="77777777" w:rsidR="00893E1C" w:rsidRPr="00893E1C" w:rsidRDefault="00893E1C" w:rsidP="00893E1C">
            <w:pPr>
              <w:rPr>
                <w:rFonts w:ascii="Calibri" w:eastAsia="Calibri" w:hAnsi="Calibri"/>
                <w:lang w:val="hr-HR"/>
              </w:rPr>
            </w:pPr>
            <w:r w:rsidRPr="00893E1C">
              <w:rPr>
                <w:rFonts w:ascii="Calibri" w:eastAsia="Calibri" w:hAnsi="Calibri"/>
                <w:lang w:val="hr-HR"/>
              </w:rPr>
              <w:t>17.639,79</w:t>
            </w:r>
          </w:p>
        </w:tc>
        <w:tc>
          <w:tcPr>
            <w:tcW w:w="1660" w:type="dxa"/>
            <w:noWrap/>
            <w:hideMark/>
          </w:tcPr>
          <w:p w14:paraId="23CBE5C6" w14:textId="77777777" w:rsidR="00893E1C" w:rsidRPr="00893E1C" w:rsidRDefault="00893E1C" w:rsidP="00893E1C">
            <w:pPr>
              <w:rPr>
                <w:rFonts w:ascii="Calibri" w:eastAsia="Calibri" w:hAnsi="Calibri"/>
                <w:lang w:val="hr-HR"/>
              </w:rPr>
            </w:pPr>
            <w:r w:rsidRPr="00893E1C">
              <w:rPr>
                <w:rFonts w:ascii="Calibri" w:eastAsia="Calibri" w:hAnsi="Calibri"/>
                <w:lang w:val="hr-HR"/>
              </w:rPr>
              <w:t>61,46</w:t>
            </w:r>
          </w:p>
        </w:tc>
      </w:tr>
      <w:tr w:rsidR="00893E1C" w:rsidRPr="00893E1C" w14:paraId="746AE730" w14:textId="77777777" w:rsidTr="003D2C33">
        <w:trPr>
          <w:trHeight w:val="300"/>
        </w:trPr>
        <w:tc>
          <w:tcPr>
            <w:tcW w:w="1660" w:type="dxa"/>
            <w:noWrap/>
            <w:hideMark/>
          </w:tcPr>
          <w:p w14:paraId="421BD372" w14:textId="77777777" w:rsidR="00893E1C" w:rsidRPr="00893E1C" w:rsidRDefault="00893E1C" w:rsidP="00893E1C">
            <w:pPr>
              <w:rPr>
                <w:rFonts w:ascii="Calibri" w:eastAsia="Calibri" w:hAnsi="Calibri"/>
                <w:lang w:val="hr-HR"/>
              </w:rPr>
            </w:pPr>
            <w:r w:rsidRPr="00893E1C">
              <w:rPr>
                <w:rFonts w:ascii="Calibri" w:eastAsia="Calibri" w:hAnsi="Calibri"/>
                <w:lang w:val="hr-HR"/>
              </w:rPr>
              <w:t>3212</w:t>
            </w:r>
          </w:p>
        </w:tc>
        <w:tc>
          <w:tcPr>
            <w:tcW w:w="5320" w:type="dxa"/>
            <w:hideMark/>
          </w:tcPr>
          <w:p w14:paraId="408B8924"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za prijevoz, za rad na terenu i odvojeni život</w:t>
            </w:r>
          </w:p>
        </w:tc>
        <w:tc>
          <w:tcPr>
            <w:tcW w:w="1660" w:type="dxa"/>
            <w:noWrap/>
            <w:hideMark/>
          </w:tcPr>
          <w:p w14:paraId="441903E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EB8200C" w14:textId="77777777" w:rsidR="00893E1C" w:rsidRPr="00893E1C" w:rsidRDefault="00893E1C" w:rsidP="00893E1C">
            <w:pPr>
              <w:rPr>
                <w:rFonts w:ascii="Calibri" w:eastAsia="Calibri" w:hAnsi="Calibri"/>
                <w:lang w:val="hr-HR"/>
              </w:rPr>
            </w:pPr>
            <w:r w:rsidRPr="00893E1C">
              <w:rPr>
                <w:rFonts w:ascii="Calibri" w:eastAsia="Calibri" w:hAnsi="Calibri"/>
                <w:lang w:val="hr-HR"/>
              </w:rPr>
              <w:t>3.547,00</w:t>
            </w:r>
          </w:p>
        </w:tc>
        <w:tc>
          <w:tcPr>
            <w:tcW w:w="1660" w:type="dxa"/>
            <w:noWrap/>
            <w:hideMark/>
          </w:tcPr>
          <w:p w14:paraId="48B21F6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DA57DA9" w14:textId="77777777" w:rsidTr="003D2C33">
        <w:trPr>
          <w:trHeight w:val="300"/>
        </w:trPr>
        <w:tc>
          <w:tcPr>
            <w:tcW w:w="1660" w:type="dxa"/>
            <w:noWrap/>
            <w:hideMark/>
          </w:tcPr>
          <w:p w14:paraId="44340E8E" w14:textId="77777777" w:rsidR="00893E1C" w:rsidRPr="00893E1C" w:rsidRDefault="00893E1C" w:rsidP="00893E1C">
            <w:pPr>
              <w:rPr>
                <w:rFonts w:ascii="Calibri" w:eastAsia="Calibri" w:hAnsi="Calibri"/>
                <w:lang w:val="hr-HR"/>
              </w:rPr>
            </w:pPr>
            <w:r w:rsidRPr="00893E1C">
              <w:rPr>
                <w:rFonts w:ascii="Calibri" w:eastAsia="Calibri" w:hAnsi="Calibri"/>
                <w:lang w:val="hr-HR"/>
              </w:rPr>
              <w:t>3214</w:t>
            </w:r>
          </w:p>
        </w:tc>
        <w:tc>
          <w:tcPr>
            <w:tcW w:w="5320" w:type="dxa"/>
            <w:hideMark/>
          </w:tcPr>
          <w:p w14:paraId="1C1F29A4"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Ostale naknade troškova zaposlenima</w:t>
            </w:r>
          </w:p>
        </w:tc>
        <w:tc>
          <w:tcPr>
            <w:tcW w:w="1660" w:type="dxa"/>
            <w:noWrap/>
            <w:hideMark/>
          </w:tcPr>
          <w:p w14:paraId="728D3A1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EF96E93" w14:textId="77777777" w:rsidR="00893E1C" w:rsidRPr="00893E1C" w:rsidRDefault="00893E1C" w:rsidP="00893E1C">
            <w:pPr>
              <w:rPr>
                <w:rFonts w:ascii="Calibri" w:eastAsia="Calibri" w:hAnsi="Calibri"/>
                <w:lang w:val="hr-HR"/>
              </w:rPr>
            </w:pPr>
            <w:r w:rsidRPr="00893E1C">
              <w:rPr>
                <w:rFonts w:ascii="Calibri" w:eastAsia="Calibri" w:hAnsi="Calibri"/>
                <w:lang w:val="hr-HR"/>
              </w:rPr>
              <w:t>208,85</w:t>
            </w:r>
          </w:p>
        </w:tc>
        <w:tc>
          <w:tcPr>
            <w:tcW w:w="1660" w:type="dxa"/>
            <w:noWrap/>
            <w:hideMark/>
          </w:tcPr>
          <w:p w14:paraId="3213D37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7339B3A" w14:textId="77777777" w:rsidTr="003D2C33">
        <w:trPr>
          <w:trHeight w:val="300"/>
        </w:trPr>
        <w:tc>
          <w:tcPr>
            <w:tcW w:w="1660" w:type="dxa"/>
            <w:noWrap/>
            <w:hideMark/>
          </w:tcPr>
          <w:p w14:paraId="10D2A406" w14:textId="77777777" w:rsidR="00893E1C" w:rsidRPr="00893E1C" w:rsidRDefault="00893E1C" w:rsidP="00893E1C">
            <w:pPr>
              <w:rPr>
                <w:rFonts w:ascii="Calibri" w:eastAsia="Calibri" w:hAnsi="Calibri"/>
                <w:lang w:val="hr-HR"/>
              </w:rPr>
            </w:pPr>
            <w:r w:rsidRPr="00893E1C">
              <w:rPr>
                <w:rFonts w:ascii="Calibri" w:eastAsia="Calibri" w:hAnsi="Calibri"/>
                <w:lang w:val="hr-HR"/>
              </w:rPr>
              <w:t>3223</w:t>
            </w:r>
          </w:p>
        </w:tc>
        <w:tc>
          <w:tcPr>
            <w:tcW w:w="5320" w:type="dxa"/>
            <w:hideMark/>
          </w:tcPr>
          <w:p w14:paraId="7BEB35AB" w14:textId="77777777" w:rsidR="00893E1C" w:rsidRPr="00893E1C" w:rsidRDefault="00893E1C" w:rsidP="00893E1C">
            <w:pPr>
              <w:rPr>
                <w:rFonts w:ascii="Calibri" w:eastAsia="Calibri" w:hAnsi="Calibri"/>
                <w:lang w:val="hr-HR"/>
              </w:rPr>
            </w:pPr>
            <w:r w:rsidRPr="00893E1C">
              <w:rPr>
                <w:rFonts w:ascii="Calibri" w:eastAsia="Calibri" w:hAnsi="Calibri"/>
                <w:lang w:val="hr-HR"/>
              </w:rPr>
              <w:t>Energija</w:t>
            </w:r>
          </w:p>
        </w:tc>
        <w:tc>
          <w:tcPr>
            <w:tcW w:w="1660" w:type="dxa"/>
            <w:noWrap/>
            <w:hideMark/>
          </w:tcPr>
          <w:p w14:paraId="0976E9D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1F6B028" w14:textId="77777777" w:rsidR="00893E1C" w:rsidRPr="00893E1C" w:rsidRDefault="00893E1C" w:rsidP="00893E1C">
            <w:pPr>
              <w:rPr>
                <w:rFonts w:ascii="Calibri" w:eastAsia="Calibri" w:hAnsi="Calibri"/>
                <w:lang w:val="hr-HR"/>
              </w:rPr>
            </w:pPr>
            <w:r w:rsidRPr="00893E1C">
              <w:rPr>
                <w:rFonts w:ascii="Calibri" w:eastAsia="Calibri" w:hAnsi="Calibri"/>
                <w:lang w:val="hr-HR"/>
              </w:rPr>
              <w:t>3.340,41</w:t>
            </w:r>
          </w:p>
        </w:tc>
        <w:tc>
          <w:tcPr>
            <w:tcW w:w="1660" w:type="dxa"/>
            <w:noWrap/>
            <w:hideMark/>
          </w:tcPr>
          <w:p w14:paraId="5FD0C57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B057612" w14:textId="77777777" w:rsidTr="003D2C33">
        <w:trPr>
          <w:trHeight w:val="300"/>
        </w:trPr>
        <w:tc>
          <w:tcPr>
            <w:tcW w:w="1660" w:type="dxa"/>
            <w:noWrap/>
            <w:hideMark/>
          </w:tcPr>
          <w:p w14:paraId="41D6E0BA" w14:textId="77777777" w:rsidR="00893E1C" w:rsidRPr="00893E1C" w:rsidRDefault="00893E1C" w:rsidP="00893E1C">
            <w:pPr>
              <w:rPr>
                <w:rFonts w:ascii="Calibri" w:eastAsia="Calibri" w:hAnsi="Calibri"/>
                <w:lang w:val="hr-HR"/>
              </w:rPr>
            </w:pPr>
            <w:r w:rsidRPr="00893E1C">
              <w:rPr>
                <w:rFonts w:ascii="Calibri" w:eastAsia="Calibri" w:hAnsi="Calibri"/>
                <w:lang w:val="hr-HR"/>
              </w:rPr>
              <w:t>3227</w:t>
            </w:r>
          </w:p>
        </w:tc>
        <w:tc>
          <w:tcPr>
            <w:tcW w:w="5320" w:type="dxa"/>
            <w:hideMark/>
          </w:tcPr>
          <w:p w14:paraId="6B78258C" w14:textId="77777777" w:rsidR="00893E1C" w:rsidRPr="00893E1C" w:rsidRDefault="00893E1C" w:rsidP="00893E1C">
            <w:pPr>
              <w:rPr>
                <w:rFonts w:ascii="Calibri" w:eastAsia="Calibri" w:hAnsi="Calibri"/>
                <w:lang w:val="hr-HR"/>
              </w:rPr>
            </w:pPr>
            <w:r w:rsidRPr="00893E1C">
              <w:rPr>
                <w:rFonts w:ascii="Calibri" w:eastAsia="Calibri" w:hAnsi="Calibri"/>
                <w:lang w:val="hr-HR"/>
              </w:rPr>
              <w:t>Službena, radna i zaštitna odjeća i obuća</w:t>
            </w:r>
          </w:p>
        </w:tc>
        <w:tc>
          <w:tcPr>
            <w:tcW w:w="1660" w:type="dxa"/>
            <w:noWrap/>
            <w:hideMark/>
          </w:tcPr>
          <w:p w14:paraId="7B454DD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CC9079B" w14:textId="77777777" w:rsidR="00893E1C" w:rsidRPr="00893E1C" w:rsidRDefault="00893E1C" w:rsidP="00893E1C">
            <w:pPr>
              <w:rPr>
                <w:rFonts w:ascii="Calibri" w:eastAsia="Calibri" w:hAnsi="Calibri"/>
                <w:lang w:val="hr-HR"/>
              </w:rPr>
            </w:pPr>
            <w:r w:rsidRPr="00893E1C">
              <w:rPr>
                <w:rFonts w:ascii="Calibri" w:eastAsia="Calibri" w:hAnsi="Calibri"/>
                <w:lang w:val="hr-HR"/>
              </w:rPr>
              <w:t>833,59</w:t>
            </w:r>
          </w:p>
        </w:tc>
        <w:tc>
          <w:tcPr>
            <w:tcW w:w="1660" w:type="dxa"/>
            <w:noWrap/>
            <w:hideMark/>
          </w:tcPr>
          <w:p w14:paraId="3735839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FEA61D3" w14:textId="77777777" w:rsidTr="003D2C33">
        <w:trPr>
          <w:trHeight w:val="300"/>
        </w:trPr>
        <w:tc>
          <w:tcPr>
            <w:tcW w:w="1660" w:type="dxa"/>
            <w:noWrap/>
            <w:hideMark/>
          </w:tcPr>
          <w:p w14:paraId="3B8F57F2" w14:textId="77777777" w:rsidR="00893E1C" w:rsidRPr="00893E1C" w:rsidRDefault="00893E1C" w:rsidP="00893E1C">
            <w:pPr>
              <w:rPr>
                <w:rFonts w:ascii="Calibri" w:eastAsia="Calibri" w:hAnsi="Calibri"/>
                <w:lang w:val="hr-HR"/>
              </w:rPr>
            </w:pPr>
            <w:r w:rsidRPr="00893E1C">
              <w:rPr>
                <w:rFonts w:ascii="Calibri" w:eastAsia="Calibri" w:hAnsi="Calibri"/>
                <w:lang w:val="hr-HR"/>
              </w:rPr>
              <w:t>3232</w:t>
            </w:r>
          </w:p>
        </w:tc>
        <w:tc>
          <w:tcPr>
            <w:tcW w:w="5320" w:type="dxa"/>
            <w:hideMark/>
          </w:tcPr>
          <w:p w14:paraId="052DBCBA" w14:textId="77777777" w:rsidR="00893E1C" w:rsidRPr="00893E1C" w:rsidRDefault="00893E1C" w:rsidP="00893E1C">
            <w:pPr>
              <w:rPr>
                <w:rFonts w:ascii="Calibri" w:eastAsia="Calibri" w:hAnsi="Calibri"/>
                <w:lang w:val="hr-HR"/>
              </w:rPr>
            </w:pPr>
            <w:r w:rsidRPr="00893E1C">
              <w:rPr>
                <w:rFonts w:ascii="Calibri" w:eastAsia="Calibri" w:hAnsi="Calibri"/>
                <w:lang w:val="hr-HR"/>
              </w:rPr>
              <w:t>Usluge tekućeg i investicijskog  održavanja</w:t>
            </w:r>
          </w:p>
        </w:tc>
        <w:tc>
          <w:tcPr>
            <w:tcW w:w="1660" w:type="dxa"/>
            <w:noWrap/>
            <w:hideMark/>
          </w:tcPr>
          <w:p w14:paraId="46ADEEE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9B4059E" w14:textId="77777777" w:rsidR="00893E1C" w:rsidRPr="00893E1C" w:rsidRDefault="00893E1C" w:rsidP="00893E1C">
            <w:pPr>
              <w:rPr>
                <w:rFonts w:ascii="Calibri" w:eastAsia="Calibri" w:hAnsi="Calibri"/>
                <w:lang w:val="hr-HR"/>
              </w:rPr>
            </w:pPr>
            <w:r w:rsidRPr="00893E1C">
              <w:rPr>
                <w:rFonts w:ascii="Calibri" w:eastAsia="Calibri" w:hAnsi="Calibri"/>
                <w:lang w:val="hr-HR"/>
              </w:rPr>
              <w:t>9.709,94</w:t>
            </w:r>
          </w:p>
        </w:tc>
        <w:tc>
          <w:tcPr>
            <w:tcW w:w="1660" w:type="dxa"/>
            <w:noWrap/>
            <w:hideMark/>
          </w:tcPr>
          <w:p w14:paraId="2A483A1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9FCB253" w14:textId="77777777" w:rsidTr="003D2C33">
        <w:trPr>
          <w:trHeight w:val="300"/>
        </w:trPr>
        <w:tc>
          <w:tcPr>
            <w:tcW w:w="1660" w:type="dxa"/>
            <w:noWrap/>
            <w:hideMark/>
          </w:tcPr>
          <w:p w14:paraId="4DB795B9"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16F7AB48"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3672B12A" w14:textId="77777777" w:rsidR="00893E1C" w:rsidRPr="00893E1C" w:rsidRDefault="00893E1C" w:rsidP="00893E1C">
            <w:pPr>
              <w:rPr>
                <w:rFonts w:ascii="Calibri" w:eastAsia="Calibri" w:hAnsi="Calibri"/>
                <w:lang w:val="hr-HR"/>
              </w:rPr>
            </w:pPr>
            <w:r w:rsidRPr="00893E1C">
              <w:rPr>
                <w:rFonts w:ascii="Calibri" w:eastAsia="Calibri" w:hAnsi="Calibri"/>
                <w:lang w:val="hr-HR"/>
              </w:rPr>
              <w:t>50.000,00</w:t>
            </w:r>
          </w:p>
        </w:tc>
        <w:tc>
          <w:tcPr>
            <w:tcW w:w="1660" w:type="dxa"/>
            <w:noWrap/>
            <w:hideMark/>
          </w:tcPr>
          <w:p w14:paraId="6903611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1B0781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8CBDA09" w14:textId="77777777" w:rsidTr="003D2C33">
        <w:trPr>
          <w:trHeight w:val="300"/>
        </w:trPr>
        <w:tc>
          <w:tcPr>
            <w:tcW w:w="1660" w:type="dxa"/>
            <w:noWrap/>
            <w:hideMark/>
          </w:tcPr>
          <w:p w14:paraId="5E51E00F" w14:textId="77777777" w:rsidR="00893E1C" w:rsidRPr="00893E1C" w:rsidRDefault="00893E1C" w:rsidP="00893E1C">
            <w:pPr>
              <w:rPr>
                <w:rFonts w:ascii="Calibri" w:eastAsia="Calibri" w:hAnsi="Calibri"/>
                <w:lang w:val="hr-HR"/>
              </w:rPr>
            </w:pPr>
            <w:r w:rsidRPr="00893E1C">
              <w:rPr>
                <w:rFonts w:ascii="Calibri" w:eastAsia="Calibri" w:hAnsi="Calibri"/>
                <w:lang w:val="hr-HR"/>
              </w:rPr>
              <w:t>4231</w:t>
            </w:r>
          </w:p>
        </w:tc>
        <w:tc>
          <w:tcPr>
            <w:tcW w:w="5320" w:type="dxa"/>
            <w:hideMark/>
          </w:tcPr>
          <w:p w14:paraId="060D8B5A" w14:textId="77777777" w:rsidR="00893E1C" w:rsidRPr="00893E1C" w:rsidRDefault="00893E1C" w:rsidP="00893E1C">
            <w:pPr>
              <w:rPr>
                <w:rFonts w:ascii="Calibri" w:eastAsia="Calibri" w:hAnsi="Calibri"/>
                <w:lang w:val="hr-HR"/>
              </w:rPr>
            </w:pPr>
            <w:r w:rsidRPr="00893E1C">
              <w:rPr>
                <w:rFonts w:ascii="Calibri" w:eastAsia="Calibri" w:hAnsi="Calibri"/>
                <w:lang w:val="hr-HR"/>
              </w:rPr>
              <w:t>Prijevozna sredstva u cestovnom prometu</w:t>
            </w:r>
          </w:p>
        </w:tc>
        <w:tc>
          <w:tcPr>
            <w:tcW w:w="1660" w:type="dxa"/>
            <w:noWrap/>
            <w:hideMark/>
          </w:tcPr>
          <w:p w14:paraId="50A79E6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97419A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607EAE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A32EA09" w14:textId="77777777" w:rsidTr="003D2C33">
        <w:trPr>
          <w:trHeight w:val="510"/>
        </w:trPr>
        <w:tc>
          <w:tcPr>
            <w:tcW w:w="1660" w:type="dxa"/>
            <w:hideMark/>
          </w:tcPr>
          <w:p w14:paraId="3F7892F7"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A100819</w:t>
            </w:r>
          </w:p>
        </w:tc>
        <w:tc>
          <w:tcPr>
            <w:tcW w:w="5320" w:type="dxa"/>
            <w:hideMark/>
          </w:tcPr>
          <w:p w14:paraId="0FAAE5C6" w14:textId="77777777" w:rsidR="00893E1C" w:rsidRPr="00893E1C" w:rsidRDefault="00893E1C" w:rsidP="00893E1C">
            <w:pPr>
              <w:rPr>
                <w:rFonts w:ascii="Calibri" w:eastAsia="Calibri" w:hAnsi="Calibri"/>
                <w:lang w:val="hr-HR"/>
              </w:rPr>
            </w:pPr>
            <w:r w:rsidRPr="00893E1C">
              <w:rPr>
                <w:rFonts w:ascii="Calibri" w:eastAsia="Calibri" w:hAnsi="Calibri"/>
                <w:lang w:val="hr-HR"/>
              </w:rPr>
              <w:t>IZVANREDNO ODRŽAVANJE NERAZVRSTANIH CESTA</w:t>
            </w:r>
          </w:p>
        </w:tc>
        <w:tc>
          <w:tcPr>
            <w:tcW w:w="1660" w:type="dxa"/>
            <w:noWrap/>
            <w:hideMark/>
          </w:tcPr>
          <w:p w14:paraId="2A3DA0D1" w14:textId="77777777" w:rsidR="00893E1C" w:rsidRPr="00893E1C" w:rsidRDefault="00893E1C" w:rsidP="00893E1C">
            <w:pPr>
              <w:rPr>
                <w:rFonts w:ascii="Calibri" w:eastAsia="Calibri" w:hAnsi="Calibri"/>
                <w:lang w:val="hr-HR"/>
              </w:rPr>
            </w:pPr>
            <w:r w:rsidRPr="00893E1C">
              <w:rPr>
                <w:rFonts w:ascii="Calibri" w:eastAsia="Calibri" w:hAnsi="Calibri"/>
                <w:lang w:val="hr-HR"/>
              </w:rPr>
              <w:t>30.000,00</w:t>
            </w:r>
          </w:p>
        </w:tc>
        <w:tc>
          <w:tcPr>
            <w:tcW w:w="1660" w:type="dxa"/>
            <w:noWrap/>
            <w:hideMark/>
          </w:tcPr>
          <w:p w14:paraId="194F3B22" w14:textId="77777777" w:rsidR="00893E1C" w:rsidRPr="00893E1C" w:rsidRDefault="00893E1C" w:rsidP="00893E1C">
            <w:pPr>
              <w:rPr>
                <w:rFonts w:ascii="Calibri" w:eastAsia="Calibri" w:hAnsi="Calibri"/>
                <w:lang w:val="hr-HR"/>
              </w:rPr>
            </w:pPr>
            <w:r w:rsidRPr="00893E1C">
              <w:rPr>
                <w:rFonts w:ascii="Calibri" w:eastAsia="Calibri" w:hAnsi="Calibri"/>
                <w:lang w:val="hr-HR"/>
              </w:rPr>
              <w:t>11.187,50</w:t>
            </w:r>
          </w:p>
        </w:tc>
        <w:tc>
          <w:tcPr>
            <w:tcW w:w="1660" w:type="dxa"/>
            <w:noWrap/>
            <w:hideMark/>
          </w:tcPr>
          <w:p w14:paraId="0F9C4C97" w14:textId="77777777" w:rsidR="00893E1C" w:rsidRPr="00893E1C" w:rsidRDefault="00893E1C" w:rsidP="00893E1C">
            <w:pPr>
              <w:rPr>
                <w:rFonts w:ascii="Calibri" w:eastAsia="Calibri" w:hAnsi="Calibri"/>
                <w:lang w:val="hr-HR"/>
              </w:rPr>
            </w:pPr>
            <w:r w:rsidRPr="00893E1C">
              <w:rPr>
                <w:rFonts w:ascii="Calibri" w:eastAsia="Calibri" w:hAnsi="Calibri"/>
                <w:lang w:val="hr-HR"/>
              </w:rPr>
              <w:t>37,29</w:t>
            </w:r>
          </w:p>
        </w:tc>
      </w:tr>
      <w:tr w:rsidR="00893E1C" w:rsidRPr="00893E1C" w14:paraId="40AD4950" w14:textId="77777777" w:rsidTr="003D2C33">
        <w:trPr>
          <w:trHeight w:val="300"/>
        </w:trPr>
        <w:tc>
          <w:tcPr>
            <w:tcW w:w="1660" w:type="dxa"/>
            <w:noWrap/>
            <w:hideMark/>
          </w:tcPr>
          <w:p w14:paraId="0E49496B"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2C9241F3"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01F8C3F9" w14:textId="77777777" w:rsidR="00893E1C" w:rsidRPr="00893E1C" w:rsidRDefault="00893E1C" w:rsidP="00893E1C">
            <w:pPr>
              <w:rPr>
                <w:rFonts w:ascii="Calibri" w:eastAsia="Calibri" w:hAnsi="Calibri"/>
                <w:lang w:val="hr-HR"/>
              </w:rPr>
            </w:pPr>
            <w:r w:rsidRPr="00893E1C">
              <w:rPr>
                <w:rFonts w:ascii="Calibri" w:eastAsia="Calibri" w:hAnsi="Calibri"/>
                <w:lang w:val="hr-HR"/>
              </w:rPr>
              <w:t>30.000,00</w:t>
            </w:r>
          </w:p>
        </w:tc>
        <w:tc>
          <w:tcPr>
            <w:tcW w:w="1660" w:type="dxa"/>
            <w:noWrap/>
            <w:hideMark/>
          </w:tcPr>
          <w:p w14:paraId="3F82DFE1" w14:textId="77777777" w:rsidR="00893E1C" w:rsidRPr="00893E1C" w:rsidRDefault="00893E1C" w:rsidP="00893E1C">
            <w:pPr>
              <w:rPr>
                <w:rFonts w:ascii="Calibri" w:eastAsia="Calibri" w:hAnsi="Calibri"/>
                <w:lang w:val="hr-HR"/>
              </w:rPr>
            </w:pPr>
            <w:r w:rsidRPr="00893E1C">
              <w:rPr>
                <w:rFonts w:ascii="Calibri" w:eastAsia="Calibri" w:hAnsi="Calibri"/>
                <w:lang w:val="hr-HR"/>
              </w:rPr>
              <w:t>11.187,50</w:t>
            </w:r>
          </w:p>
        </w:tc>
        <w:tc>
          <w:tcPr>
            <w:tcW w:w="1660" w:type="dxa"/>
            <w:noWrap/>
            <w:hideMark/>
          </w:tcPr>
          <w:p w14:paraId="1AD38BF7" w14:textId="77777777" w:rsidR="00893E1C" w:rsidRPr="00893E1C" w:rsidRDefault="00893E1C" w:rsidP="00893E1C">
            <w:pPr>
              <w:rPr>
                <w:rFonts w:ascii="Calibri" w:eastAsia="Calibri" w:hAnsi="Calibri"/>
                <w:lang w:val="hr-HR"/>
              </w:rPr>
            </w:pPr>
            <w:r w:rsidRPr="00893E1C">
              <w:rPr>
                <w:rFonts w:ascii="Calibri" w:eastAsia="Calibri" w:hAnsi="Calibri"/>
                <w:lang w:val="hr-HR"/>
              </w:rPr>
              <w:t>37,29</w:t>
            </w:r>
          </w:p>
        </w:tc>
      </w:tr>
      <w:tr w:rsidR="00893E1C" w:rsidRPr="00893E1C" w14:paraId="37FCCACF" w14:textId="77777777" w:rsidTr="003D2C33">
        <w:trPr>
          <w:trHeight w:val="300"/>
        </w:trPr>
        <w:tc>
          <w:tcPr>
            <w:tcW w:w="1660" w:type="dxa"/>
            <w:noWrap/>
            <w:hideMark/>
          </w:tcPr>
          <w:p w14:paraId="52E25FF2"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5187B79B"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5E9B9657" w14:textId="77777777" w:rsidR="00893E1C" w:rsidRPr="00893E1C" w:rsidRDefault="00893E1C" w:rsidP="00893E1C">
            <w:pPr>
              <w:rPr>
                <w:rFonts w:ascii="Calibri" w:eastAsia="Calibri" w:hAnsi="Calibri"/>
                <w:lang w:val="hr-HR"/>
              </w:rPr>
            </w:pPr>
            <w:r w:rsidRPr="00893E1C">
              <w:rPr>
                <w:rFonts w:ascii="Calibri" w:eastAsia="Calibri" w:hAnsi="Calibri"/>
                <w:lang w:val="hr-HR"/>
              </w:rPr>
              <w:t>30.000,00</w:t>
            </w:r>
          </w:p>
        </w:tc>
        <w:tc>
          <w:tcPr>
            <w:tcW w:w="1660" w:type="dxa"/>
            <w:noWrap/>
            <w:hideMark/>
          </w:tcPr>
          <w:p w14:paraId="11E36A10" w14:textId="77777777" w:rsidR="00893E1C" w:rsidRPr="00893E1C" w:rsidRDefault="00893E1C" w:rsidP="00893E1C">
            <w:pPr>
              <w:rPr>
                <w:rFonts w:ascii="Calibri" w:eastAsia="Calibri" w:hAnsi="Calibri"/>
                <w:lang w:val="hr-HR"/>
              </w:rPr>
            </w:pPr>
            <w:r w:rsidRPr="00893E1C">
              <w:rPr>
                <w:rFonts w:ascii="Calibri" w:eastAsia="Calibri" w:hAnsi="Calibri"/>
                <w:lang w:val="hr-HR"/>
              </w:rPr>
              <w:t>11.187,50</w:t>
            </w:r>
          </w:p>
        </w:tc>
        <w:tc>
          <w:tcPr>
            <w:tcW w:w="1660" w:type="dxa"/>
            <w:noWrap/>
            <w:hideMark/>
          </w:tcPr>
          <w:p w14:paraId="5C68B536" w14:textId="77777777" w:rsidR="00893E1C" w:rsidRPr="00893E1C" w:rsidRDefault="00893E1C" w:rsidP="00893E1C">
            <w:pPr>
              <w:rPr>
                <w:rFonts w:ascii="Calibri" w:eastAsia="Calibri" w:hAnsi="Calibri"/>
                <w:lang w:val="hr-HR"/>
              </w:rPr>
            </w:pPr>
            <w:r w:rsidRPr="00893E1C">
              <w:rPr>
                <w:rFonts w:ascii="Calibri" w:eastAsia="Calibri" w:hAnsi="Calibri"/>
                <w:lang w:val="hr-HR"/>
              </w:rPr>
              <w:t>37,29</w:t>
            </w:r>
          </w:p>
        </w:tc>
      </w:tr>
      <w:tr w:rsidR="00893E1C" w:rsidRPr="00893E1C" w14:paraId="2F39185A" w14:textId="77777777" w:rsidTr="003D2C33">
        <w:trPr>
          <w:trHeight w:val="300"/>
        </w:trPr>
        <w:tc>
          <w:tcPr>
            <w:tcW w:w="1660" w:type="dxa"/>
            <w:noWrap/>
            <w:hideMark/>
          </w:tcPr>
          <w:p w14:paraId="77FD3A24" w14:textId="77777777" w:rsidR="00893E1C" w:rsidRPr="00893E1C" w:rsidRDefault="00893E1C" w:rsidP="00893E1C">
            <w:pPr>
              <w:rPr>
                <w:rFonts w:ascii="Calibri" w:eastAsia="Calibri" w:hAnsi="Calibri"/>
                <w:lang w:val="hr-HR"/>
              </w:rPr>
            </w:pPr>
            <w:r w:rsidRPr="00893E1C">
              <w:rPr>
                <w:rFonts w:ascii="Calibri" w:eastAsia="Calibri" w:hAnsi="Calibri"/>
                <w:lang w:val="hr-HR"/>
              </w:rPr>
              <w:t>3232</w:t>
            </w:r>
          </w:p>
        </w:tc>
        <w:tc>
          <w:tcPr>
            <w:tcW w:w="5320" w:type="dxa"/>
            <w:hideMark/>
          </w:tcPr>
          <w:p w14:paraId="48AC7A34" w14:textId="77777777" w:rsidR="00893E1C" w:rsidRPr="00893E1C" w:rsidRDefault="00893E1C" w:rsidP="00893E1C">
            <w:pPr>
              <w:rPr>
                <w:rFonts w:ascii="Calibri" w:eastAsia="Calibri" w:hAnsi="Calibri"/>
                <w:lang w:val="hr-HR"/>
              </w:rPr>
            </w:pPr>
            <w:r w:rsidRPr="00893E1C">
              <w:rPr>
                <w:rFonts w:ascii="Calibri" w:eastAsia="Calibri" w:hAnsi="Calibri"/>
                <w:lang w:val="hr-HR"/>
              </w:rPr>
              <w:t>Usluge tekućeg i investicijskog  održavanja</w:t>
            </w:r>
          </w:p>
        </w:tc>
        <w:tc>
          <w:tcPr>
            <w:tcW w:w="1660" w:type="dxa"/>
            <w:noWrap/>
            <w:hideMark/>
          </w:tcPr>
          <w:p w14:paraId="1BD8F1F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6CC63DE1" w14:textId="77777777" w:rsidR="00893E1C" w:rsidRPr="00893E1C" w:rsidRDefault="00893E1C" w:rsidP="00893E1C">
            <w:pPr>
              <w:rPr>
                <w:rFonts w:ascii="Calibri" w:eastAsia="Calibri" w:hAnsi="Calibri"/>
                <w:lang w:val="hr-HR"/>
              </w:rPr>
            </w:pPr>
            <w:r w:rsidRPr="00893E1C">
              <w:rPr>
                <w:rFonts w:ascii="Calibri" w:eastAsia="Calibri" w:hAnsi="Calibri"/>
                <w:lang w:val="hr-HR"/>
              </w:rPr>
              <w:t>11.187,50</w:t>
            </w:r>
          </w:p>
        </w:tc>
        <w:tc>
          <w:tcPr>
            <w:tcW w:w="1660" w:type="dxa"/>
            <w:noWrap/>
            <w:hideMark/>
          </w:tcPr>
          <w:p w14:paraId="0C40DBB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3854B7E" w14:textId="77777777" w:rsidTr="003D2C33">
        <w:trPr>
          <w:trHeight w:val="510"/>
        </w:trPr>
        <w:tc>
          <w:tcPr>
            <w:tcW w:w="1660" w:type="dxa"/>
            <w:hideMark/>
          </w:tcPr>
          <w:p w14:paraId="3C68029F"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A100867</w:t>
            </w:r>
          </w:p>
        </w:tc>
        <w:tc>
          <w:tcPr>
            <w:tcW w:w="5320" w:type="dxa"/>
            <w:hideMark/>
          </w:tcPr>
          <w:p w14:paraId="7D396400" w14:textId="77777777" w:rsidR="00893E1C" w:rsidRPr="00893E1C" w:rsidRDefault="00893E1C" w:rsidP="00893E1C">
            <w:pPr>
              <w:rPr>
                <w:rFonts w:ascii="Calibri" w:eastAsia="Calibri" w:hAnsi="Calibri"/>
                <w:lang w:val="hr-HR"/>
              </w:rPr>
            </w:pPr>
            <w:r w:rsidRPr="00893E1C">
              <w:rPr>
                <w:rFonts w:ascii="Calibri" w:eastAsia="Calibri" w:hAnsi="Calibri"/>
                <w:lang w:val="hr-HR"/>
              </w:rPr>
              <w:t>REDOVNO ODRŽAVANJE NERAZVRSTANIH CESTA</w:t>
            </w:r>
          </w:p>
        </w:tc>
        <w:tc>
          <w:tcPr>
            <w:tcW w:w="1660" w:type="dxa"/>
            <w:noWrap/>
            <w:hideMark/>
          </w:tcPr>
          <w:p w14:paraId="1DBE56D4" w14:textId="77777777" w:rsidR="00893E1C" w:rsidRPr="00893E1C" w:rsidRDefault="00893E1C" w:rsidP="00893E1C">
            <w:pPr>
              <w:rPr>
                <w:rFonts w:ascii="Calibri" w:eastAsia="Calibri" w:hAnsi="Calibri"/>
                <w:lang w:val="hr-HR"/>
              </w:rPr>
            </w:pPr>
            <w:r w:rsidRPr="00893E1C">
              <w:rPr>
                <w:rFonts w:ascii="Calibri" w:eastAsia="Calibri" w:hAnsi="Calibri"/>
                <w:lang w:val="hr-HR"/>
              </w:rPr>
              <w:t>30.000,00</w:t>
            </w:r>
          </w:p>
        </w:tc>
        <w:tc>
          <w:tcPr>
            <w:tcW w:w="1660" w:type="dxa"/>
            <w:noWrap/>
            <w:hideMark/>
          </w:tcPr>
          <w:p w14:paraId="2A15BC30" w14:textId="77777777" w:rsidR="00893E1C" w:rsidRPr="00893E1C" w:rsidRDefault="00893E1C" w:rsidP="00893E1C">
            <w:pPr>
              <w:rPr>
                <w:rFonts w:ascii="Calibri" w:eastAsia="Calibri" w:hAnsi="Calibri"/>
                <w:lang w:val="hr-HR"/>
              </w:rPr>
            </w:pPr>
            <w:r w:rsidRPr="00893E1C">
              <w:rPr>
                <w:rFonts w:ascii="Calibri" w:eastAsia="Calibri" w:hAnsi="Calibri"/>
                <w:lang w:val="hr-HR"/>
              </w:rPr>
              <w:t>9.243,68</w:t>
            </w:r>
          </w:p>
        </w:tc>
        <w:tc>
          <w:tcPr>
            <w:tcW w:w="1660" w:type="dxa"/>
            <w:noWrap/>
            <w:hideMark/>
          </w:tcPr>
          <w:p w14:paraId="1EE1479E" w14:textId="77777777" w:rsidR="00893E1C" w:rsidRPr="00893E1C" w:rsidRDefault="00893E1C" w:rsidP="00893E1C">
            <w:pPr>
              <w:rPr>
                <w:rFonts w:ascii="Calibri" w:eastAsia="Calibri" w:hAnsi="Calibri"/>
                <w:lang w:val="hr-HR"/>
              </w:rPr>
            </w:pPr>
            <w:r w:rsidRPr="00893E1C">
              <w:rPr>
                <w:rFonts w:ascii="Calibri" w:eastAsia="Calibri" w:hAnsi="Calibri"/>
                <w:lang w:val="hr-HR"/>
              </w:rPr>
              <w:t>30,81</w:t>
            </w:r>
          </w:p>
        </w:tc>
      </w:tr>
      <w:tr w:rsidR="00893E1C" w:rsidRPr="00893E1C" w14:paraId="2A5B6282" w14:textId="77777777" w:rsidTr="003D2C33">
        <w:trPr>
          <w:trHeight w:val="300"/>
        </w:trPr>
        <w:tc>
          <w:tcPr>
            <w:tcW w:w="1660" w:type="dxa"/>
            <w:noWrap/>
            <w:hideMark/>
          </w:tcPr>
          <w:p w14:paraId="6BAE0B78"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0EFAED9D"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4B7A4C9E" w14:textId="77777777" w:rsidR="00893E1C" w:rsidRPr="00893E1C" w:rsidRDefault="00893E1C" w:rsidP="00893E1C">
            <w:pPr>
              <w:rPr>
                <w:rFonts w:ascii="Calibri" w:eastAsia="Calibri" w:hAnsi="Calibri"/>
                <w:lang w:val="hr-HR"/>
              </w:rPr>
            </w:pPr>
            <w:r w:rsidRPr="00893E1C">
              <w:rPr>
                <w:rFonts w:ascii="Calibri" w:eastAsia="Calibri" w:hAnsi="Calibri"/>
                <w:lang w:val="hr-HR"/>
              </w:rPr>
              <w:t>30.000,00</w:t>
            </w:r>
          </w:p>
        </w:tc>
        <w:tc>
          <w:tcPr>
            <w:tcW w:w="1660" w:type="dxa"/>
            <w:noWrap/>
            <w:hideMark/>
          </w:tcPr>
          <w:p w14:paraId="2DDA2629" w14:textId="77777777" w:rsidR="00893E1C" w:rsidRPr="00893E1C" w:rsidRDefault="00893E1C" w:rsidP="00893E1C">
            <w:pPr>
              <w:rPr>
                <w:rFonts w:ascii="Calibri" w:eastAsia="Calibri" w:hAnsi="Calibri"/>
                <w:lang w:val="hr-HR"/>
              </w:rPr>
            </w:pPr>
            <w:r w:rsidRPr="00893E1C">
              <w:rPr>
                <w:rFonts w:ascii="Calibri" w:eastAsia="Calibri" w:hAnsi="Calibri"/>
                <w:lang w:val="hr-HR"/>
              </w:rPr>
              <w:t>9.243,68</w:t>
            </w:r>
          </w:p>
        </w:tc>
        <w:tc>
          <w:tcPr>
            <w:tcW w:w="1660" w:type="dxa"/>
            <w:noWrap/>
            <w:hideMark/>
          </w:tcPr>
          <w:p w14:paraId="24F6C7CA" w14:textId="77777777" w:rsidR="00893E1C" w:rsidRPr="00893E1C" w:rsidRDefault="00893E1C" w:rsidP="00893E1C">
            <w:pPr>
              <w:rPr>
                <w:rFonts w:ascii="Calibri" w:eastAsia="Calibri" w:hAnsi="Calibri"/>
                <w:lang w:val="hr-HR"/>
              </w:rPr>
            </w:pPr>
            <w:r w:rsidRPr="00893E1C">
              <w:rPr>
                <w:rFonts w:ascii="Calibri" w:eastAsia="Calibri" w:hAnsi="Calibri"/>
                <w:lang w:val="hr-HR"/>
              </w:rPr>
              <w:t>30,81</w:t>
            </w:r>
          </w:p>
        </w:tc>
      </w:tr>
      <w:tr w:rsidR="00893E1C" w:rsidRPr="00893E1C" w14:paraId="2B5267E8" w14:textId="77777777" w:rsidTr="003D2C33">
        <w:trPr>
          <w:trHeight w:val="300"/>
        </w:trPr>
        <w:tc>
          <w:tcPr>
            <w:tcW w:w="1660" w:type="dxa"/>
            <w:noWrap/>
            <w:hideMark/>
          </w:tcPr>
          <w:p w14:paraId="0EDECBB4"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14396DE4"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7A3991D3" w14:textId="77777777" w:rsidR="00893E1C" w:rsidRPr="00893E1C" w:rsidRDefault="00893E1C" w:rsidP="00893E1C">
            <w:pPr>
              <w:rPr>
                <w:rFonts w:ascii="Calibri" w:eastAsia="Calibri" w:hAnsi="Calibri"/>
                <w:lang w:val="hr-HR"/>
              </w:rPr>
            </w:pPr>
            <w:r w:rsidRPr="00893E1C">
              <w:rPr>
                <w:rFonts w:ascii="Calibri" w:eastAsia="Calibri" w:hAnsi="Calibri"/>
                <w:lang w:val="hr-HR"/>
              </w:rPr>
              <w:t>30.000,00</w:t>
            </w:r>
          </w:p>
        </w:tc>
        <w:tc>
          <w:tcPr>
            <w:tcW w:w="1660" w:type="dxa"/>
            <w:noWrap/>
            <w:hideMark/>
          </w:tcPr>
          <w:p w14:paraId="0D9C4F3B" w14:textId="77777777" w:rsidR="00893E1C" w:rsidRPr="00893E1C" w:rsidRDefault="00893E1C" w:rsidP="00893E1C">
            <w:pPr>
              <w:rPr>
                <w:rFonts w:ascii="Calibri" w:eastAsia="Calibri" w:hAnsi="Calibri"/>
                <w:lang w:val="hr-HR"/>
              </w:rPr>
            </w:pPr>
            <w:r w:rsidRPr="00893E1C">
              <w:rPr>
                <w:rFonts w:ascii="Calibri" w:eastAsia="Calibri" w:hAnsi="Calibri"/>
                <w:lang w:val="hr-HR"/>
              </w:rPr>
              <w:t>9.243,68</w:t>
            </w:r>
          </w:p>
        </w:tc>
        <w:tc>
          <w:tcPr>
            <w:tcW w:w="1660" w:type="dxa"/>
            <w:noWrap/>
            <w:hideMark/>
          </w:tcPr>
          <w:p w14:paraId="40983C69" w14:textId="77777777" w:rsidR="00893E1C" w:rsidRPr="00893E1C" w:rsidRDefault="00893E1C" w:rsidP="00893E1C">
            <w:pPr>
              <w:rPr>
                <w:rFonts w:ascii="Calibri" w:eastAsia="Calibri" w:hAnsi="Calibri"/>
                <w:lang w:val="hr-HR"/>
              </w:rPr>
            </w:pPr>
            <w:r w:rsidRPr="00893E1C">
              <w:rPr>
                <w:rFonts w:ascii="Calibri" w:eastAsia="Calibri" w:hAnsi="Calibri"/>
                <w:lang w:val="hr-HR"/>
              </w:rPr>
              <w:t>30,81</w:t>
            </w:r>
          </w:p>
        </w:tc>
      </w:tr>
      <w:tr w:rsidR="00893E1C" w:rsidRPr="00893E1C" w14:paraId="09CEA610" w14:textId="77777777" w:rsidTr="003D2C33">
        <w:trPr>
          <w:trHeight w:val="300"/>
        </w:trPr>
        <w:tc>
          <w:tcPr>
            <w:tcW w:w="1660" w:type="dxa"/>
            <w:noWrap/>
            <w:hideMark/>
          </w:tcPr>
          <w:p w14:paraId="1368E801" w14:textId="77777777" w:rsidR="00893E1C" w:rsidRPr="00893E1C" w:rsidRDefault="00893E1C" w:rsidP="00893E1C">
            <w:pPr>
              <w:rPr>
                <w:rFonts w:ascii="Calibri" w:eastAsia="Calibri" w:hAnsi="Calibri"/>
                <w:lang w:val="hr-HR"/>
              </w:rPr>
            </w:pPr>
            <w:r w:rsidRPr="00893E1C">
              <w:rPr>
                <w:rFonts w:ascii="Calibri" w:eastAsia="Calibri" w:hAnsi="Calibri"/>
                <w:lang w:val="hr-HR"/>
              </w:rPr>
              <w:t>3232</w:t>
            </w:r>
          </w:p>
        </w:tc>
        <w:tc>
          <w:tcPr>
            <w:tcW w:w="5320" w:type="dxa"/>
            <w:hideMark/>
          </w:tcPr>
          <w:p w14:paraId="3A993519" w14:textId="77777777" w:rsidR="00893E1C" w:rsidRPr="00893E1C" w:rsidRDefault="00893E1C" w:rsidP="00893E1C">
            <w:pPr>
              <w:rPr>
                <w:rFonts w:ascii="Calibri" w:eastAsia="Calibri" w:hAnsi="Calibri"/>
                <w:lang w:val="hr-HR"/>
              </w:rPr>
            </w:pPr>
            <w:r w:rsidRPr="00893E1C">
              <w:rPr>
                <w:rFonts w:ascii="Calibri" w:eastAsia="Calibri" w:hAnsi="Calibri"/>
                <w:lang w:val="hr-HR"/>
              </w:rPr>
              <w:t>Usluge tekućeg i investicijskog  održavanja</w:t>
            </w:r>
          </w:p>
        </w:tc>
        <w:tc>
          <w:tcPr>
            <w:tcW w:w="1660" w:type="dxa"/>
            <w:noWrap/>
            <w:hideMark/>
          </w:tcPr>
          <w:p w14:paraId="2296C58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D252796" w14:textId="77777777" w:rsidR="00893E1C" w:rsidRPr="00893E1C" w:rsidRDefault="00893E1C" w:rsidP="00893E1C">
            <w:pPr>
              <w:rPr>
                <w:rFonts w:ascii="Calibri" w:eastAsia="Calibri" w:hAnsi="Calibri"/>
                <w:lang w:val="hr-HR"/>
              </w:rPr>
            </w:pPr>
            <w:r w:rsidRPr="00893E1C">
              <w:rPr>
                <w:rFonts w:ascii="Calibri" w:eastAsia="Calibri" w:hAnsi="Calibri"/>
                <w:lang w:val="hr-HR"/>
              </w:rPr>
              <w:t>9.243,68</w:t>
            </w:r>
          </w:p>
        </w:tc>
        <w:tc>
          <w:tcPr>
            <w:tcW w:w="1660" w:type="dxa"/>
            <w:noWrap/>
            <w:hideMark/>
          </w:tcPr>
          <w:p w14:paraId="656C60E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3C59B99" w14:textId="77777777" w:rsidTr="003D2C33">
        <w:trPr>
          <w:trHeight w:val="300"/>
        </w:trPr>
        <w:tc>
          <w:tcPr>
            <w:tcW w:w="1660" w:type="dxa"/>
            <w:noWrap/>
            <w:hideMark/>
          </w:tcPr>
          <w:p w14:paraId="57C55800" w14:textId="77777777" w:rsidR="00893E1C" w:rsidRPr="00893E1C" w:rsidRDefault="00893E1C" w:rsidP="00893E1C">
            <w:pPr>
              <w:rPr>
                <w:rFonts w:ascii="Calibri" w:eastAsia="Calibri" w:hAnsi="Calibri"/>
                <w:lang w:val="hr-HR"/>
              </w:rPr>
            </w:pPr>
            <w:r w:rsidRPr="00893E1C">
              <w:rPr>
                <w:rFonts w:ascii="Calibri" w:eastAsia="Calibri" w:hAnsi="Calibri"/>
                <w:lang w:val="hr-HR"/>
              </w:rPr>
              <w:t>Program: 1018</w:t>
            </w:r>
          </w:p>
        </w:tc>
        <w:tc>
          <w:tcPr>
            <w:tcW w:w="5320" w:type="dxa"/>
            <w:hideMark/>
          </w:tcPr>
          <w:p w14:paraId="48CDEDF0" w14:textId="77777777" w:rsidR="00893E1C" w:rsidRPr="00893E1C" w:rsidRDefault="00893E1C" w:rsidP="00893E1C">
            <w:pPr>
              <w:rPr>
                <w:rFonts w:ascii="Calibri" w:eastAsia="Calibri" w:hAnsi="Calibri"/>
                <w:lang w:val="hr-HR"/>
              </w:rPr>
            </w:pPr>
            <w:r w:rsidRPr="00893E1C">
              <w:rPr>
                <w:rFonts w:ascii="Calibri" w:eastAsia="Calibri" w:hAnsi="Calibri"/>
                <w:lang w:val="hr-HR"/>
              </w:rPr>
              <w:t>PROSTORNO UREĐENJE I UNAPREĐENJE STANOVANJA</w:t>
            </w:r>
          </w:p>
        </w:tc>
        <w:tc>
          <w:tcPr>
            <w:tcW w:w="1660" w:type="dxa"/>
            <w:noWrap/>
            <w:hideMark/>
          </w:tcPr>
          <w:p w14:paraId="1F2DE648" w14:textId="77777777" w:rsidR="00893E1C" w:rsidRPr="00893E1C" w:rsidRDefault="00893E1C" w:rsidP="00893E1C">
            <w:pPr>
              <w:rPr>
                <w:rFonts w:ascii="Calibri" w:eastAsia="Calibri" w:hAnsi="Calibri"/>
                <w:lang w:val="hr-HR"/>
              </w:rPr>
            </w:pPr>
            <w:r w:rsidRPr="00893E1C">
              <w:rPr>
                <w:rFonts w:ascii="Calibri" w:eastAsia="Calibri" w:hAnsi="Calibri"/>
                <w:lang w:val="hr-HR"/>
              </w:rPr>
              <w:t>1.725.750,00</w:t>
            </w:r>
          </w:p>
        </w:tc>
        <w:tc>
          <w:tcPr>
            <w:tcW w:w="1660" w:type="dxa"/>
            <w:noWrap/>
            <w:hideMark/>
          </w:tcPr>
          <w:p w14:paraId="3EE826A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B20C8D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CE963A3" w14:textId="77777777" w:rsidTr="003D2C33">
        <w:trPr>
          <w:trHeight w:val="510"/>
        </w:trPr>
        <w:tc>
          <w:tcPr>
            <w:tcW w:w="1660" w:type="dxa"/>
            <w:hideMark/>
          </w:tcPr>
          <w:p w14:paraId="2EEF1F1D"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K100724</w:t>
            </w:r>
          </w:p>
        </w:tc>
        <w:tc>
          <w:tcPr>
            <w:tcW w:w="5320" w:type="dxa"/>
            <w:hideMark/>
          </w:tcPr>
          <w:p w14:paraId="26896FE8" w14:textId="77777777" w:rsidR="00893E1C" w:rsidRPr="00893E1C" w:rsidRDefault="00893E1C" w:rsidP="00893E1C">
            <w:pPr>
              <w:rPr>
                <w:rFonts w:ascii="Calibri" w:eastAsia="Calibri" w:hAnsi="Calibri"/>
                <w:lang w:val="hr-HR"/>
              </w:rPr>
            </w:pPr>
            <w:r w:rsidRPr="00893E1C">
              <w:rPr>
                <w:rFonts w:ascii="Calibri" w:eastAsia="Calibri" w:hAnsi="Calibri"/>
                <w:lang w:val="hr-HR"/>
              </w:rPr>
              <w:t>UREĐENJE LJEKARNE</w:t>
            </w:r>
          </w:p>
        </w:tc>
        <w:tc>
          <w:tcPr>
            <w:tcW w:w="1660" w:type="dxa"/>
            <w:noWrap/>
            <w:hideMark/>
          </w:tcPr>
          <w:p w14:paraId="0196DEFE"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13F5633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7ECA7A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0C0C234" w14:textId="77777777" w:rsidTr="003D2C33">
        <w:trPr>
          <w:trHeight w:val="300"/>
        </w:trPr>
        <w:tc>
          <w:tcPr>
            <w:tcW w:w="1660" w:type="dxa"/>
            <w:noWrap/>
            <w:hideMark/>
          </w:tcPr>
          <w:p w14:paraId="00A046D3"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1FC9C1A1"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1A160114"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5934151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E1A447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086C963" w14:textId="77777777" w:rsidTr="003D2C33">
        <w:trPr>
          <w:trHeight w:val="300"/>
        </w:trPr>
        <w:tc>
          <w:tcPr>
            <w:tcW w:w="1660" w:type="dxa"/>
            <w:noWrap/>
            <w:hideMark/>
          </w:tcPr>
          <w:p w14:paraId="4DE6F0DF"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2FB38CC1"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162B979D"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2164312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BBEC48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E30FE3C" w14:textId="77777777" w:rsidTr="003D2C33">
        <w:trPr>
          <w:trHeight w:val="300"/>
        </w:trPr>
        <w:tc>
          <w:tcPr>
            <w:tcW w:w="1660" w:type="dxa"/>
            <w:noWrap/>
            <w:hideMark/>
          </w:tcPr>
          <w:p w14:paraId="4DE899FB"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4212</w:t>
            </w:r>
          </w:p>
        </w:tc>
        <w:tc>
          <w:tcPr>
            <w:tcW w:w="5320" w:type="dxa"/>
            <w:hideMark/>
          </w:tcPr>
          <w:p w14:paraId="6F6802CE" w14:textId="77777777" w:rsidR="00893E1C" w:rsidRPr="00893E1C" w:rsidRDefault="00893E1C" w:rsidP="00893E1C">
            <w:pPr>
              <w:rPr>
                <w:rFonts w:ascii="Calibri" w:eastAsia="Calibri" w:hAnsi="Calibri"/>
                <w:lang w:val="hr-HR"/>
              </w:rPr>
            </w:pPr>
            <w:r w:rsidRPr="00893E1C">
              <w:rPr>
                <w:rFonts w:ascii="Calibri" w:eastAsia="Calibri" w:hAnsi="Calibri"/>
                <w:lang w:val="hr-HR"/>
              </w:rPr>
              <w:t>Poslovni objekti</w:t>
            </w:r>
          </w:p>
        </w:tc>
        <w:tc>
          <w:tcPr>
            <w:tcW w:w="1660" w:type="dxa"/>
            <w:noWrap/>
            <w:hideMark/>
          </w:tcPr>
          <w:p w14:paraId="04408F3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BC3573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FF6E80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7FB5C47" w14:textId="77777777" w:rsidTr="003D2C33">
        <w:trPr>
          <w:trHeight w:val="510"/>
        </w:trPr>
        <w:tc>
          <w:tcPr>
            <w:tcW w:w="1660" w:type="dxa"/>
            <w:hideMark/>
          </w:tcPr>
          <w:p w14:paraId="48961086"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K100797</w:t>
            </w:r>
          </w:p>
        </w:tc>
        <w:tc>
          <w:tcPr>
            <w:tcW w:w="5320" w:type="dxa"/>
            <w:hideMark/>
          </w:tcPr>
          <w:p w14:paraId="4004BE85" w14:textId="77777777" w:rsidR="00893E1C" w:rsidRPr="00893E1C" w:rsidRDefault="00893E1C" w:rsidP="00893E1C">
            <w:pPr>
              <w:rPr>
                <w:rFonts w:ascii="Calibri" w:eastAsia="Calibri" w:hAnsi="Calibri"/>
                <w:lang w:val="hr-HR"/>
              </w:rPr>
            </w:pPr>
            <w:r w:rsidRPr="00893E1C">
              <w:rPr>
                <w:rFonts w:ascii="Calibri" w:eastAsia="Calibri" w:hAnsi="Calibri"/>
                <w:lang w:val="hr-HR"/>
              </w:rPr>
              <w:t>UREĐENJE STAMBENIH OBJEKATA</w:t>
            </w:r>
          </w:p>
        </w:tc>
        <w:tc>
          <w:tcPr>
            <w:tcW w:w="1660" w:type="dxa"/>
            <w:noWrap/>
            <w:hideMark/>
          </w:tcPr>
          <w:p w14:paraId="110DC5FE" w14:textId="77777777" w:rsidR="00893E1C" w:rsidRPr="00893E1C" w:rsidRDefault="00893E1C" w:rsidP="00893E1C">
            <w:pPr>
              <w:rPr>
                <w:rFonts w:ascii="Calibri" w:eastAsia="Calibri" w:hAnsi="Calibri"/>
                <w:lang w:val="hr-HR"/>
              </w:rPr>
            </w:pPr>
            <w:r w:rsidRPr="00893E1C">
              <w:rPr>
                <w:rFonts w:ascii="Calibri" w:eastAsia="Calibri" w:hAnsi="Calibri"/>
                <w:lang w:val="hr-HR"/>
              </w:rPr>
              <w:t>85.750,00</w:t>
            </w:r>
          </w:p>
        </w:tc>
        <w:tc>
          <w:tcPr>
            <w:tcW w:w="1660" w:type="dxa"/>
            <w:noWrap/>
            <w:hideMark/>
          </w:tcPr>
          <w:p w14:paraId="5871544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EBBDC3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165AE63" w14:textId="77777777" w:rsidTr="003D2C33">
        <w:trPr>
          <w:trHeight w:val="300"/>
        </w:trPr>
        <w:tc>
          <w:tcPr>
            <w:tcW w:w="1660" w:type="dxa"/>
            <w:noWrap/>
            <w:hideMark/>
          </w:tcPr>
          <w:p w14:paraId="61100222"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3E2EB33C"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209ED951" w14:textId="77777777" w:rsidR="00893E1C" w:rsidRPr="00893E1C" w:rsidRDefault="00893E1C" w:rsidP="00893E1C">
            <w:pPr>
              <w:rPr>
                <w:rFonts w:ascii="Calibri" w:eastAsia="Calibri" w:hAnsi="Calibri"/>
                <w:lang w:val="hr-HR"/>
              </w:rPr>
            </w:pPr>
            <w:r w:rsidRPr="00893E1C">
              <w:rPr>
                <w:rFonts w:ascii="Calibri" w:eastAsia="Calibri" w:hAnsi="Calibri"/>
                <w:lang w:val="hr-HR"/>
              </w:rPr>
              <w:t>85.750,00</w:t>
            </w:r>
          </w:p>
        </w:tc>
        <w:tc>
          <w:tcPr>
            <w:tcW w:w="1660" w:type="dxa"/>
            <w:noWrap/>
            <w:hideMark/>
          </w:tcPr>
          <w:p w14:paraId="0903CE1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205539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C935F6C" w14:textId="77777777" w:rsidTr="003D2C33">
        <w:trPr>
          <w:trHeight w:val="300"/>
        </w:trPr>
        <w:tc>
          <w:tcPr>
            <w:tcW w:w="1660" w:type="dxa"/>
            <w:noWrap/>
            <w:hideMark/>
          </w:tcPr>
          <w:p w14:paraId="44DFEBA6"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5D60176B"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4A6F5516" w14:textId="77777777" w:rsidR="00893E1C" w:rsidRPr="00893E1C" w:rsidRDefault="00893E1C" w:rsidP="00893E1C">
            <w:pPr>
              <w:rPr>
                <w:rFonts w:ascii="Calibri" w:eastAsia="Calibri" w:hAnsi="Calibri"/>
                <w:lang w:val="hr-HR"/>
              </w:rPr>
            </w:pPr>
            <w:r w:rsidRPr="00893E1C">
              <w:rPr>
                <w:rFonts w:ascii="Calibri" w:eastAsia="Calibri" w:hAnsi="Calibri"/>
                <w:lang w:val="hr-HR"/>
              </w:rPr>
              <w:t>85.750,00</w:t>
            </w:r>
          </w:p>
        </w:tc>
        <w:tc>
          <w:tcPr>
            <w:tcW w:w="1660" w:type="dxa"/>
            <w:noWrap/>
            <w:hideMark/>
          </w:tcPr>
          <w:p w14:paraId="2C20187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6566CA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3C46BADF" w14:textId="77777777" w:rsidTr="003D2C33">
        <w:trPr>
          <w:trHeight w:val="300"/>
        </w:trPr>
        <w:tc>
          <w:tcPr>
            <w:tcW w:w="1660" w:type="dxa"/>
            <w:noWrap/>
            <w:hideMark/>
          </w:tcPr>
          <w:p w14:paraId="5CC06569" w14:textId="77777777" w:rsidR="00893E1C" w:rsidRPr="00893E1C" w:rsidRDefault="00893E1C" w:rsidP="00893E1C">
            <w:pPr>
              <w:rPr>
                <w:rFonts w:ascii="Calibri" w:eastAsia="Calibri" w:hAnsi="Calibri"/>
                <w:lang w:val="hr-HR"/>
              </w:rPr>
            </w:pPr>
            <w:r w:rsidRPr="00893E1C">
              <w:rPr>
                <w:rFonts w:ascii="Calibri" w:eastAsia="Calibri" w:hAnsi="Calibri"/>
                <w:lang w:val="hr-HR"/>
              </w:rPr>
              <w:t>4211</w:t>
            </w:r>
          </w:p>
        </w:tc>
        <w:tc>
          <w:tcPr>
            <w:tcW w:w="5320" w:type="dxa"/>
            <w:hideMark/>
          </w:tcPr>
          <w:p w14:paraId="5BFF494E" w14:textId="77777777" w:rsidR="00893E1C" w:rsidRPr="00893E1C" w:rsidRDefault="00893E1C" w:rsidP="00893E1C">
            <w:pPr>
              <w:rPr>
                <w:rFonts w:ascii="Calibri" w:eastAsia="Calibri" w:hAnsi="Calibri"/>
                <w:lang w:val="hr-HR"/>
              </w:rPr>
            </w:pPr>
            <w:r w:rsidRPr="00893E1C">
              <w:rPr>
                <w:rFonts w:ascii="Calibri" w:eastAsia="Calibri" w:hAnsi="Calibri"/>
                <w:lang w:val="hr-HR"/>
              </w:rPr>
              <w:t>Stambeni objekti</w:t>
            </w:r>
          </w:p>
        </w:tc>
        <w:tc>
          <w:tcPr>
            <w:tcW w:w="1660" w:type="dxa"/>
            <w:noWrap/>
            <w:hideMark/>
          </w:tcPr>
          <w:p w14:paraId="6BAC1F3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536275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99034C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0C8E1A5" w14:textId="77777777" w:rsidTr="003D2C33">
        <w:trPr>
          <w:trHeight w:val="300"/>
        </w:trPr>
        <w:tc>
          <w:tcPr>
            <w:tcW w:w="1660" w:type="dxa"/>
            <w:noWrap/>
            <w:hideMark/>
          </w:tcPr>
          <w:p w14:paraId="007BD668" w14:textId="77777777" w:rsidR="00893E1C" w:rsidRPr="00893E1C" w:rsidRDefault="00893E1C" w:rsidP="00893E1C">
            <w:pPr>
              <w:rPr>
                <w:rFonts w:ascii="Calibri" w:eastAsia="Calibri" w:hAnsi="Calibri"/>
                <w:lang w:val="hr-HR"/>
              </w:rPr>
            </w:pPr>
            <w:r w:rsidRPr="00893E1C">
              <w:rPr>
                <w:rFonts w:ascii="Calibri" w:eastAsia="Calibri" w:hAnsi="Calibri"/>
                <w:lang w:val="hr-HR"/>
              </w:rPr>
              <w:t>4212</w:t>
            </w:r>
          </w:p>
        </w:tc>
        <w:tc>
          <w:tcPr>
            <w:tcW w:w="5320" w:type="dxa"/>
            <w:hideMark/>
          </w:tcPr>
          <w:p w14:paraId="29DCFBA5" w14:textId="77777777" w:rsidR="00893E1C" w:rsidRPr="00893E1C" w:rsidRDefault="00893E1C" w:rsidP="00893E1C">
            <w:pPr>
              <w:rPr>
                <w:rFonts w:ascii="Calibri" w:eastAsia="Calibri" w:hAnsi="Calibri"/>
                <w:lang w:val="hr-HR"/>
              </w:rPr>
            </w:pPr>
            <w:r w:rsidRPr="00893E1C">
              <w:rPr>
                <w:rFonts w:ascii="Calibri" w:eastAsia="Calibri" w:hAnsi="Calibri"/>
                <w:lang w:val="hr-HR"/>
              </w:rPr>
              <w:t>Poslovni objekti</w:t>
            </w:r>
          </w:p>
        </w:tc>
        <w:tc>
          <w:tcPr>
            <w:tcW w:w="1660" w:type="dxa"/>
            <w:noWrap/>
            <w:hideMark/>
          </w:tcPr>
          <w:p w14:paraId="1DAEB4B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256E82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B149C9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152B6D1" w14:textId="77777777" w:rsidTr="003D2C33">
        <w:trPr>
          <w:trHeight w:val="510"/>
        </w:trPr>
        <w:tc>
          <w:tcPr>
            <w:tcW w:w="1660" w:type="dxa"/>
            <w:hideMark/>
          </w:tcPr>
          <w:p w14:paraId="058529D2"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K100883</w:t>
            </w:r>
          </w:p>
        </w:tc>
        <w:tc>
          <w:tcPr>
            <w:tcW w:w="5320" w:type="dxa"/>
            <w:hideMark/>
          </w:tcPr>
          <w:p w14:paraId="60A21D93" w14:textId="77777777" w:rsidR="00893E1C" w:rsidRPr="00893E1C" w:rsidRDefault="00893E1C" w:rsidP="00893E1C">
            <w:pPr>
              <w:rPr>
                <w:rFonts w:ascii="Calibri" w:eastAsia="Calibri" w:hAnsi="Calibri"/>
                <w:lang w:val="hr-HR"/>
              </w:rPr>
            </w:pPr>
            <w:r w:rsidRPr="00893E1C">
              <w:rPr>
                <w:rFonts w:ascii="Calibri" w:eastAsia="Calibri" w:hAnsi="Calibri"/>
                <w:lang w:val="hr-HR"/>
              </w:rPr>
              <w:t>ZAMJENA DOTRAJALE STOLARIJE  I IZG. SANITARNIH ČVOROVA DOM FIORINI</w:t>
            </w:r>
          </w:p>
        </w:tc>
        <w:tc>
          <w:tcPr>
            <w:tcW w:w="1660" w:type="dxa"/>
            <w:noWrap/>
            <w:hideMark/>
          </w:tcPr>
          <w:p w14:paraId="46558AC3"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5AB9261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BF6421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D4E9A4E" w14:textId="77777777" w:rsidTr="003D2C33">
        <w:trPr>
          <w:trHeight w:val="300"/>
        </w:trPr>
        <w:tc>
          <w:tcPr>
            <w:tcW w:w="1660" w:type="dxa"/>
            <w:noWrap/>
            <w:hideMark/>
          </w:tcPr>
          <w:p w14:paraId="5D3C1B75"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71</w:t>
            </w:r>
          </w:p>
        </w:tc>
        <w:tc>
          <w:tcPr>
            <w:tcW w:w="5320" w:type="dxa"/>
            <w:hideMark/>
          </w:tcPr>
          <w:p w14:paraId="65F645CC" w14:textId="77777777" w:rsidR="00893E1C" w:rsidRPr="00893E1C" w:rsidRDefault="00893E1C" w:rsidP="00893E1C">
            <w:pPr>
              <w:rPr>
                <w:rFonts w:ascii="Calibri" w:eastAsia="Calibri" w:hAnsi="Calibri"/>
                <w:lang w:val="hr-HR"/>
              </w:rPr>
            </w:pPr>
            <w:r w:rsidRPr="00893E1C">
              <w:rPr>
                <w:rFonts w:ascii="Calibri" w:eastAsia="Calibri" w:hAnsi="Calibri"/>
                <w:lang w:val="hr-HR"/>
              </w:rPr>
              <w:t>Prihodi od prodaje nefin. imovine u vlasništvu JLS</w:t>
            </w:r>
          </w:p>
        </w:tc>
        <w:tc>
          <w:tcPr>
            <w:tcW w:w="1660" w:type="dxa"/>
            <w:noWrap/>
            <w:hideMark/>
          </w:tcPr>
          <w:p w14:paraId="33E096CD"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4A05FB5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287C2F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C600347" w14:textId="77777777" w:rsidTr="003D2C33">
        <w:trPr>
          <w:trHeight w:val="300"/>
        </w:trPr>
        <w:tc>
          <w:tcPr>
            <w:tcW w:w="1660" w:type="dxa"/>
            <w:noWrap/>
            <w:hideMark/>
          </w:tcPr>
          <w:p w14:paraId="1B825464"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71EC40B0"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0F7AA144" w14:textId="77777777" w:rsidR="00893E1C" w:rsidRPr="00893E1C" w:rsidRDefault="00893E1C" w:rsidP="00893E1C">
            <w:pPr>
              <w:rPr>
                <w:rFonts w:ascii="Calibri" w:eastAsia="Calibri" w:hAnsi="Calibri"/>
                <w:lang w:val="hr-HR"/>
              </w:rPr>
            </w:pPr>
            <w:r w:rsidRPr="00893E1C">
              <w:rPr>
                <w:rFonts w:ascii="Calibri" w:eastAsia="Calibri" w:hAnsi="Calibri"/>
                <w:lang w:val="hr-HR"/>
              </w:rPr>
              <w:t>20.000,00</w:t>
            </w:r>
          </w:p>
        </w:tc>
        <w:tc>
          <w:tcPr>
            <w:tcW w:w="1660" w:type="dxa"/>
            <w:noWrap/>
            <w:hideMark/>
          </w:tcPr>
          <w:p w14:paraId="6E8974F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A58D13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0B088F5" w14:textId="77777777" w:rsidTr="003D2C33">
        <w:trPr>
          <w:trHeight w:val="300"/>
        </w:trPr>
        <w:tc>
          <w:tcPr>
            <w:tcW w:w="1660" w:type="dxa"/>
            <w:noWrap/>
            <w:hideMark/>
          </w:tcPr>
          <w:p w14:paraId="7A6A86C4" w14:textId="77777777" w:rsidR="00893E1C" w:rsidRPr="00893E1C" w:rsidRDefault="00893E1C" w:rsidP="00893E1C">
            <w:pPr>
              <w:rPr>
                <w:rFonts w:ascii="Calibri" w:eastAsia="Calibri" w:hAnsi="Calibri"/>
                <w:lang w:val="hr-HR"/>
              </w:rPr>
            </w:pPr>
            <w:r w:rsidRPr="00893E1C">
              <w:rPr>
                <w:rFonts w:ascii="Calibri" w:eastAsia="Calibri" w:hAnsi="Calibri"/>
                <w:lang w:val="hr-HR"/>
              </w:rPr>
              <w:t>4212</w:t>
            </w:r>
          </w:p>
        </w:tc>
        <w:tc>
          <w:tcPr>
            <w:tcW w:w="5320" w:type="dxa"/>
            <w:hideMark/>
          </w:tcPr>
          <w:p w14:paraId="63C11472" w14:textId="77777777" w:rsidR="00893E1C" w:rsidRPr="00893E1C" w:rsidRDefault="00893E1C" w:rsidP="00893E1C">
            <w:pPr>
              <w:rPr>
                <w:rFonts w:ascii="Calibri" w:eastAsia="Calibri" w:hAnsi="Calibri"/>
                <w:lang w:val="hr-HR"/>
              </w:rPr>
            </w:pPr>
            <w:r w:rsidRPr="00893E1C">
              <w:rPr>
                <w:rFonts w:ascii="Calibri" w:eastAsia="Calibri" w:hAnsi="Calibri"/>
                <w:lang w:val="hr-HR"/>
              </w:rPr>
              <w:t>Poslovni objekti</w:t>
            </w:r>
          </w:p>
        </w:tc>
        <w:tc>
          <w:tcPr>
            <w:tcW w:w="1660" w:type="dxa"/>
            <w:noWrap/>
            <w:hideMark/>
          </w:tcPr>
          <w:p w14:paraId="013A546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5C39D2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C6F9B9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C6BB50C" w14:textId="77777777" w:rsidTr="003D2C33">
        <w:trPr>
          <w:trHeight w:val="510"/>
        </w:trPr>
        <w:tc>
          <w:tcPr>
            <w:tcW w:w="1660" w:type="dxa"/>
            <w:hideMark/>
          </w:tcPr>
          <w:p w14:paraId="1F82F313"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K100884</w:t>
            </w:r>
          </w:p>
        </w:tc>
        <w:tc>
          <w:tcPr>
            <w:tcW w:w="5320" w:type="dxa"/>
            <w:hideMark/>
          </w:tcPr>
          <w:p w14:paraId="7DB3F218" w14:textId="77777777" w:rsidR="00893E1C" w:rsidRPr="00893E1C" w:rsidRDefault="00893E1C" w:rsidP="00893E1C">
            <w:pPr>
              <w:rPr>
                <w:rFonts w:ascii="Calibri" w:eastAsia="Calibri" w:hAnsi="Calibri"/>
                <w:lang w:val="hr-HR"/>
              </w:rPr>
            </w:pPr>
            <w:r w:rsidRPr="00893E1C">
              <w:rPr>
                <w:rFonts w:ascii="Calibri" w:eastAsia="Calibri" w:hAnsi="Calibri"/>
                <w:lang w:val="hr-HR"/>
              </w:rPr>
              <w:t>REKONSTRUKCIJA I PRENAMJENA STARE ŠKOLE U DJEČJI VRTIĆ  I DRUŠTVENI DOM</w:t>
            </w:r>
          </w:p>
        </w:tc>
        <w:tc>
          <w:tcPr>
            <w:tcW w:w="1660" w:type="dxa"/>
            <w:noWrap/>
            <w:hideMark/>
          </w:tcPr>
          <w:p w14:paraId="7B5B8CE2" w14:textId="77777777" w:rsidR="00893E1C" w:rsidRPr="00893E1C" w:rsidRDefault="00893E1C" w:rsidP="00893E1C">
            <w:pPr>
              <w:rPr>
                <w:rFonts w:ascii="Calibri" w:eastAsia="Calibri" w:hAnsi="Calibri"/>
                <w:lang w:val="hr-HR"/>
              </w:rPr>
            </w:pPr>
            <w:r w:rsidRPr="00893E1C">
              <w:rPr>
                <w:rFonts w:ascii="Calibri" w:eastAsia="Calibri" w:hAnsi="Calibri"/>
                <w:lang w:val="hr-HR"/>
              </w:rPr>
              <w:t>1.600.000,00</w:t>
            </w:r>
          </w:p>
        </w:tc>
        <w:tc>
          <w:tcPr>
            <w:tcW w:w="1660" w:type="dxa"/>
            <w:noWrap/>
            <w:hideMark/>
          </w:tcPr>
          <w:p w14:paraId="0238B83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4FF97B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EDCD68B" w14:textId="77777777" w:rsidTr="003D2C33">
        <w:trPr>
          <w:trHeight w:val="300"/>
        </w:trPr>
        <w:tc>
          <w:tcPr>
            <w:tcW w:w="1660" w:type="dxa"/>
            <w:noWrap/>
            <w:hideMark/>
          </w:tcPr>
          <w:p w14:paraId="7B0D8A56"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52</w:t>
            </w:r>
          </w:p>
        </w:tc>
        <w:tc>
          <w:tcPr>
            <w:tcW w:w="5320" w:type="dxa"/>
            <w:hideMark/>
          </w:tcPr>
          <w:p w14:paraId="5181048B"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w:t>
            </w:r>
          </w:p>
        </w:tc>
        <w:tc>
          <w:tcPr>
            <w:tcW w:w="1660" w:type="dxa"/>
            <w:noWrap/>
            <w:hideMark/>
          </w:tcPr>
          <w:p w14:paraId="5D9839B6" w14:textId="77777777" w:rsidR="00893E1C" w:rsidRPr="00893E1C" w:rsidRDefault="00893E1C" w:rsidP="00893E1C">
            <w:pPr>
              <w:rPr>
                <w:rFonts w:ascii="Calibri" w:eastAsia="Calibri" w:hAnsi="Calibri"/>
                <w:lang w:val="hr-HR"/>
              </w:rPr>
            </w:pPr>
            <w:r w:rsidRPr="00893E1C">
              <w:rPr>
                <w:rFonts w:ascii="Calibri" w:eastAsia="Calibri" w:hAnsi="Calibri"/>
                <w:lang w:val="hr-HR"/>
              </w:rPr>
              <w:t>1.600.000,00</w:t>
            </w:r>
          </w:p>
        </w:tc>
        <w:tc>
          <w:tcPr>
            <w:tcW w:w="1660" w:type="dxa"/>
            <w:noWrap/>
            <w:hideMark/>
          </w:tcPr>
          <w:p w14:paraId="33EAE69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59C0E4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9DD5CFF" w14:textId="77777777" w:rsidTr="003D2C33">
        <w:trPr>
          <w:trHeight w:val="300"/>
        </w:trPr>
        <w:tc>
          <w:tcPr>
            <w:tcW w:w="1660" w:type="dxa"/>
            <w:noWrap/>
            <w:hideMark/>
          </w:tcPr>
          <w:p w14:paraId="591F6C09"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2580716F"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4B8C72D6" w14:textId="77777777" w:rsidR="00893E1C" w:rsidRPr="00893E1C" w:rsidRDefault="00893E1C" w:rsidP="00893E1C">
            <w:pPr>
              <w:rPr>
                <w:rFonts w:ascii="Calibri" w:eastAsia="Calibri" w:hAnsi="Calibri"/>
                <w:lang w:val="hr-HR"/>
              </w:rPr>
            </w:pPr>
            <w:r w:rsidRPr="00893E1C">
              <w:rPr>
                <w:rFonts w:ascii="Calibri" w:eastAsia="Calibri" w:hAnsi="Calibri"/>
                <w:lang w:val="hr-HR"/>
              </w:rPr>
              <w:t>1.600.000,00</w:t>
            </w:r>
          </w:p>
        </w:tc>
        <w:tc>
          <w:tcPr>
            <w:tcW w:w="1660" w:type="dxa"/>
            <w:noWrap/>
            <w:hideMark/>
          </w:tcPr>
          <w:p w14:paraId="661E487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2CEFD6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3A03882" w14:textId="77777777" w:rsidTr="003D2C33">
        <w:trPr>
          <w:trHeight w:val="300"/>
        </w:trPr>
        <w:tc>
          <w:tcPr>
            <w:tcW w:w="1660" w:type="dxa"/>
            <w:noWrap/>
            <w:hideMark/>
          </w:tcPr>
          <w:p w14:paraId="4C457C07" w14:textId="77777777" w:rsidR="00893E1C" w:rsidRPr="00893E1C" w:rsidRDefault="00893E1C" w:rsidP="00893E1C">
            <w:pPr>
              <w:rPr>
                <w:rFonts w:ascii="Calibri" w:eastAsia="Calibri" w:hAnsi="Calibri"/>
                <w:lang w:val="hr-HR"/>
              </w:rPr>
            </w:pPr>
            <w:r w:rsidRPr="00893E1C">
              <w:rPr>
                <w:rFonts w:ascii="Calibri" w:eastAsia="Calibri" w:hAnsi="Calibri"/>
                <w:lang w:val="hr-HR"/>
              </w:rPr>
              <w:t>4212</w:t>
            </w:r>
          </w:p>
        </w:tc>
        <w:tc>
          <w:tcPr>
            <w:tcW w:w="5320" w:type="dxa"/>
            <w:hideMark/>
          </w:tcPr>
          <w:p w14:paraId="20B3E6C5" w14:textId="77777777" w:rsidR="00893E1C" w:rsidRPr="00893E1C" w:rsidRDefault="00893E1C" w:rsidP="00893E1C">
            <w:pPr>
              <w:rPr>
                <w:rFonts w:ascii="Calibri" w:eastAsia="Calibri" w:hAnsi="Calibri"/>
                <w:lang w:val="hr-HR"/>
              </w:rPr>
            </w:pPr>
            <w:r w:rsidRPr="00893E1C">
              <w:rPr>
                <w:rFonts w:ascii="Calibri" w:eastAsia="Calibri" w:hAnsi="Calibri"/>
                <w:lang w:val="hr-HR"/>
              </w:rPr>
              <w:t>Poslovni objekti</w:t>
            </w:r>
          </w:p>
        </w:tc>
        <w:tc>
          <w:tcPr>
            <w:tcW w:w="1660" w:type="dxa"/>
            <w:noWrap/>
            <w:hideMark/>
          </w:tcPr>
          <w:p w14:paraId="30A8DF5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98C18C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E9EF81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19DE28B" w14:textId="77777777" w:rsidTr="003D2C33">
        <w:trPr>
          <w:trHeight w:val="300"/>
        </w:trPr>
        <w:tc>
          <w:tcPr>
            <w:tcW w:w="1660" w:type="dxa"/>
            <w:noWrap/>
            <w:hideMark/>
          </w:tcPr>
          <w:p w14:paraId="14A4CF3C" w14:textId="77777777" w:rsidR="00893E1C" w:rsidRPr="00893E1C" w:rsidRDefault="00893E1C" w:rsidP="00893E1C">
            <w:pPr>
              <w:rPr>
                <w:rFonts w:ascii="Calibri" w:eastAsia="Calibri" w:hAnsi="Calibri"/>
                <w:lang w:val="hr-HR"/>
              </w:rPr>
            </w:pPr>
            <w:r w:rsidRPr="00893E1C">
              <w:rPr>
                <w:rFonts w:ascii="Calibri" w:eastAsia="Calibri" w:hAnsi="Calibri"/>
                <w:lang w:val="hr-HR"/>
              </w:rPr>
              <w:t>Program: 1019</w:t>
            </w:r>
          </w:p>
        </w:tc>
        <w:tc>
          <w:tcPr>
            <w:tcW w:w="5320" w:type="dxa"/>
            <w:hideMark/>
          </w:tcPr>
          <w:p w14:paraId="11AEFBE1" w14:textId="77777777" w:rsidR="00893E1C" w:rsidRPr="00893E1C" w:rsidRDefault="00893E1C" w:rsidP="00893E1C">
            <w:pPr>
              <w:rPr>
                <w:rFonts w:ascii="Calibri" w:eastAsia="Calibri" w:hAnsi="Calibri"/>
                <w:lang w:val="hr-HR"/>
              </w:rPr>
            </w:pPr>
            <w:r w:rsidRPr="00893E1C">
              <w:rPr>
                <w:rFonts w:ascii="Calibri" w:eastAsia="Calibri" w:hAnsi="Calibri"/>
                <w:lang w:val="hr-HR"/>
              </w:rPr>
              <w:t>UPRAVLJANJE LIKVIDNOŠĆU</w:t>
            </w:r>
          </w:p>
        </w:tc>
        <w:tc>
          <w:tcPr>
            <w:tcW w:w="1660" w:type="dxa"/>
            <w:noWrap/>
            <w:hideMark/>
          </w:tcPr>
          <w:p w14:paraId="01019A5E" w14:textId="77777777" w:rsidR="00893E1C" w:rsidRPr="00893E1C" w:rsidRDefault="00893E1C" w:rsidP="00893E1C">
            <w:pPr>
              <w:rPr>
                <w:rFonts w:ascii="Calibri" w:eastAsia="Calibri" w:hAnsi="Calibri"/>
                <w:lang w:val="hr-HR"/>
              </w:rPr>
            </w:pPr>
            <w:r w:rsidRPr="00893E1C">
              <w:rPr>
                <w:rFonts w:ascii="Calibri" w:eastAsia="Calibri" w:hAnsi="Calibri"/>
                <w:lang w:val="hr-HR"/>
              </w:rPr>
              <w:t>24.385,13</w:t>
            </w:r>
          </w:p>
        </w:tc>
        <w:tc>
          <w:tcPr>
            <w:tcW w:w="1660" w:type="dxa"/>
            <w:noWrap/>
            <w:hideMark/>
          </w:tcPr>
          <w:p w14:paraId="358BC165"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D8710D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F3599FB" w14:textId="77777777" w:rsidTr="003D2C33">
        <w:trPr>
          <w:trHeight w:val="510"/>
        </w:trPr>
        <w:tc>
          <w:tcPr>
            <w:tcW w:w="1660" w:type="dxa"/>
            <w:hideMark/>
          </w:tcPr>
          <w:p w14:paraId="3108D18D"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A100895</w:t>
            </w:r>
          </w:p>
        </w:tc>
        <w:tc>
          <w:tcPr>
            <w:tcW w:w="5320" w:type="dxa"/>
            <w:hideMark/>
          </w:tcPr>
          <w:p w14:paraId="3A5BED02" w14:textId="77777777" w:rsidR="00893E1C" w:rsidRPr="00893E1C" w:rsidRDefault="00893E1C" w:rsidP="00893E1C">
            <w:pPr>
              <w:rPr>
                <w:rFonts w:ascii="Calibri" w:eastAsia="Calibri" w:hAnsi="Calibri"/>
                <w:lang w:val="hr-HR"/>
              </w:rPr>
            </w:pPr>
            <w:r w:rsidRPr="00893E1C">
              <w:rPr>
                <w:rFonts w:ascii="Calibri" w:eastAsia="Calibri" w:hAnsi="Calibri"/>
                <w:lang w:val="hr-HR"/>
              </w:rPr>
              <w:t>REKONSTRUKCIJA I PRENAMJENA STARE ŠKOLE U DJEČJI VRTIĆ  I DRUŠTVENI DOM</w:t>
            </w:r>
          </w:p>
        </w:tc>
        <w:tc>
          <w:tcPr>
            <w:tcW w:w="1660" w:type="dxa"/>
            <w:noWrap/>
            <w:hideMark/>
          </w:tcPr>
          <w:p w14:paraId="73A036F2" w14:textId="77777777" w:rsidR="00893E1C" w:rsidRPr="00893E1C" w:rsidRDefault="00893E1C" w:rsidP="00893E1C">
            <w:pPr>
              <w:rPr>
                <w:rFonts w:ascii="Calibri" w:eastAsia="Calibri" w:hAnsi="Calibri"/>
                <w:lang w:val="hr-HR"/>
              </w:rPr>
            </w:pPr>
            <w:r w:rsidRPr="00893E1C">
              <w:rPr>
                <w:rFonts w:ascii="Calibri" w:eastAsia="Calibri" w:hAnsi="Calibri"/>
                <w:lang w:val="hr-HR"/>
              </w:rPr>
              <w:t>24.385,13</w:t>
            </w:r>
          </w:p>
        </w:tc>
        <w:tc>
          <w:tcPr>
            <w:tcW w:w="1660" w:type="dxa"/>
            <w:noWrap/>
            <w:hideMark/>
          </w:tcPr>
          <w:p w14:paraId="6468DE3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621F15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300CFFF8" w14:textId="77777777" w:rsidTr="003D2C33">
        <w:trPr>
          <w:trHeight w:val="300"/>
        </w:trPr>
        <w:tc>
          <w:tcPr>
            <w:tcW w:w="1660" w:type="dxa"/>
            <w:noWrap/>
            <w:hideMark/>
          </w:tcPr>
          <w:p w14:paraId="46613588"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52</w:t>
            </w:r>
          </w:p>
        </w:tc>
        <w:tc>
          <w:tcPr>
            <w:tcW w:w="5320" w:type="dxa"/>
            <w:hideMark/>
          </w:tcPr>
          <w:p w14:paraId="1A4F8C48"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w:t>
            </w:r>
          </w:p>
        </w:tc>
        <w:tc>
          <w:tcPr>
            <w:tcW w:w="1660" w:type="dxa"/>
            <w:noWrap/>
            <w:hideMark/>
          </w:tcPr>
          <w:p w14:paraId="78C572E1" w14:textId="77777777" w:rsidR="00893E1C" w:rsidRPr="00893E1C" w:rsidRDefault="00893E1C" w:rsidP="00893E1C">
            <w:pPr>
              <w:rPr>
                <w:rFonts w:ascii="Calibri" w:eastAsia="Calibri" w:hAnsi="Calibri"/>
                <w:lang w:val="hr-HR"/>
              </w:rPr>
            </w:pPr>
            <w:r w:rsidRPr="00893E1C">
              <w:rPr>
                <w:rFonts w:ascii="Calibri" w:eastAsia="Calibri" w:hAnsi="Calibri"/>
                <w:lang w:val="hr-HR"/>
              </w:rPr>
              <w:t>24.385,13</w:t>
            </w:r>
          </w:p>
        </w:tc>
        <w:tc>
          <w:tcPr>
            <w:tcW w:w="1660" w:type="dxa"/>
            <w:noWrap/>
            <w:hideMark/>
          </w:tcPr>
          <w:p w14:paraId="49D521F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083EC4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6D78BCD" w14:textId="77777777" w:rsidTr="003D2C33">
        <w:trPr>
          <w:trHeight w:val="300"/>
        </w:trPr>
        <w:tc>
          <w:tcPr>
            <w:tcW w:w="1660" w:type="dxa"/>
            <w:noWrap/>
            <w:hideMark/>
          </w:tcPr>
          <w:p w14:paraId="7DC49732" w14:textId="77777777" w:rsidR="00893E1C" w:rsidRPr="00893E1C" w:rsidRDefault="00893E1C" w:rsidP="00893E1C">
            <w:pPr>
              <w:rPr>
                <w:rFonts w:ascii="Calibri" w:eastAsia="Calibri" w:hAnsi="Calibri"/>
                <w:lang w:val="hr-HR"/>
              </w:rPr>
            </w:pPr>
            <w:r w:rsidRPr="00893E1C">
              <w:rPr>
                <w:rFonts w:ascii="Calibri" w:eastAsia="Calibri" w:hAnsi="Calibri"/>
                <w:lang w:val="hr-HR"/>
              </w:rPr>
              <w:t>54</w:t>
            </w:r>
          </w:p>
        </w:tc>
        <w:tc>
          <w:tcPr>
            <w:tcW w:w="5320" w:type="dxa"/>
            <w:hideMark/>
          </w:tcPr>
          <w:p w14:paraId="79E94BA7" w14:textId="77777777" w:rsidR="00893E1C" w:rsidRPr="00893E1C" w:rsidRDefault="00893E1C" w:rsidP="00893E1C">
            <w:pPr>
              <w:rPr>
                <w:rFonts w:ascii="Calibri" w:eastAsia="Calibri" w:hAnsi="Calibri"/>
                <w:lang w:val="hr-HR"/>
              </w:rPr>
            </w:pPr>
            <w:r w:rsidRPr="00893E1C">
              <w:rPr>
                <w:rFonts w:ascii="Calibri" w:eastAsia="Calibri" w:hAnsi="Calibri"/>
                <w:lang w:val="hr-HR"/>
              </w:rPr>
              <w:t>Izdaci za otplatu glavnice primljenih kredita i zajmova</w:t>
            </w:r>
          </w:p>
        </w:tc>
        <w:tc>
          <w:tcPr>
            <w:tcW w:w="1660" w:type="dxa"/>
            <w:noWrap/>
            <w:hideMark/>
          </w:tcPr>
          <w:p w14:paraId="0608347E" w14:textId="77777777" w:rsidR="00893E1C" w:rsidRPr="00893E1C" w:rsidRDefault="00893E1C" w:rsidP="00893E1C">
            <w:pPr>
              <w:rPr>
                <w:rFonts w:ascii="Calibri" w:eastAsia="Calibri" w:hAnsi="Calibri"/>
                <w:lang w:val="hr-HR"/>
              </w:rPr>
            </w:pPr>
            <w:r w:rsidRPr="00893E1C">
              <w:rPr>
                <w:rFonts w:ascii="Calibri" w:eastAsia="Calibri" w:hAnsi="Calibri"/>
                <w:lang w:val="hr-HR"/>
              </w:rPr>
              <w:t>24.385,13</w:t>
            </w:r>
          </w:p>
        </w:tc>
        <w:tc>
          <w:tcPr>
            <w:tcW w:w="1660" w:type="dxa"/>
            <w:noWrap/>
            <w:hideMark/>
          </w:tcPr>
          <w:p w14:paraId="03D26BC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A7CF53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34F1C245" w14:textId="77777777" w:rsidTr="003D2C33">
        <w:trPr>
          <w:trHeight w:val="510"/>
        </w:trPr>
        <w:tc>
          <w:tcPr>
            <w:tcW w:w="1660" w:type="dxa"/>
            <w:noWrap/>
            <w:hideMark/>
          </w:tcPr>
          <w:p w14:paraId="761B3559" w14:textId="77777777" w:rsidR="00893E1C" w:rsidRPr="00893E1C" w:rsidRDefault="00893E1C" w:rsidP="00893E1C">
            <w:pPr>
              <w:rPr>
                <w:rFonts w:ascii="Calibri" w:eastAsia="Calibri" w:hAnsi="Calibri"/>
                <w:lang w:val="hr-HR"/>
              </w:rPr>
            </w:pPr>
            <w:r w:rsidRPr="00893E1C">
              <w:rPr>
                <w:rFonts w:ascii="Calibri" w:eastAsia="Calibri" w:hAnsi="Calibri"/>
                <w:lang w:val="hr-HR"/>
              </w:rPr>
              <w:t>5443</w:t>
            </w:r>
          </w:p>
        </w:tc>
        <w:tc>
          <w:tcPr>
            <w:tcW w:w="5320" w:type="dxa"/>
            <w:hideMark/>
          </w:tcPr>
          <w:p w14:paraId="0CDA9D88" w14:textId="77777777" w:rsidR="00893E1C" w:rsidRPr="00893E1C" w:rsidRDefault="00893E1C" w:rsidP="00893E1C">
            <w:pPr>
              <w:rPr>
                <w:rFonts w:ascii="Calibri" w:eastAsia="Calibri" w:hAnsi="Calibri"/>
                <w:lang w:val="hr-HR"/>
              </w:rPr>
            </w:pPr>
            <w:r w:rsidRPr="00893E1C">
              <w:rPr>
                <w:rFonts w:ascii="Calibri" w:eastAsia="Calibri" w:hAnsi="Calibri"/>
                <w:lang w:val="hr-HR"/>
              </w:rPr>
              <w:t>Otplata glavnice primljenih kredita od tuzemnih kreditnih institucija izvan javnog sektora</w:t>
            </w:r>
          </w:p>
        </w:tc>
        <w:tc>
          <w:tcPr>
            <w:tcW w:w="1660" w:type="dxa"/>
            <w:noWrap/>
            <w:hideMark/>
          </w:tcPr>
          <w:p w14:paraId="39DA2A2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190A39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4DFB36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40D1009" w14:textId="77777777" w:rsidTr="003D2C33">
        <w:trPr>
          <w:trHeight w:val="300"/>
        </w:trPr>
        <w:tc>
          <w:tcPr>
            <w:tcW w:w="1660" w:type="dxa"/>
            <w:noWrap/>
            <w:hideMark/>
          </w:tcPr>
          <w:p w14:paraId="39B6A639" w14:textId="77777777" w:rsidR="00893E1C" w:rsidRPr="00893E1C" w:rsidRDefault="00893E1C" w:rsidP="00893E1C">
            <w:pPr>
              <w:rPr>
                <w:rFonts w:ascii="Calibri" w:eastAsia="Calibri" w:hAnsi="Calibri"/>
                <w:lang w:val="hr-HR"/>
              </w:rPr>
            </w:pPr>
            <w:r w:rsidRPr="00893E1C">
              <w:rPr>
                <w:rFonts w:ascii="Calibri" w:eastAsia="Calibri" w:hAnsi="Calibri"/>
                <w:lang w:val="hr-HR"/>
              </w:rPr>
              <w:t>GLAVA: 00102</w:t>
            </w:r>
          </w:p>
        </w:tc>
        <w:tc>
          <w:tcPr>
            <w:tcW w:w="5320" w:type="dxa"/>
            <w:hideMark/>
          </w:tcPr>
          <w:p w14:paraId="2F13B00A" w14:textId="77777777" w:rsidR="00893E1C" w:rsidRPr="00893E1C" w:rsidRDefault="00893E1C" w:rsidP="00893E1C">
            <w:pPr>
              <w:rPr>
                <w:rFonts w:ascii="Calibri" w:eastAsia="Calibri" w:hAnsi="Calibri"/>
                <w:lang w:val="hr-HR"/>
              </w:rPr>
            </w:pPr>
            <w:r w:rsidRPr="00893E1C">
              <w:rPr>
                <w:rFonts w:ascii="Calibri" w:eastAsia="Calibri" w:hAnsi="Calibri"/>
                <w:lang w:val="hr-HR"/>
              </w:rPr>
              <w:t>DJEČJI VRTIĆ KALIMERO BRTONIGLA RKP 36330</w:t>
            </w:r>
          </w:p>
        </w:tc>
        <w:tc>
          <w:tcPr>
            <w:tcW w:w="1660" w:type="dxa"/>
            <w:noWrap/>
            <w:hideMark/>
          </w:tcPr>
          <w:p w14:paraId="21552AD4" w14:textId="77777777" w:rsidR="00893E1C" w:rsidRPr="00893E1C" w:rsidRDefault="00893E1C" w:rsidP="00893E1C">
            <w:pPr>
              <w:rPr>
                <w:rFonts w:ascii="Calibri" w:eastAsia="Calibri" w:hAnsi="Calibri"/>
                <w:lang w:val="hr-HR"/>
              </w:rPr>
            </w:pPr>
            <w:r w:rsidRPr="00893E1C">
              <w:rPr>
                <w:rFonts w:ascii="Calibri" w:eastAsia="Calibri" w:hAnsi="Calibri"/>
                <w:lang w:val="hr-HR"/>
              </w:rPr>
              <w:t>658.000,00</w:t>
            </w:r>
          </w:p>
        </w:tc>
        <w:tc>
          <w:tcPr>
            <w:tcW w:w="1660" w:type="dxa"/>
            <w:noWrap/>
            <w:hideMark/>
          </w:tcPr>
          <w:p w14:paraId="5B58CD86" w14:textId="77777777" w:rsidR="00893E1C" w:rsidRPr="00893E1C" w:rsidRDefault="00893E1C" w:rsidP="00893E1C">
            <w:pPr>
              <w:rPr>
                <w:rFonts w:ascii="Calibri" w:eastAsia="Calibri" w:hAnsi="Calibri"/>
                <w:lang w:val="hr-HR"/>
              </w:rPr>
            </w:pPr>
            <w:r w:rsidRPr="00893E1C">
              <w:rPr>
                <w:rFonts w:ascii="Calibri" w:eastAsia="Calibri" w:hAnsi="Calibri"/>
                <w:lang w:val="hr-HR"/>
              </w:rPr>
              <w:t>273.459,07</w:t>
            </w:r>
          </w:p>
        </w:tc>
        <w:tc>
          <w:tcPr>
            <w:tcW w:w="1660" w:type="dxa"/>
            <w:noWrap/>
            <w:hideMark/>
          </w:tcPr>
          <w:p w14:paraId="78D16498" w14:textId="77777777" w:rsidR="00893E1C" w:rsidRPr="00893E1C" w:rsidRDefault="00893E1C" w:rsidP="00893E1C">
            <w:pPr>
              <w:rPr>
                <w:rFonts w:ascii="Calibri" w:eastAsia="Calibri" w:hAnsi="Calibri"/>
                <w:lang w:val="hr-HR"/>
              </w:rPr>
            </w:pPr>
            <w:r w:rsidRPr="00893E1C">
              <w:rPr>
                <w:rFonts w:ascii="Calibri" w:eastAsia="Calibri" w:hAnsi="Calibri"/>
                <w:lang w:val="hr-HR"/>
              </w:rPr>
              <w:t>41,56</w:t>
            </w:r>
          </w:p>
        </w:tc>
      </w:tr>
      <w:tr w:rsidR="00893E1C" w:rsidRPr="00893E1C" w14:paraId="4A92A139" w14:textId="77777777" w:rsidTr="003D2C33">
        <w:trPr>
          <w:trHeight w:val="300"/>
        </w:trPr>
        <w:tc>
          <w:tcPr>
            <w:tcW w:w="1660" w:type="dxa"/>
            <w:noWrap/>
            <w:hideMark/>
          </w:tcPr>
          <w:p w14:paraId="542CE3A3" w14:textId="77777777" w:rsidR="00893E1C" w:rsidRPr="00893E1C" w:rsidRDefault="00893E1C" w:rsidP="00893E1C">
            <w:pPr>
              <w:rPr>
                <w:rFonts w:ascii="Calibri" w:eastAsia="Calibri" w:hAnsi="Calibri"/>
                <w:lang w:val="hr-HR"/>
              </w:rPr>
            </w:pPr>
            <w:r w:rsidRPr="00893E1C">
              <w:rPr>
                <w:rFonts w:ascii="Calibri" w:eastAsia="Calibri" w:hAnsi="Calibri"/>
                <w:lang w:val="hr-HR"/>
              </w:rPr>
              <w:t>Program: 1009</w:t>
            </w:r>
          </w:p>
        </w:tc>
        <w:tc>
          <w:tcPr>
            <w:tcW w:w="5320" w:type="dxa"/>
            <w:hideMark/>
          </w:tcPr>
          <w:p w14:paraId="5925D129" w14:textId="77777777" w:rsidR="00893E1C" w:rsidRPr="00893E1C" w:rsidRDefault="00893E1C" w:rsidP="00893E1C">
            <w:pPr>
              <w:rPr>
                <w:rFonts w:ascii="Calibri" w:eastAsia="Calibri" w:hAnsi="Calibri"/>
                <w:lang w:val="hr-HR"/>
              </w:rPr>
            </w:pPr>
            <w:r w:rsidRPr="00893E1C">
              <w:rPr>
                <w:rFonts w:ascii="Calibri" w:eastAsia="Calibri" w:hAnsi="Calibri"/>
                <w:lang w:val="hr-HR"/>
              </w:rPr>
              <w:t>FINANCIRANJE DJEČJEG VRTIĆA KALIMERO</w:t>
            </w:r>
          </w:p>
        </w:tc>
        <w:tc>
          <w:tcPr>
            <w:tcW w:w="1660" w:type="dxa"/>
            <w:noWrap/>
            <w:hideMark/>
          </w:tcPr>
          <w:p w14:paraId="1AD5EFC8" w14:textId="77777777" w:rsidR="00893E1C" w:rsidRPr="00893E1C" w:rsidRDefault="00893E1C" w:rsidP="00893E1C">
            <w:pPr>
              <w:rPr>
                <w:rFonts w:ascii="Calibri" w:eastAsia="Calibri" w:hAnsi="Calibri"/>
                <w:lang w:val="hr-HR"/>
              </w:rPr>
            </w:pPr>
            <w:r w:rsidRPr="00893E1C">
              <w:rPr>
                <w:rFonts w:ascii="Calibri" w:eastAsia="Calibri" w:hAnsi="Calibri"/>
                <w:lang w:val="hr-HR"/>
              </w:rPr>
              <w:t>658.000,00</w:t>
            </w:r>
          </w:p>
        </w:tc>
        <w:tc>
          <w:tcPr>
            <w:tcW w:w="1660" w:type="dxa"/>
            <w:noWrap/>
            <w:hideMark/>
          </w:tcPr>
          <w:p w14:paraId="1C5C95FD" w14:textId="77777777" w:rsidR="00893E1C" w:rsidRPr="00893E1C" w:rsidRDefault="00893E1C" w:rsidP="00893E1C">
            <w:pPr>
              <w:rPr>
                <w:rFonts w:ascii="Calibri" w:eastAsia="Calibri" w:hAnsi="Calibri"/>
                <w:lang w:val="hr-HR"/>
              </w:rPr>
            </w:pPr>
            <w:r w:rsidRPr="00893E1C">
              <w:rPr>
                <w:rFonts w:ascii="Calibri" w:eastAsia="Calibri" w:hAnsi="Calibri"/>
                <w:lang w:val="hr-HR"/>
              </w:rPr>
              <w:t>273.459,07</w:t>
            </w:r>
          </w:p>
        </w:tc>
        <w:tc>
          <w:tcPr>
            <w:tcW w:w="1660" w:type="dxa"/>
            <w:noWrap/>
            <w:hideMark/>
          </w:tcPr>
          <w:p w14:paraId="26F2C595" w14:textId="77777777" w:rsidR="00893E1C" w:rsidRPr="00893E1C" w:rsidRDefault="00893E1C" w:rsidP="00893E1C">
            <w:pPr>
              <w:rPr>
                <w:rFonts w:ascii="Calibri" w:eastAsia="Calibri" w:hAnsi="Calibri"/>
                <w:lang w:val="hr-HR"/>
              </w:rPr>
            </w:pPr>
            <w:r w:rsidRPr="00893E1C">
              <w:rPr>
                <w:rFonts w:ascii="Calibri" w:eastAsia="Calibri" w:hAnsi="Calibri"/>
                <w:lang w:val="hr-HR"/>
              </w:rPr>
              <w:t>41,56</w:t>
            </w:r>
          </w:p>
        </w:tc>
      </w:tr>
      <w:tr w:rsidR="00893E1C" w:rsidRPr="00893E1C" w14:paraId="26FB3126" w14:textId="77777777" w:rsidTr="003D2C33">
        <w:trPr>
          <w:trHeight w:val="510"/>
        </w:trPr>
        <w:tc>
          <w:tcPr>
            <w:tcW w:w="1660" w:type="dxa"/>
            <w:hideMark/>
          </w:tcPr>
          <w:p w14:paraId="763FD51B"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A100701</w:t>
            </w:r>
          </w:p>
        </w:tc>
        <w:tc>
          <w:tcPr>
            <w:tcW w:w="5320" w:type="dxa"/>
            <w:hideMark/>
          </w:tcPr>
          <w:p w14:paraId="09DF5F01"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ZAPOSLENE - DJEČJI VRTIĆ</w:t>
            </w:r>
          </w:p>
        </w:tc>
        <w:tc>
          <w:tcPr>
            <w:tcW w:w="1660" w:type="dxa"/>
            <w:noWrap/>
            <w:hideMark/>
          </w:tcPr>
          <w:p w14:paraId="594C55F2" w14:textId="77777777" w:rsidR="00893E1C" w:rsidRPr="00893E1C" w:rsidRDefault="00893E1C" w:rsidP="00893E1C">
            <w:pPr>
              <w:rPr>
                <w:rFonts w:ascii="Calibri" w:eastAsia="Calibri" w:hAnsi="Calibri"/>
                <w:lang w:val="hr-HR"/>
              </w:rPr>
            </w:pPr>
            <w:r w:rsidRPr="00893E1C">
              <w:rPr>
                <w:rFonts w:ascii="Calibri" w:eastAsia="Calibri" w:hAnsi="Calibri"/>
                <w:lang w:val="hr-HR"/>
              </w:rPr>
              <w:t>496.180,00</w:t>
            </w:r>
          </w:p>
        </w:tc>
        <w:tc>
          <w:tcPr>
            <w:tcW w:w="1660" w:type="dxa"/>
            <w:noWrap/>
            <w:hideMark/>
          </w:tcPr>
          <w:p w14:paraId="608A01AC" w14:textId="77777777" w:rsidR="00893E1C" w:rsidRPr="00893E1C" w:rsidRDefault="00893E1C" w:rsidP="00893E1C">
            <w:pPr>
              <w:rPr>
                <w:rFonts w:ascii="Calibri" w:eastAsia="Calibri" w:hAnsi="Calibri"/>
                <w:lang w:val="hr-HR"/>
              </w:rPr>
            </w:pPr>
            <w:r w:rsidRPr="00893E1C">
              <w:rPr>
                <w:rFonts w:ascii="Calibri" w:eastAsia="Calibri" w:hAnsi="Calibri"/>
                <w:lang w:val="hr-HR"/>
              </w:rPr>
              <w:t>220.769,53</w:t>
            </w:r>
          </w:p>
        </w:tc>
        <w:tc>
          <w:tcPr>
            <w:tcW w:w="1660" w:type="dxa"/>
            <w:noWrap/>
            <w:hideMark/>
          </w:tcPr>
          <w:p w14:paraId="296F1EBE" w14:textId="77777777" w:rsidR="00893E1C" w:rsidRPr="00893E1C" w:rsidRDefault="00893E1C" w:rsidP="00893E1C">
            <w:pPr>
              <w:rPr>
                <w:rFonts w:ascii="Calibri" w:eastAsia="Calibri" w:hAnsi="Calibri"/>
                <w:lang w:val="hr-HR"/>
              </w:rPr>
            </w:pPr>
            <w:r w:rsidRPr="00893E1C">
              <w:rPr>
                <w:rFonts w:ascii="Calibri" w:eastAsia="Calibri" w:hAnsi="Calibri"/>
                <w:lang w:val="hr-HR"/>
              </w:rPr>
              <w:t>44,49</w:t>
            </w:r>
          </w:p>
        </w:tc>
      </w:tr>
      <w:tr w:rsidR="00893E1C" w:rsidRPr="00893E1C" w14:paraId="3A06D5EB" w14:textId="77777777" w:rsidTr="003D2C33">
        <w:trPr>
          <w:trHeight w:val="300"/>
        </w:trPr>
        <w:tc>
          <w:tcPr>
            <w:tcW w:w="1660" w:type="dxa"/>
            <w:noWrap/>
            <w:hideMark/>
          </w:tcPr>
          <w:p w14:paraId="0D993548"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499DC0A8"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43F4BB08" w14:textId="77777777" w:rsidR="00893E1C" w:rsidRPr="00893E1C" w:rsidRDefault="00893E1C" w:rsidP="00893E1C">
            <w:pPr>
              <w:rPr>
                <w:rFonts w:ascii="Calibri" w:eastAsia="Calibri" w:hAnsi="Calibri"/>
                <w:lang w:val="hr-HR"/>
              </w:rPr>
            </w:pPr>
            <w:r w:rsidRPr="00893E1C">
              <w:rPr>
                <w:rFonts w:ascii="Calibri" w:eastAsia="Calibri" w:hAnsi="Calibri"/>
                <w:lang w:val="hr-HR"/>
              </w:rPr>
              <w:t>492.180,00</w:t>
            </w:r>
          </w:p>
        </w:tc>
        <w:tc>
          <w:tcPr>
            <w:tcW w:w="1660" w:type="dxa"/>
            <w:noWrap/>
            <w:hideMark/>
          </w:tcPr>
          <w:p w14:paraId="1EB7FF1F" w14:textId="77777777" w:rsidR="00893E1C" w:rsidRPr="00893E1C" w:rsidRDefault="00893E1C" w:rsidP="00893E1C">
            <w:pPr>
              <w:rPr>
                <w:rFonts w:ascii="Calibri" w:eastAsia="Calibri" w:hAnsi="Calibri"/>
                <w:lang w:val="hr-HR"/>
              </w:rPr>
            </w:pPr>
            <w:r w:rsidRPr="00893E1C">
              <w:rPr>
                <w:rFonts w:ascii="Calibri" w:eastAsia="Calibri" w:hAnsi="Calibri"/>
                <w:lang w:val="hr-HR"/>
              </w:rPr>
              <w:t>218.914,62</w:t>
            </w:r>
          </w:p>
        </w:tc>
        <w:tc>
          <w:tcPr>
            <w:tcW w:w="1660" w:type="dxa"/>
            <w:noWrap/>
            <w:hideMark/>
          </w:tcPr>
          <w:p w14:paraId="13C2FA3E" w14:textId="77777777" w:rsidR="00893E1C" w:rsidRPr="00893E1C" w:rsidRDefault="00893E1C" w:rsidP="00893E1C">
            <w:pPr>
              <w:rPr>
                <w:rFonts w:ascii="Calibri" w:eastAsia="Calibri" w:hAnsi="Calibri"/>
                <w:lang w:val="hr-HR"/>
              </w:rPr>
            </w:pPr>
            <w:r w:rsidRPr="00893E1C">
              <w:rPr>
                <w:rFonts w:ascii="Calibri" w:eastAsia="Calibri" w:hAnsi="Calibri"/>
                <w:lang w:val="hr-HR"/>
              </w:rPr>
              <w:t>44,48</w:t>
            </w:r>
          </w:p>
        </w:tc>
      </w:tr>
      <w:tr w:rsidR="00893E1C" w:rsidRPr="00893E1C" w14:paraId="6AE4A472" w14:textId="77777777" w:rsidTr="003D2C33">
        <w:trPr>
          <w:trHeight w:val="300"/>
        </w:trPr>
        <w:tc>
          <w:tcPr>
            <w:tcW w:w="1660" w:type="dxa"/>
            <w:noWrap/>
            <w:hideMark/>
          </w:tcPr>
          <w:p w14:paraId="33497775" w14:textId="77777777" w:rsidR="00893E1C" w:rsidRPr="00893E1C" w:rsidRDefault="00893E1C" w:rsidP="00893E1C">
            <w:pPr>
              <w:rPr>
                <w:rFonts w:ascii="Calibri" w:eastAsia="Calibri" w:hAnsi="Calibri"/>
                <w:lang w:val="hr-HR"/>
              </w:rPr>
            </w:pPr>
            <w:r w:rsidRPr="00893E1C">
              <w:rPr>
                <w:rFonts w:ascii="Calibri" w:eastAsia="Calibri" w:hAnsi="Calibri"/>
                <w:lang w:val="hr-HR"/>
              </w:rPr>
              <w:t>31</w:t>
            </w:r>
          </w:p>
        </w:tc>
        <w:tc>
          <w:tcPr>
            <w:tcW w:w="5320" w:type="dxa"/>
            <w:hideMark/>
          </w:tcPr>
          <w:p w14:paraId="24788A3D"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zaposlene</w:t>
            </w:r>
          </w:p>
        </w:tc>
        <w:tc>
          <w:tcPr>
            <w:tcW w:w="1660" w:type="dxa"/>
            <w:noWrap/>
            <w:hideMark/>
          </w:tcPr>
          <w:p w14:paraId="3F5C0B9E" w14:textId="77777777" w:rsidR="00893E1C" w:rsidRPr="00893E1C" w:rsidRDefault="00893E1C" w:rsidP="00893E1C">
            <w:pPr>
              <w:rPr>
                <w:rFonts w:ascii="Calibri" w:eastAsia="Calibri" w:hAnsi="Calibri"/>
                <w:lang w:val="hr-HR"/>
              </w:rPr>
            </w:pPr>
            <w:r w:rsidRPr="00893E1C">
              <w:rPr>
                <w:rFonts w:ascii="Calibri" w:eastAsia="Calibri" w:hAnsi="Calibri"/>
                <w:lang w:val="hr-HR"/>
              </w:rPr>
              <w:t>468.680,00</w:t>
            </w:r>
          </w:p>
        </w:tc>
        <w:tc>
          <w:tcPr>
            <w:tcW w:w="1660" w:type="dxa"/>
            <w:noWrap/>
            <w:hideMark/>
          </w:tcPr>
          <w:p w14:paraId="493694D9" w14:textId="77777777" w:rsidR="00893E1C" w:rsidRPr="00893E1C" w:rsidRDefault="00893E1C" w:rsidP="00893E1C">
            <w:pPr>
              <w:rPr>
                <w:rFonts w:ascii="Calibri" w:eastAsia="Calibri" w:hAnsi="Calibri"/>
                <w:lang w:val="hr-HR"/>
              </w:rPr>
            </w:pPr>
            <w:r w:rsidRPr="00893E1C">
              <w:rPr>
                <w:rFonts w:ascii="Calibri" w:eastAsia="Calibri" w:hAnsi="Calibri"/>
                <w:lang w:val="hr-HR"/>
              </w:rPr>
              <w:t>206.017,32</w:t>
            </w:r>
          </w:p>
        </w:tc>
        <w:tc>
          <w:tcPr>
            <w:tcW w:w="1660" w:type="dxa"/>
            <w:noWrap/>
            <w:hideMark/>
          </w:tcPr>
          <w:p w14:paraId="4DF92A9D" w14:textId="77777777" w:rsidR="00893E1C" w:rsidRPr="00893E1C" w:rsidRDefault="00893E1C" w:rsidP="00893E1C">
            <w:pPr>
              <w:rPr>
                <w:rFonts w:ascii="Calibri" w:eastAsia="Calibri" w:hAnsi="Calibri"/>
                <w:lang w:val="hr-HR"/>
              </w:rPr>
            </w:pPr>
            <w:r w:rsidRPr="00893E1C">
              <w:rPr>
                <w:rFonts w:ascii="Calibri" w:eastAsia="Calibri" w:hAnsi="Calibri"/>
                <w:lang w:val="hr-HR"/>
              </w:rPr>
              <w:t>43,96</w:t>
            </w:r>
          </w:p>
        </w:tc>
      </w:tr>
      <w:tr w:rsidR="00893E1C" w:rsidRPr="00893E1C" w14:paraId="1FEAC6E2" w14:textId="77777777" w:rsidTr="003D2C33">
        <w:trPr>
          <w:trHeight w:val="300"/>
        </w:trPr>
        <w:tc>
          <w:tcPr>
            <w:tcW w:w="1660" w:type="dxa"/>
            <w:noWrap/>
            <w:hideMark/>
          </w:tcPr>
          <w:p w14:paraId="60859A54" w14:textId="77777777" w:rsidR="00893E1C" w:rsidRPr="00893E1C" w:rsidRDefault="00893E1C" w:rsidP="00893E1C">
            <w:pPr>
              <w:rPr>
                <w:rFonts w:ascii="Calibri" w:eastAsia="Calibri" w:hAnsi="Calibri"/>
                <w:lang w:val="hr-HR"/>
              </w:rPr>
            </w:pPr>
            <w:r w:rsidRPr="00893E1C">
              <w:rPr>
                <w:rFonts w:ascii="Calibri" w:eastAsia="Calibri" w:hAnsi="Calibri"/>
                <w:lang w:val="hr-HR"/>
              </w:rPr>
              <w:t>3111</w:t>
            </w:r>
          </w:p>
        </w:tc>
        <w:tc>
          <w:tcPr>
            <w:tcW w:w="5320" w:type="dxa"/>
            <w:hideMark/>
          </w:tcPr>
          <w:p w14:paraId="007E7E88" w14:textId="77777777" w:rsidR="00893E1C" w:rsidRPr="00893E1C" w:rsidRDefault="00893E1C" w:rsidP="00893E1C">
            <w:pPr>
              <w:rPr>
                <w:rFonts w:ascii="Calibri" w:eastAsia="Calibri" w:hAnsi="Calibri"/>
                <w:lang w:val="hr-HR"/>
              </w:rPr>
            </w:pPr>
            <w:r w:rsidRPr="00893E1C">
              <w:rPr>
                <w:rFonts w:ascii="Calibri" w:eastAsia="Calibri" w:hAnsi="Calibri"/>
                <w:lang w:val="hr-HR"/>
              </w:rPr>
              <w:t>Plaće za redovan rad</w:t>
            </w:r>
          </w:p>
        </w:tc>
        <w:tc>
          <w:tcPr>
            <w:tcW w:w="1660" w:type="dxa"/>
            <w:noWrap/>
            <w:hideMark/>
          </w:tcPr>
          <w:p w14:paraId="0FC8DE1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7FD7C37" w14:textId="77777777" w:rsidR="00893E1C" w:rsidRPr="00893E1C" w:rsidRDefault="00893E1C" w:rsidP="00893E1C">
            <w:pPr>
              <w:rPr>
                <w:rFonts w:ascii="Calibri" w:eastAsia="Calibri" w:hAnsi="Calibri"/>
                <w:lang w:val="hr-HR"/>
              </w:rPr>
            </w:pPr>
            <w:r w:rsidRPr="00893E1C">
              <w:rPr>
                <w:rFonts w:ascii="Calibri" w:eastAsia="Calibri" w:hAnsi="Calibri"/>
                <w:lang w:val="hr-HR"/>
              </w:rPr>
              <w:t>170.391,60</w:t>
            </w:r>
          </w:p>
        </w:tc>
        <w:tc>
          <w:tcPr>
            <w:tcW w:w="1660" w:type="dxa"/>
            <w:noWrap/>
            <w:hideMark/>
          </w:tcPr>
          <w:p w14:paraId="4293171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4620E9E" w14:textId="77777777" w:rsidTr="003D2C33">
        <w:trPr>
          <w:trHeight w:val="300"/>
        </w:trPr>
        <w:tc>
          <w:tcPr>
            <w:tcW w:w="1660" w:type="dxa"/>
            <w:noWrap/>
            <w:hideMark/>
          </w:tcPr>
          <w:p w14:paraId="0CDC9A55" w14:textId="77777777" w:rsidR="00893E1C" w:rsidRPr="00893E1C" w:rsidRDefault="00893E1C" w:rsidP="00893E1C">
            <w:pPr>
              <w:rPr>
                <w:rFonts w:ascii="Calibri" w:eastAsia="Calibri" w:hAnsi="Calibri"/>
                <w:lang w:val="hr-HR"/>
              </w:rPr>
            </w:pPr>
            <w:r w:rsidRPr="00893E1C">
              <w:rPr>
                <w:rFonts w:ascii="Calibri" w:eastAsia="Calibri" w:hAnsi="Calibri"/>
                <w:lang w:val="hr-HR"/>
              </w:rPr>
              <w:t>3121</w:t>
            </w:r>
          </w:p>
        </w:tc>
        <w:tc>
          <w:tcPr>
            <w:tcW w:w="5320" w:type="dxa"/>
            <w:hideMark/>
          </w:tcPr>
          <w:p w14:paraId="06195446"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Ostali rashodi za zaposlene</w:t>
            </w:r>
          </w:p>
        </w:tc>
        <w:tc>
          <w:tcPr>
            <w:tcW w:w="1660" w:type="dxa"/>
            <w:noWrap/>
            <w:hideMark/>
          </w:tcPr>
          <w:p w14:paraId="14C2A70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A8F31E2" w14:textId="77777777" w:rsidR="00893E1C" w:rsidRPr="00893E1C" w:rsidRDefault="00893E1C" w:rsidP="00893E1C">
            <w:pPr>
              <w:rPr>
                <w:rFonts w:ascii="Calibri" w:eastAsia="Calibri" w:hAnsi="Calibri"/>
                <w:lang w:val="hr-HR"/>
              </w:rPr>
            </w:pPr>
            <w:r w:rsidRPr="00893E1C">
              <w:rPr>
                <w:rFonts w:ascii="Calibri" w:eastAsia="Calibri" w:hAnsi="Calibri"/>
                <w:lang w:val="hr-HR"/>
              </w:rPr>
              <w:t>9.410,00</w:t>
            </w:r>
          </w:p>
        </w:tc>
        <w:tc>
          <w:tcPr>
            <w:tcW w:w="1660" w:type="dxa"/>
            <w:noWrap/>
            <w:hideMark/>
          </w:tcPr>
          <w:p w14:paraId="3279594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F49A4F3" w14:textId="77777777" w:rsidTr="003D2C33">
        <w:trPr>
          <w:trHeight w:val="300"/>
        </w:trPr>
        <w:tc>
          <w:tcPr>
            <w:tcW w:w="1660" w:type="dxa"/>
            <w:noWrap/>
            <w:hideMark/>
          </w:tcPr>
          <w:p w14:paraId="70D7B4D6" w14:textId="77777777" w:rsidR="00893E1C" w:rsidRPr="00893E1C" w:rsidRDefault="00893E1C" w:rsidP="00893E1C">
            <w:pPr>
              <w:rPr>
                <w:rFonts w:ascii="Calibri" w:eastAsia="Calibri" w:hAnsi="Calibri"/>
                <w:lang w:val="hr-HR"/>
              </w:rPr>
            </w:pPr>
            <w:r w:rsidRPr="00893E1C">
              <w:rPr>
                <w:rFonts w:ascii="Calibri" w:eastAsia="Calibri" w:hAnsi="Calibri"/>
                <w:lang w:val="hr-HR"/>
              </w:rPr>
              <w:t>3132</w:t>
            </w:r>
          </w:p>
        </w:tc>
        <w:tc>
          <w:tcPr>
            <w:tcW w:w="5320" w:type="dxa"/>
            <w:hideMark/>
          </w:tcPr>
          <w:p w14:paraId="1E41763F" w14:textId="77777777" w:rsidR="00893E1C" w:rsidRPr="00893E1C" w:rsidRDefault="00893E1C" w:rsidP="00893E1C">
            <w:pPr>
              <w:rPr>
                <w:rFonts w:ascii="Calibri" w:eastAsia="Calibri" w:hAnsi="Calibri"/>
                <w:lang w:val="hr-HR"/>
              </w:rPr>
            </w:pPr>
            <w:r w:rsidRPr="00893E1C">
              <w:rPr>
                <w:rFonts w:ascii="Calibri" w:eastAsia="Calibri" w:hAnsi="Calibri"/>
                <w:lang w:val="hr-HR"/>
              </w:rPr>
              <w:t>Doprinosi za obvezno zdravstveno osiguranje</w:t>
            </w:r>
          </w:p>
        </w:tc>
        <w:tc>
          <w:tcPr>
            <w:tcW w:w="1660" w:type="dxa"/>
            <w:noWrap/>
            <w:hideMark/>
          </w:tcPr>
          <w:p w14:paraId="5062162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DF85950" w14:textId="77777777" w:rsidR="00893E1C" w:rsidRPr="00893E1C" w:rsidRDefault="00893E1C" w:rsidP="00893E1C">
            <w:pPr>
              <w:rPr>
                <w:rFonts w:ascii="Calibri" w:eastAsia="Calibri" w:hAnsi="Calibri"/>
                <w:lang w:val="hr-HR"/>
              </w:rPr>
            </w:pPr>
            <w:r w:rsidRPr="00893E1C">
              <w:rPr>
                <w:rFonts w:ascii="Calibri" w:eastAsia="Calibri" w:hAnsi="Calibri"/>
                <w:lang w:val="hr-HR"/>
              </w:rPr>
              <w:t>26.215,72</w:t>
            </w:r>
          </w:p>
        </w:tc>
        <w:tc>
          <w:tcPr>
            <w:tcW w:w="1660" w:type="dxa"/>
            <w:noWrap/>
            <w:hideMark/>
          </w:tcPr>
          <w:p w14:paraId="1B87440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ECA9198" w14:textId="77777777" w:rsidTr="003D2C33">
        <w:trPr>
          <w:trHeight w:val="300"/>
        </w:trPr>
        <w:tc>
          <w:tcPr>
            <w:tcW w:w="1660" w:type="dxa"/>
            <w:noWrap/>
            <w:hideMark/>
          </w:tcPr>
          <w:p w14:paraId="3749C10A"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237F7068"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6B07FC1A" w14:textId="77777777" w:rsidR="00893E1C" w:rsidRPr="00893E1C" w:rsidRDefault="00893E1C" w:rsidP="00893E1C">
            <w:pPr>
              <w:rPr>
                <w:rFonts w:ascii="Calibri" w:eastAsia="Calibri" w:hAnsi="Calibri"/>
                <w:lang w:val="hr-HR"/>
              </w:rPr>
            </w:pPr>
            <w:r w:rsidRPr="00893E1C">
              <w:rPr>
                <w:rFonts w:ascii="Calibri" w:eastAsia="Calibri" w:hAnsi="Calibri"/>
                <w:lang w:val="hr-HR"/>
              </w:rPr>
              <w:t>23.500,00</w:t>
            </w:r>
          </w:p>
        </w:tc>
        <w:tc>
          <w:tcPr>
            <w:tcW w:w="1660" w:type="dxa"/>
            <w:noWrap/>
            <w:hideMark/>
          </w:tcPr>
          <w:p w14:paraId="2C5F65BC" w14:textId="77777777" w:rsidR="00893E1C" w:rsidRPr="00893E1C" w:rsidRDefault="00893E1C" w:rsidP="00893E1C">
            <w:pPr>
              <w:rPr>
                <w:rFonts w:ascii="Calibri" w:eastAsia="Calibri" w:hAnsi="Calibri"/>
                <w:lang w:val="hr-HR"/>
              </w:rPr>
            </w:pPr>
            <w:r w:rsidRPr="00893E1C">
              <w:rPr>
                <w:rFonts w:ascii="Calibri" w:eastAsia="Calibri" w:hAnsi="Calibri"/>
                <w:lang w:val="hr-HR"/>
              </w:rPr>
              <w:t>12.897,30</w:t>
            </w:r>
          </w:p>
        </w:tc>
        <w:tc>
          <w:tcPr>
            <w:tcW w:w="1660" w:type="dxa"/>
            <w:noWrap/>
            <w:hideMark/>
          </w:tcPr>
          <w:p w14:paraId="62CEB38A" w14:textId="77777777" w:rsidR="00893E1C" w:rsidRPr="00893E1C" w:rsidRDefault="00893E1C" w:rsidP="00893E1C">
            <w:pPr>
              <w:rPr>
                <w:rFonts w:ascii="Calibri" w:eastAsia="Calibri" w:hAnsi="Calibri"/>
                <w:lang w:val="hr-HR"/>
              </w:rPr>
            </w:pPr>
            <w:r w:rsidRPr="00893E1C">
              <w:rPr>
                <w:rFonts w:ascii="Calibri" w:eastAsia="Calibri" w:hAnsi="Calibri"/>
                <w:lang w:val="hr-HR"/>
              </w:rPr>
              <w:t>54,88</w:t>
            </w:r>
          </w:p>
        </w:tc>
      </w:tr>
      <w:tr w:rsidR="00893E1C" w:rsidRPr="00893E1C" w14:paraId="58FE53C8" w14:textId="77777777" w:rsidTr="003D2C33">
        <w:trPr>
          <w:trHeight w:val="300"/>
        </w:trPr>
        <w:tc>
          <w:tcPr>
            <w:tcW w:w="1660" w:type="dxa"/>
            <w:noWrap/>
            <w:hideMark/>
          </w:tcPr>
          <w:p w14:paraId="2C40539B"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3212</w:t>
            </w:r>
          </w:p>
        </w:tc>
        <w:tc>
          <w:tcPr>
            <w:tcW w:w="5320" w:type="dxa"/>
            <w:hideMark/>
          </w:tcPr>
          <w:p w14:paraId="3AD41D8D"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za prijevoz, za rad na terenu i odvojeni život</w:t>
            </w:r>
          </w:p>
        </w:tc>
        <w:tc>
          <w:tcPr>
            <w:tcW w:w="1660" w:type="dxa"/>
            <w:noWrap/>
            <w:hideMark/>
          </w:tcPr>
          <w:p w14:paraId="767E858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6ED6A8E5" w14:textId="77777777" w:rsidR="00893E1C" w:rsidRPr="00893E1C" w:rsidRDefault="00893E1C" w:rsidP="00893E1C">
            <w:pPr>
              <w:rPr>
                <w:rFonts w:ascii="Calibri" w:eastAsia="Calibri" w:hAnsi="Calibri"/>
                <w:lang w:val="hr-HR"/>
              </w:rPr>
            </w:pPr>
            <w:r w:rsidRPr="00893E1C">
              <w:rPr>
                <w:rFonts w:ascii="Calibri" w:eastAsia="Calibri" w:hAnsi="Calibri"/>
                <w:lang w:val="hr-HR"/>
              </w:rPr>
              <w:t>11.901,90</w:t>
            </w:r>
          </w:p>
        </w:tc>
        <w:tc>
          <w:tcPr>
            <w:tcW w:w="1660" w:type="dxa"/>
            <w:noWrap/>
            <w:hideMark/>
          </w:tcPr>
          <w:p w14:paraId="3C1A536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F5E63FF" w14:textId="77777777" w:rsidTr="003D2C33">
        <w:trPr>
          <w:trHeight w:val="300"/>
        </w:trPr>
        <w:tc>
          <w:tcPr>
            <w:tcW w:w="1660" w:type="dxa"/>
            <w:noWrap/>
            <w:hideMark/>
          </w:tcPr>
          <w:p w14:paraId="2FE116CB" w14:textId="77777777" w:rsidR="00893E1C" w:rsidRPr="00893E1C" w:rsidRDefault="00893E1C" w:rsidP="00893E1C">
            <w:pPr>
              <w:rPr>
                <w:rFonts w:ascii="Calibri" w:eastAsia="Calibri" w:hAnsi="Calibri"/>
                <w:lang w:val="hr-HR"/>
              </w:rPr>
            </w:pPr>
            <w:r w:rsidRPr="00893E1C">
              <w:rPr>
                <w:rFonts w:ascii="Calibri" w:eastAsia="Calibri" w:hAnsi="Calibri"/>
                <w:lang w:val="hr-HR"/>
              </w:rPr>
              <w:t>3237</w:t>
            </w:r>
          </w:p>
        </w:tc>
        <w:tc>
          <w:tcPr>
            <w:tcW w:w="5320" w:type="dxa"/>
            <w:hideMark/>
          </w:tcPr>
          <w:p w14:paraId="69343C3D" w14:textId="77777777" w:rsidR="00893E1C" w:rsidRPr="00893E1C" w:rsidRDefault="00893E1C" w:rsidP="00893E1C">
            <w:pPr>
              <w:rPr>
                <w:rFonts w:ascii="Calibri" w:eastAsia="Calibri" w:hAnsi="Calibri"/>
                <w:lang w:val="hr-HR"/>
              </w:rPr>
            </w:pPr>
            <w:r w:rsidRPr="00893E1C">
              <w:rPr>
                <w:rFonts w:ascii="Calibri" w:eastAsia="Calibri" w:hAnsi="Calibri"/>
                <w:lang w:val="hr-HR"/>
              </w:rPr>
              <w:t>Intelektualne i osobne usluge</w:t>
            </w:r>
          </w:p>
        </w:tc>
        <w:tc>
          <w:tcPr>
            <w:tcW w:w="1660" w:type="dxa"/>
            <w:noWrap/>
            <w:hideMark/>
          </w:tcPr>
          <w:p w14:paraId="13F7EFD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9B8D25D" w14:textId="77777777" w:rsidR="00893E1C" w:rsidRPr="00893E1C" w:rsidRDefault="00893E1C" w:rsidP="00893E1C">
            <w:pPr>
              <w:rPr>
                <w:rFonts w:ascii="Calibri" w:eastAsia="Calibri" w:hAnsi="Calibri"/>
                <w:lang w:val="hr-HR"/>
              </w:rPr>
            </w:pPr>
            <w:r w:rsidRPr="00893E1C">
              <w:rPr>
                <w:rFonts w:ascii="Calibri" w:eastAsia="Calibri" w:hAnsi="Calibri"/>
                <w:lang w:val="hr-HR"/>
              </w:rPr>
              <w:t>995,40</w:t>
            </w:r>
          </w:p>
        </w:tc>
        <w:tc>
          <w:tcPr>
            <w:tcW w:w="1660" w:type="dxa"/>
            <w:noWrap/>
            <w:hideMark/>
          </w:tcPr>
          <w:p w14:paraId="326B09A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A350CD9" w14:textId="77777777" w:rsidTr="003D2C33">
        <w:trPr>
          <w:trHeight w:val="300"/>
        </w:trPr>
        <w:tc>
          <w:tcPr>
            <w:tcW w:w="1660" w:type="dxa"/>
            <w:noWrap/>
            <w:hideMark/>
          </w:tcPr>
          <w:p w14:paraId="732F120A"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31</w:t>
            </w:r>
          </w:p>
        </w:tc>
        <w:tc>
          <w:tcPr>
            <w:tcW w:w="5320" w:type="dxa"/>
            <w:hideMark/>
          </w:tcPr>
          <w:p w14:paraId="6FD3F2C1" w14:textId="77777777" w:rsidR="00893E1C" w:rsidRPr="00893E1C" w:rsidRDefault="00893E1C" w:rsidP="00893E1C">
            <w:pPr>
              <w:rPr>
                <w:rFonts w:ascii="Calibri" w:eastAsia="Calibri" w:hAnsi="Calibri"/>
                <w:lang w:val="hr-HR"/>
              </w:rPr>
            </w:pPr>
            <w:r w:rsidRPr="00893E1C">
              <w:rPr>
                <w:rFonts w:ascii="Calibri" w:eastAsia="Calibri" w:hAnsi="Calibri"/>
                <w:lang w:val="hr-HR"/>
              </w:rPr>
              <w:t>Vlastiti prihodi</w:t>
            </w:r>
          </w:p>
        </w:tc>
        <w:tc>
          <w:tcPr>
            <w:tcW w:w="1660" w:type="dxa"/>
            <w:noWrap/>
            <w:hideMark/>
          </w:tcPr>
          <w:p w14:paraId="3114D053" w14:textId="77777777" w:rsidR="00893E1C" w:rsidRPr="00893E1C" w:rsidRDefault="00893E1C" w:rsidP="00893E1C">
            <w:pPr>
              <w:rPr>
                <w:rFonts w:ascii="Calibri" w:eastAsia="Calibri" w:hAnsi="Calibri"/>
                <w:lang w:val="hr-HR"/>
              </w:rPr>
            </w:pPr>
            <w:r w:rsidRPr="00893E1C">
              <w:rPr>
                <w:rFonts w:ascii="Calibri" w:eastAsia="Calibri" w:hAnsi="Calibri"/>
                <w:lang w:val="hr-HR"/>
              </w:rPr>
              <w:t>4.000,00</w:t>
            </w:r>
          </w:p>
        </w:tc>
        <w:tc>
          <w:tcPr>
            <w:tcW w:w="1660" w:type="dxa"/>
            <w:noWrap/>
            <w:hideMark/>
          </w:tcPr>
          <w:p w14:paraId="0688BD86" w14:textId="77777777" w:rsidR="00893E1C" w:rsidRPr="00893E1C" w:rsidRDefault="00893E1C" w:rsidP="00893E1C">
            <w:pPr>
              <w:rPr>
                <w:rFonts w:ascii="Calibri" w:eastAsia="Calibri" w:hAnsi="Calibri"/>
                <w:lang w:val="hr-HR"/>
              </w:rPr>
            </w:pPr>
            <w:r w:rsidRPr="00893E1C">
              <w:rPr>
                <w:rFonts w:ascii="Calibri" w:eastAsia="Calibri" w:hAnsi="Calibri"/>
                <w:lang w:val="hr-HR"/>
              </w:rPr>
              <w:t>1.854,91</w:t>
            </w:r>
          </w:p>
        </w:tc>
        <w:tc>
          <w:tcPr>
            <w:tcW w:w="1660" w:type="dxa"/>
            <w:noWrap/>
            <w:hideMark/>
          </w:tcPr>
          <w:p w14:paraId="46DB6817" w14:textId="77777777" w:rsidR="00893E1C" w:rsidRPr="00893E1C" w:rsidRDefault="00893E1C" w:rsidP="00893E1C">
            <w:pPr>
              <w:rPr>
                <w:rFonts w:ascii="Calibri" w:eastAsia="Calibri" w:hAnsi="Calibri"/>
                <w:lang w:val="hr-HR"/>
              </w:rPr>
            </w:pPr>
            <w:r w:rsidRPr="00893E1C">
              <w:rPr>
                <w:rFonts w:ascii="Calibri" w:eastAsia="Calibri" w:hAnsi="Calibri"/>
                <w:lang w:val="hr-HR"/>
              </w:rPr>
              <w:t>46,37</w:t>
            </w:r>
          </w:p>
        </w:tc>
      </w:tr>
      <w:tr w:rsidR="00893E1C" w:rsidRPr="00893E1C" w14:paraId="637311FD" w14:textId="77777777" w:rsidTr="003D2C33">
        <w:trPr>
          <w:trHeight w:val="300"/>
        </w:trPr>
        <w:tc>
          <w:tcPr>
            <w:tcW w:w="1660" w:type="dxa"/>
            <w:noWrap/>
            <w:hideMark/>
          </w:tcPr>
          <w:p w14:paraId="103AE083"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3DC3C8D9"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1AFCFCB5" w14:textId="77777777" w:rsidR="00893E1C" w:rsidRPr="00893E1C" w:rsidRDefault="00893E1C" w:rsidP="00893E1C">
            <w:pPr>
              <w:rPr>
                <w:rFonts w:ascii="Calibri" w:eastAsia="Calibri" w:hAnsi="Calibri"/>
                <w:lang w:val="hr-HR"/>
              </w:rPr>
            </w:pPr>
            <w:r w:rsidRPr="00893E1C">
              <w:rPr>
                <w:rFonts w:ascii="Calibri" w:eastAsia="Calibri" w:hAnsi="Calibri"/>
                <w:lang w:val="hr-HR"/>
              </w:rPr>
              <w:t>4.000,00</w:t>
            </w:r>
          </w:p>
        </w:tc>
        <w:tc>
          <w:tcPr>
            <w:tcW w:w="1660" w:type="dxa"/>
            <w:noWrap/>
            <w:hideMark/>
          </w:tcPr>
          <w:p w14:paraId="7677775B" w14:textId="77777777" w:rsidR="00893E1C" w:rsidRPr="00893E1C" w:rsidRDefault="00893E1C" w:rsidP="00893E1C">
            <w:pPr>
              <w:rPr>
                <w:rFonts w:ascii="Calibri" w:eastAsia="Calibri" w:hAnsi="Calibri"/>
                <w:lang w:val="hr-HR"/>
              </w:rPr>
            </w:pPr>
            <w:r w:rsidRPr="00893E1C">
              <w:rPr>
                <w:rFonts w:ascii="Calibri" w:eastAsia="Calibri" w:hAnsi="Calibri"/>
                <w:lang w:val="hr-HR"/>
              </w:rPr>
              <w:t>1.854,91</w:t>
            </w:r>
          </w:p>
        </w:tc>
        <w:tc>
          <w:tcPr>
            <w:tcW w:w="1660" w:type="dxa"/>
            <w:noWrap/>
            <w:hideMark/>
          </w:tcPr>
          <w:p w14:paraId="602AC276" w14:textId="77777777" w:rsidR="00893E1C" w:rsidRPr="00893E1C" w:rsidRDefault="00893E1C" w:rsidP="00893E1C">
            <w:pPr>
              <w:rPr>
                <w:rFonts w:ascii="Calibri" w:eastAsia="Calibri" w:hAnsi="Calibri"/>
                <w:lang w:val="hr-HR"/>
              </w:rPr>
            </w:pPr>
            <w:r w:rsidRPr="00893E1C">
              <w:rPr>
                <w:rFonts w:ascii="Calibri" w:eastAsia="Calibri" w:hAnsi="Calibri"/>
                <w:lang w:val="hr-HR"/>
              </w:rPr>
              <w:t>46,37</w:t>
            </w:r>
          </w:p>
        </w:tc>
      </w:tr>
      <w:tr w:rsidR="00893E1C" w:rsidRPr="00893E1C" w14:paraId="0CD65B4E" w14:textId="77777777" w:rsidTr="003D2C33">
        <w:trPr>
          <w:trHeight w:val="300"/>
        </w:trPr>
        <w:tc>
          <w:tcPr>
            <w:tcW w:w="1660" w:type="dxa"/>
            <w:noWrap/>
            <w:hideMark/>
          </w:tcPr>
          <w:p w14:paraId="5086110B" w14:textId="77777777" w:rsidR="00893E1C" w:rsidRPr="00893E1C" w:rsidRDefault="00893E1C" w:rsidP="00893E1C">
            <w:pPr>
              <w:rPr>
                <w:rFonts w:ascii="Calibri" w:eastAsia="Calibri" w:hAnsi="Calibri"/>
                <w:lang w:val="hr-HR"/>
              </w:rPr>
            </w:pPr>
            <w:r w:rsidRPr="00893E1C">
              <w:rPr>
                <w:rFonts w:ascii="Calibri" w:eastAsia="Calibri" w:hAnsi="Calibri"/>
                <w:lang w:val="hr-HR"/>
              </w:rPr>
              <w:t>3213</w:t>
            </w:r>
          </w:p>
        </w:tc>
        <w:tc>
          <w:tcPr>
            <w:tcW w:w="5320" w:type="dxa"/>
            <w:hideMark/>
          </w:tcPr>
          <w:p w14:paraId="4248AFAF" w14:textId="77777777" w:rsidR="00893E1C" w:rsidRPr="00893E1C" w:rsidRDefault="00893E1C" w:rsidP="00893E1C">
            <w:pPr>
              <w:rPr>
                <w:rFonts w:ascii="Calibri" w:eastAsia="Calibri" w:hAnsi="Calibri"/>
                <w:lang w:val="hr-HR"/>
              </w:rPr>
            </w:pPr>
            <w:r w:rsidRPr="00893E1C">
              <w:rPr>
                <w:rFonts w:ascii="Calibri" w:eastAsia="Calibri" w:hAnsi="Calibri"/>
                <w:lang w:val="hr-HR"/>
              </w:rPr>
              <w:t>Stručno usavršavanje zaposlenika</w:t>
            </w:r>
          </w:p>
        </w:tc>
        <w:tc>
          <w:tcPr>
            <w:tcW w:w="1660" w:type="dxa"/>
            <w:noWrap/>
            <w:hideMark/>
          </w:tcPr>
          <w:p w14:paraId="79889A7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89BF6BF" w14:textId="77777777" w:rsidR="00893E1C" w:rsidRPr="00893E1C" w:rsidRDefault="00893E1C" w:rsidP="00893E1C">
            <w:pPr>
              <w:rPr>
                <w:rFonts w:ascii="Calibri" w:eastAsia="Calibri" w:hAnsi="Calibri"/>
                <w:lang w:val="hr-HR"/>
              </w:rPr>
            </w:pPr>
            <w:r w:rsidRPr="00893E1C">
              <w:rPr>
                <w:rFonts w:ascii="Calibri" w:eastAsia="Calibri" w:hAnsi="Calibri"/>
                <w:lang w:val="hr-HR"/>
              </w:rPr>
              <w:t>1.854,91</w:t>
            </w:r>
          </w:p>
        </w:tc>
        <w:tc>
          <w:tcPr>
            <w:tcW w:w="1660" w:type="dxa"/>
            <w:noWrap/>
            <w:hideMark/>
          </w:tcPr>
          <w:p w14:paraId="6255B38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E4033C4" w14:textId="77777777" w:rsidTr="003D2C33">
        <w:trPr>
          <w:trHeight w:val="510"/>
        </w:trPr>
        <w:tc>
          <w:tcPr>
            <w:tcW w:w="1660" w:type="dxa"/>
            <w:hideMark/>
          </w:tcPr>
          <w:p w14:paraId="16797776"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A100702</w:t>
            </w:r>
          </w:p>
        </w:tc>
        <w:tc>
          <w:tcPr>
            <w:tcW w:w="5320" w:type="dxa"/>
            <w:hideMark/>
          </w:tcPr>
          <w:p w14:paraId="4CE89F37" w14:textId="77777777" w:rsidR="00893E1C" w:rsidRPr="00893E1C" w:rsidRDefault="00893E1C" w:rsidP="00893E1C">
            <w:pPr>
              <w:rPr>
                <w:rFonts w:ascii="Calibri" w:eastAsia="Calibri" w:hAnsi="Calibri"/>
                <w:lang w:val="hr-HR"/>
              </w:rPr>
            </w:pPr>
            <w:r w:rsidRPr="00893E1C">
              <w:rPr>
                <w:rFonts w:ascii="Calibri" w:eastAsia="Calibri" w:hAnsi="Calibri"/>
                <w:lang w:val="hr-HR"/>
              </w:rPr>
              <w:t>REDOVITI TROŠKOVI POSLOVANJA - DJEČJI VRTIĆ</w:t>
            </w:r>
          </w:p>
        </w:tc>
        <w:tc>
          <w:tcPr>
            <w:tcW w:w="1660" w:type="dxa"/>
            <w:noWrap/>
            <w:hideMark/>
          </w:tcPr>
          <w:p w14:paraId="1330E769" w14:textId="77777777" w:rsidR="00893E1C" w:rsidRPr="00893E1C" w:rsidRDefault="00893E1C" w:rsidP="00893E1C">
            <w:pPr>
              <w:rPr>
                <w:rFonts w:ascii="Calibri" w:eastAsia="Calibri" w:hAnsi="Calibri"/>
                <w:lang w:val="hr-HR"/>
              </w:rPr>
            </w:pPr>
            <w:r w:rsidRPr="00893E1C">
              <w:rPr>
                <w:rFonts w:ascii="Calibri" w:eastAsia="Calibri" w:hAnsi="Calibri"/>
                <w:lang w:val="hr-HR"/>
              </w:rPr>
              <w:t>96.130,00</w:t>
            </w:r>
          </w:p>
        </w:tc>
        <w:tc>
          <w:tcPr>
            <w:tcW w:w="1660" w:type="dxa"/>
            <w:noWrap/>
            <w:hideMark/>
          </w:tcPr>
          <w:p w14:paraId="562A663C" w14:textId="77777777" w:rsidR="00893E1C" w:rsidRPr="00893E1C" w:rsidRDefault="00893E1C" w:rsidP="00893E1C">
            <w:pPr>
              <w:rPr>
                <w:rFonts w:ascii="Calibri" w:eastAsia="Calibri" w:hAnsi="Calibri"/>
                <w:lang w:val="hr-HR"/>
              </w:rPr>
            </w:pPr>
            <w:r w:rsidRPr="00893E1C">
              <w:rPr>
                <w:rFonts w:ascii="Calibri" w:eastAsia="Calibri" w:hAnsi="Calibri"/>
                <w:lang w:val="hr-HR"/>
              </w:rPr>
              <w:t>40.469,43</w:t>
            </w:r>
          </w:p>
        </w:tc>
        <w:tc>
          <w:tcPr>
            <w:tcW w:w="1660" w:type="dxa"/>
            <w:noWrap/>
            <w:hideMark/>
          </w:tcPr>
          <w:p w14:paraId="33A0E364" w14:textId="77777777" w:rsidR="00893E1C" w:rsidRPr="00893E1C" w:rsidRDefault="00893E1C" w:rsidP="00893E1C">
            <w:pPr>
              <w:rPr>
                <w:rFonts w:ascii="Calibri" w:eastAsia="Calibri" w:hAnsi="Calibri"/>
                <w:lang w:val="hr-HR"/>
              </w:rPr>
            </w:pPr>
            <w:r w:rsidRPr="00893E1C">
              <w:rPr>
                <w:rFonts w:ascii="Calibri" w:eastAsia="Calibri" w:hAnsi="Calibri"/>
                <w:lang w:val="hr-HR"/>
              </w:rPr>
              <w:t>42,10</w:t>
            </w:r>
          </w:p>
        </w:tc>
      </w:tr>
      <w:tr w:rsidR="00893E1C" w:rsidRPr="00893E1C" w14:paraId="5DAA0D15" w14:textId="77777777" w:rsidTr="003D2C33">
        <w:trPr>
          <w:trHeight w:val="300"/>
        </w:trPr>
        <w:tc>
          <w:tcPr>
            <w:tcW w:w="1660" w:type="dxa"/>
            <w:noWrap/>
            <w:hideMark/>
          </w:tcPr>
          <w:p w14:paraId="400EC822"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1220A9B4"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0A1B20B5" w14:textId="77777777" w:rsidR="00893E1C" w:rsidRPr="00893E1C" w:rsidRDefault="00893E1C" w:rsidP="00893E1C">
            <w:pPr>
              <w:rPr>
                <w:rFonts w:ascii="Calibri" w:eastAsia="Calibri" w:hAnsi="Calibri"/>
                <w:lang w:val="hr-HR"/>
              </w:rPr>
            </w:pPr>
            <w:r w:rsidRPr="00893E1C">
              <w:rPr>
                <w:rFonts w:ascii="Calibri" w:eastAsia="Calibri" w:hAnsi="Calibri"/>
                <w:lang w:val="hr-HR"/>
              </w:rPr>
              <w:t>27.350,00</w:t>
            </w:r>
          </w:p>
        </w:tc>
        <w:tc>
          <w:tcPr>
            <w:tcW w:w="1660" w:type="dxa"/>
            <w:noWrap/>
            <w:hideMark/>
          </w:tcPr>
          <w:p w14:paraId="4DC269B7" w14:textId="77777777" w:rsidR="00893E1C" w:rsidRPr="00893E1C" w:rsidRDefault="00893E1C" w:rsidP="00893E1C">
            <w:pPr>
              <w:rPr>
                <w:rFonts w:ascii="Calibri" w:eastAsia="Calibri" w:hAnsi="Calibri"/>
                <w:lang w:val="hr-HR"/>
              </w:rPr>
            </w:pPr>
            <w:r w:rsidRPr="00893E1C">
              <w:rPr>
                <w:rFonts w:ascii="Calibri" w:eastAsia="Calibri" w:hAnsi="Calibri"/>
                <w:lang w:val="hr-HR"/>
              </w:rPr>
              <w:t>15.966,27</w:t>
            </w:r>
          </w:p>
        </w:tc>
        <w:tc>
          <w:tcPr>
            <w:tcW w:w="1660" w:type="dxa"/>
            <w:noWrap/>
            <w:hideMark/>
          </w:tcPr>
          <w:p w14:paraId="365E6088" w14:textId="77777777" w:rsidR="00893E1C" w:rsidRPr="00893E1C" w:rsidRDefault="00893E1C" w:rsidP="00893E1C">
            <w:pPr>
              <w:rPr>
                <w:rFonts w:ascii="Calibri" w:eastAsia="Calibri" w:hAnsi="Calibri"/>
                <w:lang w:val="hr-HR"/>
              </w:rPr>
            </w:pPr>
            <w:r w:rsidRPr="00893E1C">
              <w:rPr>
                <w:rFonts w:ascii="Calibri" w:eastAsia="Calibri" w:hAnsi="Calibri"/>
                <w:lang w:val="hr-HR"/>
              </w:rPr>
              <w:t>58,38</w:t>
            </w:r>
          </w:p>
        </w:tc>
      </w:tr>
      <w:tr w:rsidR="00893E1C" w:rsidRPr="00893E1C" w14:paraId="04FC0436" w14:textId="77777777" w:rsidTr="003D2C33">
        <w:trPr>
          <w:trHeight w:val="300"/>
        </w:trPr>
        <w:tc>
          <w:tcPr>
            <w:tcW w:w="1660" w:type="dxa"/>
            <w:noWrap/>
            <w:hideMark/>
          </w:tcPr>
          <w:p w14:paraId="5FC4CA00"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1B864702"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095EC583" w14:textId="77777777" w:rsidR="00893E1C" w:rsidRPr="00893E1C" w:rsidRDefault="00893E1C" w:rsidP="00893E1C">
            <w:pPr>
              <w:rPr>
                <w:rFonts w:ascii="Calibri" w:eastAsia="Calibri" w:hAnsi="Calibri"/>
                <w:lang w:val="hr-HR"/>
              </w:rPr>
            </w:pPr>
            <w:r w:rsidRPr="00893E1C">
              <w:rPr>
                <w:rFonts w:ascii="Calibri" w:eastAsia="Calibri" w:hAnsi="Calibri"/>
                <w:lang w:val="hr-HR"/>
              </w:rPr>
              <w:t>27.350,00</w:t>
            </w:r>
          </w:p>
        </w:tc>
        <w:tc>
          <w:tcPr>
            <w:tcW w:w="1660" w:type="dxa"/>
            <w:noWrap/>
            <w:hideMark/>
          </w:tcPr>
          <w:p w14:paraId="13CBE565" w14:textId="77777777" w:rsidR="00893E1C" w:rsidRPr="00893E1C" w:rsidRDefault="00893E1C" w:rsidP="00893E1C">
            <w:pPr>
              <w:rPr>
                <w:rFonts w:ascii="Calibri" w:eastAsia="Calibri" w:hAnsi="Calibri"/>
                <w:lang w:val="hr-HR"/>
              </w:rPr>
            </w:pPr>
            <w:r w:rsidRPr="00893E1C">
              <w:rPr>
                <w:rFonts w:ascii="Calibri" w:eastAsia="Calibri" w:hAnsi="Calibri"/>
                <w:lang w:val="hr-HR"/>
              </w:rPr>
              <w:t>15.966,27</w:t>
            </w:r>
          </w:p>
        </w:tc>
        <w:tc>
          <w:tcPr>
            <w:tcW w:w="1660" w:type="dxa"/>
            <w:noWrap/>
            <w:hideMark/>
          </w:tcPr>
          <w:p w14:paraId="102C0D04" w14:textId="77777777" w:rsidR="00893E1C" w:rsidRPr="00893E1C" w:rsidRDefault="00893E1C" w:rsidP="00893E1C">
            <w:pPr>
              <w:rPr>
                <w:rFonts w:ascii="Calibri" w:eastAsia="Calibri" w:hAnsi="Calibri"/>
                <w:lang w:val="hr-HR"/>
              </w:rPr>
            </w:pPr>
            <w:r w:rsidRPr="00893E1C">
              <w:rPr>
                <w:rFonts w:ascii="Calibri" w:eastAsia="Calibri" w:hAnsi="Calibri"/>
                <w:lang w:val="hr-HR"/>
              </w:rPr>
              <w:t>58,38</w:t>
            </w:r>
          </w:p>
        </w:tc>
      </w:tr>
      <w:tr w:rsidR="00893E1C" w:rsidRPr="00893E1C" w14:paraId="095022D4" w14:textId="77777777" w:rsidTr="003D2C33">
        <w:trPr>
          <w:trHeight w:val="300"/>
        </w:trPr>
        <w:tc>
          <w:tcPr>
            <w:tcW w:w="1660" w:type="dxa"/>
            <w:noWrap/>
            <w:hideMark/>
          </w:tcPr>
          <w:p w14:paraId="533A301B" w14:textId="77777777" w:rsidR="00893E1C" w:rsidRPr="00893E1C" w:rsidRDefault="00893E1C" w:rsidP="00893E1C">
            <w:pPr>
              <w:rPr>
                <w:rFonts w:ascii="Calibri" w:eastAsia="Calibri" w:hAnsi="Calibri"/>
                <w:lang w:val="hr-HR"/>
              </w:rPr>
            </w:pPr>
            <w:r w:rsidRPr="00893E1C">
              <w:rPr>
                <w:rFonts w:ascii="Calibri" w:eastAsia="Calibri" w:hAnsi="Calibri"/>
                <w:lang w:val="hr-HR"/>
              </w:rPr>
              <w:t>3223</w:t>
            </w:r>
          </w:p>
        </w:tc>
        <w:tc>
          <w:tcPr>
            <w:tcW w:w="5320" w:type="dxa"/>
            <w:hideMark/>
          </w:tcPr>
          <w:p w14:paraId="7A546741" w14:textId="77777777" w:rsidR="00893E1C" w:rsidRPr="00893E1C" w:rsidRDefault="00893E1C" w:rsidP="00893E1C">
            <w:pPr>
              <w:rPr>
                <w:rFonts w:ascii="Calibri" w:eastAsia="Calibri" w:hAnsi="Calibri"/>
                <w:lang w:val="hr-HR"/>
              </w:rPr>
            </w:pPr>
            <w:r w:rsidRPr="00893E1C">
              <w:rPr>
                <w:rFonts w:ascii="Calibri" w:eastAsia="Calibri" w:hAnsi="Calibri"/>
                <w:lang w:val="hr-HR"/>
              </w:rPr>
              <w:t>Energija</w:t>
            </w:r>
          </w:p>
        </w:tc>
        <w:tc>
          <w:tcPr>
            <w:tcW w:w="1660" w:type="dxa"/>
            <w:noWrap/>
            <w:hideMark/>
          </w:tcPr>
          <w:p w14:paraId="130A149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4C48E98" w14:textId="77777777" w:rsidR="00893E1C" w:rsidRPr="00893E1C" w:rsidRDefault="00893E1C" w:rsidP="00893E1C">
            <w:pPr>
              <w:rPr>
                <w:rFonts w:ascii="Calibri" w:eastAsia="Calibri" w:hAnsi="Calibri"/>
                <w:lang w:val="hr-HR"/>
              </w:rPr>
            </w:pPr>
            <w:r w:rsidRPr="00893E1C">
              <w:rPr>
                <w:rFonts w:ascii="Calibri" w:eastAsia="Calibri" w:hAnsi="Calibri"/>
                <w:lang w:val="hr-HR"/>
              </w:rPr>
              <w:t>483,05</w:t>
            </w:r>
          </w:p>
        </w:tc>
        <w:tc>
          <w:tcPr>
            <w:tcW w:w="1660" w:type="dxa"/>
            <w:noWrap/>
            <w:hideMark/>
          </w:tcPr>
          <w:p w14:paraId="039F175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F96AF2B" w14:textId="77777777" w:rsidTr="003D2C33">
        <w:trPr>
          <w:trHeight w:val="300"/>
        </w:trPr>
        <w:tc>
          <w:tcPr>
            <w:tcW w:w="1660" w:type="dxa"/>
            <w:noWrap/>
            <w:hideMark/>
          </w:tcPr>
          <w:p w14:paraId="6254E2E6" w14:textId="77777777" w:rsidR="00893E1C" w:rsidRPr="00893E1C" w:rsidRDefault="00893E1C" w:rsidP="00893E1C">
            <w:pPr>
              <w:rPr>
                <w:rFonts w:ascii="Calibri" w:eastAsia="Calibri" w:hAnsi="Calibri"/>
                <w:lang w:val="hr-HR"/>
              </w:rPr>
            </w:pPr>
            <w:r w:rsidRPr="00893E1C">
              <w:rPr>
                <w:rFonts w:ascii="Calibri" w:eastAsia="Calibri" w:hAnsi="Calibri"/>
                <w:lang w:val="hr-HR"/>
              </w:rPr>
              <w:t>3231</w:t>
            </w:r>
          </w:p>
        </w:tc>
        <w:tc>
          <w:tcPr>
            <w:tcW w:w="5320" w:type="dxa"/>
            <w:hideMark/>
          </w:tcPr>
          <w:p w14:paraId="6D91811F" w14:textId="77777777" w:rsidR="00893E1C" w:rsidRPr="00893E1C" w:rsidRDefault="00893E1C" w:rsidP="00893E1C">
            <w:pPr>
              <w:rPr>
                <w:rFonts w:ascii="Calibri" w:eastAsia="Calibri" w:hAnsi="Calibri"/>
                <w:lang w:val="hr-HR"/>
              </w:rPr>
            </w:pPr>
            <w:r w:rsidRPr="00893E1C">
              <w:rPr>
                <w:rFonts w:ascii="Calibri" w:eastAsia="Calibri" w:hAnsi="Calibri"/>
                <w:lang w:val="hr-HR"/>
              </w:rPr>
              <w:t>Usluge telefona, interneta, pošte i prijevoza</w:t>
            </w:r>
          </w:p>
        </w:tc>
        <w:tc>
          <w:tcPr>
            <w:tcW w:w="1660" w:type="dxa"/>
            <w:noWrap/>
            <w:hideMark/>
          </w:tcPr>
          <w:p w14:paraId="02136DD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E6A6478" w14:textId="77777777" w:rsidR="00893E1C" w:rsidRPr="00893E1C" w:rsidRDefault="00893E1C" w:rsidP="00893E1C">
            <w:pPr>
              <w:rPr>
                <w:rFonts w:ascii="Calibri" w:eastAsia="Calibri" w:hAnsi="Calibri"/>
                <w:lang w:val="hr-HR"/>
              </w:rPr>
            </w:pPr>
            <w:r w:rsidRPr="00893E1C">
              <w:rPr>
                <w:rFonts w:ascii="Calibri" w:eastAsia="Calibri" w:hAnsi="Calibri"/>
                <w:lang w:val="hr-HR"/>
              </w:rPr>
              <w:t>1.001,37</w:t>
            </w:r>
          </w:p>
        </w:tc>
        <w:tc>
          <w:tcPr>
            <w:tcW w:w="1660" w:type="dxa"/>
            <w:noWrap/>
            <w:hideMark/>
          </w:tcPr>
          <w:p w14:paraId="129D176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D84E35A" w14:textId="77777777" w:rsidTr="003D2C33">
        <w:trPr>
          <w:trHeight w:val="300"/>
        </w:trPr>
        <w:tc>
          <w:tcPr>
            <w:tcW w:w="1660" w:type="dxa"/>
            <w:noWrap/>
            <w:hideMark/>
          </w:tcPr>
          <w:p w14:paraId="42CAD0AC" w14:textId="77777777" w:rsidR="00893E1C" w:rsidRPr="00893E1C" w:rsidRDefault="00893E1C" w:rsidP="00893E1C">
            <w:pPr>
              <w:rPr>
                <w:rFonts w:ascii="Calibri" w:eastAsia="Calibri" w:hAnsi="Calibri"/>
                <w:lang w:val="hr-HR"/>
              </w:rPr>
            </w:pPr>
            <w:r w:rsidRPr="00893E1C">
              <w:rPr>
                <w:rFonts w:ascii="Calibri" w:eastAsia="Calibri" w:hAnsi="Calibri"/>
                <w:lang w:val="hr-HR"/>
              </w:rPr>
              <w:t>3232</w:t>
            </w:r>
          </w:p>
        </w:tc>
        <w:tc>
          <w:tcPr>
            <w:tcW w:w="5320" w:type="dxa"/>
            <w:hideMark/>
          </w:tcPr>
          <w:p w14:paraId="79B43E55" w14:textId="77777777" w:rsidR="00893E1C" w:rsidRPr="00893E1C" w:rsidRDefault="00893E1C" w:rsidP="00893E1C">
            <w:pPr>
              <w:rPr>
                <w:rFonts w:ascii="Calibri" w:eastAsia="Calibri" w:hAnsi="Calibri"/>
                <w:lang w:val="hr-HR"/>
              </w:rPr>
            </w:pPr>
            <w:r w:rsidRPr="00893E1C">
              <w:rPr>
                <w:rFonts w:ascii="Calibri" w:eastAsia="Calibri" w:hAnsi="Calibri"/>
                <w:lang w:val="hr-HR"/>
              </w:rPr>
              <w:t>Usluge tekućeg i investicijskog  održavanja</w:t>
            </w:r>
          </w:p>
        </w:tc>
        <w:tc>
          <w:tcPr>
            <w:tcW w:w="1660" w:type="dxa"/>
            <w:noWrap/>
            <w:hideMark/>
          </w:tcPr>
          <w:p w14:paraId="12C839A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6581EAC" w14:textId="77777777" w:rsidR="00893E1C" w:rsidRPr="00893E1C" w:rsidRDefault="00893E1C" w:rsidP="00893E1C">
            <w:pPr>
              <w:rPr>
                <w:rFonts w:ascii="Calibri" w:eastAsia="Calibri" w:hAnsi="Calibri"/>
                <w:lang w:val="hr-HR"/>
              </w:rPr>
            </w:pPr>
            <w:r w:rsidRPr="00893E1C">
              <w:rPr>
                <w:rFonts w:ascii="Calibri" w:eastAsia="Calibri" w:hAnsi="Calibri"/>
                <w:lang w:val="hr-HR"/>
              </w:rPr>
              <w:t>341,76</w:t>
            </w:r>
          </w:p>
        </w:tc>
        <w:tc>
          <w:tcPr>
            <w:tcW w:w="1660" w:type="dxa"/>
            <w:noWrap/>
            <w:hideMark/>
          </w:tcPr>
          <w:p w14:paraId="1D9D7B0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290E6D5" w14:textId="77777777" w:rsidTr="003D2C33">
        <w:trPr>
          <w:trHeight w:val="300"/>
        </w:trPr>
        <w:tc>
          <w:tcPr>
            <w:tcW w:w="1660" w:type="dxa"/>
            <w:noWrap/>
            <w:hideMark/>
          </w:tcPr>
          <w:p w14:paraId="2E12D58E" w14:textId="77777777" w:rsidR="00893E1C" w:rsidRPr="00893E1C" w:rsidRDefault="00893E1C" w:rsidP="00893E1C">
            <w:pPr>
              <w:rPr>
                <w:rFonts w:ascii="Calibri" w:eastAsia="Calibri" w:hAnsi="Calibri"/>
                <w:lang w:val="hr-HR"/>
              </w:rPr>
            </w:pPr>
            <w:r w:rsidRPr="00893E1C">
              <w:rPr>
                <w:rFonts w:ascii="Calibri" w:eastAsia="Calibri" w:hAnsi="Calibri"/>
                <w:lang w:val="hr-HR"/>
              </w:rPr>
              <w:t>3236</w:t>
            </w:r>
          </w:p>
        </w:tc>
        <w:tc>
          <w:tcPr>
            <w:tcW w:w="5320" w:type="dxa"/>
            <w:hideMark/>
          </w:tcPr>
          <w:p w14:paraId="2397649B" w14:textId="77777777" w:rsidR="00893E1C" w:rsidRPr="00893E1C" w:rsidRDefault="00893E1C" w:rsidP="00893E1C">
            <w:pPr>
              <w:rPr>
                <w:rFonts w:ascii="Calibri" w:eastAsia="Calibri" w:hAnsi="Calibri"/>
                <w:lang w:val="hr-HR"/>
              </w:rPr>
            </w:pPr>
            <w:r w:rsidRPr="00893E1C">
              <w:rPr>
                <w:rFonts w:ascii="Calibri" w:eastAsia="Calibri" w:hAnsi="Calibri"/>
                <w:lang w:val="hr-HR"/>
              </w:rPr>
              <w:t>Zdravstvene i veterinarske usluge</w:t>
            </w:r>
          </w:p>
        </w:tc>
        <w:tc>
          <w:tcPr>
            <w:tcW w:w="1660" w:type="dxa"/>
            <w:noWrap/>
            <w:hideMark/>
          </w:tcPr>
          <w:p w14:paraId="01FB54B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1EECCF9" w14:textId="77777777" w:rsidR="00893E1C" w:rsidRPr="00893E1C" w:rsidRDefault="00893E1C" w:rsidP="00893E1C">
            <w:pPr>
              <w:rPr>
                <w:rFonts w:ascii="Calibri" w:eastAsia="Calibri" w:hAnsi="Calibri"/>
                <w:lang w:val="hr-HR"/>
              </w:rPr>
            </w:pPr>
            <w:r w:rsidRPr="00893E1C">
              <w:rPr>
                <w:rFonts w:ascii="Calibri" w:eastAsia="Calibri" w:hAnsi="Calibri"/>
                <w:lang w:val="hr-HR"/>
              </w:rPr>
              <w:t>1.590,13</w:t>
            </w:r>
          </w:p>
        </w:tc>
        <w:tc>
          <w:tcPr>
            <w:tcW w:w="1660" w:type="dxa"/>
            <w:noWrap/>
            <w:hideMark/>
          </w:tcPr>
          <w:p w14:paraId="613A3F0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A5B4F84" w14:textId="77777777" w:rsidTr="003D2C33">
        <w:trPr>
          <w:trHeight w:val="300"/>
        </w:trPr>
        <w:tc>
          <w:tcPr>
            <w:tcW w:w="1660" w:type="dxa"/>
            <w:noWrap/>
            <w:hideMark/>
          </w:tcPr>
          <w:p w14:paraId="5BF43372" w14:textId="77777777" w:rsidR="00893E1C" w:rsidRPr="00893E1C" w:rsidRDefault="00893E1C" w:rsidP="00893E1C">
            <w:pPr>
              <w:rPr>
                <w:rFonts w:ascii="Calibri" w:eastAsia="Calibri" w:hAnsi="Calibri"/>
                <w:lang w:val="hr-HR"/>
              </w:rPr>
            </w:pPr>
            <w:r w:rsidRPr="00893E1C">
              <w:rPr>
                <w:rFonts w:ascii="Calibri" w:eastAsia="Calibri" w:hAnsi="Calibri"/>
                <w:lang w:val="hr-HR"/>
              </w:rPr>
              <w:t>3237</w:t>
            </w:r>
          </w:p>
        </w:tc>
        <w:tc>
          <w:tcPr>
            <w:tcW w:w="5320" w:type="dxa"/>
            <w:hideMark/>
          </w:tcPr>
          <w:p w14:paraId="426693DA" w14:textId="77777777" w:rsidR="00893E1C" w:rsidRPr="00893E1C" w:rsidRDefault="00893E1C" w:rsidP="00893E1C">
            <w:pPr>
              <w:rPr>
                <w:rFonts w:ascii="Calibri" w:eastAsia="Calibri" w:hAnsi="Calibri"/>
                <w:lang w:val="hr-HR"/>
              </w:rPr>
            </w:pPr>
            <w:r w:rsidRPr="00893E1C">
              <w:rPr>
                <w:rFonts w:ascii="Calibri" w:eastAsia="Calibri" w:hAnsi="Calibri"/>
                <w:lang w:val="hr-HR"/>
              </w:rPr>
              <w:t>Intelektualne i osobne usluge</w:t>
            </w:r>
          </w:p>
        </w:tc>
        <w:tc>
          <w:tcPr>
            <w:tcW w:w="1660" w:type="dxa"/>
            <w:noWrap/>
            <w:hideMark/>
          </w:tcPr>
          <w:p w14:paraId="7442DA3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3B9C5B9" w14:textId="77777777" w:rsidR="00893E1C" w:rsidRPr="00893E1C" w:rsidRDefault="00893E1C" w:rsidP="00893E1C">
            <w:pPr>
              <w:rPr>
                <w:rFonts w:ascii="Calibri" w:eastAsia="Calibri" w:hAnsi="Calibri"/>
                <w:lang w:val="hr-HR"/>
              </w:rPr>
            </w:pPr>
            <w:r w:rsidRPr="00893E1C">
              <w:rPr>
                <w:rFonts w:ascii="Calibri" w:eastAsia="Calibri" w:hAnsi="Calibri"/>
                <w:lang w:val="hr-HR"/>
              </w:rPr>
              <w:t>2.640,00</w:t>
            </w:r>
          </w:p>
        </w:tc>
        <w:tc>
          <w:tcPr>
            <w:tcW w:w="1660" w:type="dxa"/>
            <w:noWrap/>
            <w:hideMark/>
          </w:tcPr>
          <w:p w14:paraId="48E312F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4BBD3ED" w14:textId="77777777" w:rsidTr="003D2C33">
        <w:trPr>
          <w:trHeight w:val="300"/>
        </w:trPr>
        <w:tc>
          <w:tcPr>
            <w:tcW w:w="1660" w:type="dxa"/>
            <w:noWrap/>
            <w:hideMark/>
          </w:tcPr>
          <w:p w14:paraId="2C06673A" w14:textId="77777777" w:rsidR="00893E1C" w:rsidRPr="00893E1C" w:rsidRDefault="00893E1C" w:rsidP="00893E1C">
            <w:pPr>
              <w:rPr>
                <w:rFonts w:ascii="Calibri" w:eastAsia="Calibri" w:hAnsi="Calibri"/>
                <w:lang w:val="hr-HR"/>
              </w:rPr>
            </w:pPr>
            <w:r w:rsidRPr="00893E1C">
              <w:rPr>
                <w:rFonts w:ascii="Calibri" w:eastAsia="Calibri" w:hAnsi="Calibri"/>
                <w:lang w:val="hr-HR"/>
              </w:rPr>
              <w:t>3238</w:t>
            </w:r>
          </w:p>
        </w:tc>
        <w:tc>
          <w:tcPr>
            <w:tcW w:w="5320" w:type="dxa"/>
            <w:hideMark/>
          </w:tcPr>
          <w:p w14:paraId="0CB2E19B" w14:textId="77777777" w:rsidR="00893E1C" w:rsidRPr="00893E1C" w:rsidRDefault="00893E1C" w:rsidP="00893E1C">
            <w:pPr>
              <w:rPr>
                <w:rFonts w:ascii="Calibri" w:eastAsia="Calibri" w:hAnsi="Calibri"/>
                <w:lang w:val="hr-HR"/>
              </w:rPr>
            </w:pPr>
            <w:r w:rsidRPr="00893E1C">
              <w:rPr>
                <w:rFonts w:ascii="Calibri" w:eastAsia="Calibri" w:hAnsi="Calibri"/>
                <w:lang w:val="hr-HR"/>
              </w:rPr>
              <w:t>Računalne usluge</w:t>
            </w:r>
          </w:p>
        </w:tc>
        <w:tc>
          <w:tcPr>
            <w:tcW w:w="1660" w:type="dxa"/>
            <w:noWrap/>
            <w:hideMark/>
          </w:tcPr>
          <w:p w14:paraId="4585C05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7318D72" w14:textId="77777777" w:rsidR="00893E1C" w:rsidRPr="00893E1C" w:rsidRDefault="00893E1C" w:rsidP="00893E1C">
            <w:pPr>
              <w:rPr>
                <w:rFonts w:ascii="Calibri" w:eastAsia="Calibri" w:hAnsi="Calibri"/>
                <w:lang w:val="hr-HR"/>
              </w:rPr>
            </w:pPr>
            <w:r w:rsidRPr="00893E1C">
              <w:rPr>
                <w:rFonts w:ascii="Calibri" w:eastAsia="Calibri" w:hAnsi="Calibri"/>
                <w:lang w:val="hr-HR"/>
              </w:rPr>
              <w:t>2.223,18</w:t>
            </w:r>
          </w:p>
        </w:tc>
        <w:tc>
          <w:tcPr>
            <w:tcW w:w="1660" w:type="dxa"/>
            <w:noWrap/>
            <w:hideMark/>
          </w:tcPr>
          <w:p w14:paraId="030C2A3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B574DD6" w14:textId="77777777" w:rsidTr="003D2C33">
        <w:trPr>
          <w:trHeight w:val="300"/>
        </w:trPr>
        <w:tc>
          <w:tcPr>
            <w:tcW w:w="1660" w:type="dxa"/>
            <w:noWrap/>
            <w:hideMark/>
          </w:tcPr>
          <w:p w14:paraId="34BDE612" w14:textId="77777777" w:rsidR="00893E1C" w:rsidRPr="00893E1C" w:rsidRDefault="00893E1C" w:rsidP="00893E1C">
            <w:pPr>
              <w:rPr>
                <w:rFonts w:ascii="Calibri" w:eastAsia="Calibri" w:hAnsi="Calibri"/>
                <w:lang w:val="hr-HR"/>
              </w:rPr>
            </w:pPr>
            <w:r w:rsidRPr="00893E1C">
              <w:rPr>
                <w:rFonts w:ascii="Calibri" w:eastAsia="Calibri" w:hAnsi="Calibri"/>
                <w:lang w:val="hr-HR"/>
              </w:rPr>
              <w:t>3239</w:t>
            </w:r>
          </w:p>
        </w:tc>
        <w:tc>
          <w:tcPr>
            <w:tcW w:w="5320" w:type="dxa"/>
            <w:hideMark/>
          </w:tcPr>
          <w:p w14:paraId="74300922"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Ostale usluge</w:t>
            </w:r>
          </w:p>
        </w:tc>
        <w:tc>
          <w:tcPr>
            <w:tcW w:w="1660" w:type="dxa"/>
            <w:noWrap/>
            <w:hideMark/>
          </w:tcPr>
          <w:p w14:paraId="71DB4EA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5664C0C" w14:textId="77777777" w:rsidR="00893E1C" w:rsidRPr="00893E1C" w:rsidRDefault="00893E1C" w:rsidP="00893E1C">
            <w:pPr>
              <w:rPr>
                <w:rFonts w:ascii="Calibri" w:eastAsia="Calibri" w:hAnsi="Calibri"/>
                <w:lang w:val="hr-HR"/>
              </w:rPr>
            </w:pPr>
            <w:r w:rsidRPr="00893E1C">
              <w:rPr>
                <w:rFonts w:ascii="Calibri" w:eastAsia="Calibri" w:hAnsi="Calibri"/>
                <w:lang w:val="hr-HR"/>
              </w:rPr>
              <w:t>687,50</w:t>
            </w:r>
          </w:p>
        </w:tc>
        <w:tc>
          <w:tcPr>
            <w:tcW w:w="1660" w:type="dxa"/>
            <w:noWrap/>
            <w:hideMark/>
          </w:tcPr>
          <w:p w14:paraId="40800BF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354B64E" w14:textId="77777777" w:rsidTr="003D2C33">
        <w:trPr>
          <w:trHeight w:val="300"/>
        </w:trPr>
        <w:tc>
          <w:tcPr>
            <w:tcW w:w="1660" w:type="dxa"/>
            <w:noWrap/>
            <w:hideMark/>
          </w:tcPr>
          <w:p w14:paraId="2F51B514" w14:textId="77777777" w:rsidR="00893E1C" w:rsidRPr="00893E1C" w:rsidRDefault="00893E1C" w:rsidP="00893E1C">
            <w:pPr>
              <w:rPr>
                <w:rFonts w:ascii="Calibri" w:eastAsia="Calibri" w:hAnsi="Calibri"/>
                <w:lang w:val="hr-HR"/>
              </w:rPr>
            </w:pPr>
            <w:r w:rsidRPr="00893E1C">
              <w:rPr>
                <w:rFonts w:ascii="Calibri" w:eastAsia="Calibri" w:hAnsi="Calibri"/>
                <w:lang w:val="hr-HR"/>
              </w:rPr>
              <w:t>3292</w:t>
            </w:r>
          </w:p>
        </w:tc>
        <w:tc>
          <w:tcPr>
            <w:tcW w:w="5320" w:type="dxa"/>
            <w:hideMark/>
          </w:tcPr>
          <w:p w14:paraId="6C9C8BCA" w14:textId="77777777" w:rsidR="00893E1C" w:rsidRPr="00893E1C" w:rsidRDefault="00893E1C" w:rsidP="00893E1C">
            <w:pPr>
              <w:rPr>
                <w:rFonts w:ascii="Calibri" w:eastAsia="Calibri" w:hAnsi="Calibri"/>
                <w:lang w:val="hr-HR"/>
              </w:rPr>
            </w:pPr>
            <w:r w:rsidRPr="00893E1C">
              <w:rPr>
                <w:rFonts w:ascii="Calibri" w:eastAsia="Calibri" w:hAnsi="Calibri"/>
                <w:lang w:val="hr-HR"/>
              </w:rPr>
              <w:t>Premije osiguranja</w:t>
            </w:r>
          </w:p>
        </w:tc>
        <w:tc>
          <w:tcPr>
            <w:tcW w:w="1660" w:type="dxa"/>
            <w:noWrap/>
            <w:hideMark/>
          </w:tcPr>
          <w:p w14:paraId="4CABC82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752B7A07" w14:textId="77777777" w:rsidR="00893E1C" w:rsidRPr="00893E1C" w:rsidRDefault="00893E1C" w:rsidP="00893E1C">
            <w:pPr>
              <w:rPr>
                <w:rFonts w:ascii="Calibri" w:eastAsia="Calibri" w:hAnsi="Calibri"/>
                <w:lang w:val="hr-HR"/>
              </w:rPr>
            </w:pPr>
            <w:r w:rsidRPr="00893E1C">
              <w:rPr>
                <w:rFonts w:ascii="Calibri" w:eastAsia="Calibri" w:hAnsi="Calibri"/>
                <w:lang w:val="hr-HR"/>
              </w:rPr>
              <w:t>6.999,28</w:t>
            </w:r>
          </w:p>
        </w:tc>
        <w:tc>
          <w:tcPr>
            <w:tcW w:w="1660" w:type="dxa"/>
            <w:noWrap/>
            <w:hideMark/>
          </w:tcPr>
          <w:p w14:paraId="1FF55F4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B651ED9" w14:textId="77777777" w:rsidTr="003D2C33">
        <w:trPr>
          <w:trHeight w:val="300"/>
        </w:trPr>
        <w:tc>
          <w:tcPr>
            <w:tcW w:w="1660" w:type="dxa"/>
            <w:noWrap/>
            <w:hideMark/>
          </w:tcPr>
          <w:p w14:paraId="03E298D2"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31</w:t>
            </w:r>
          </w:p>
        </w:tc>
        <w:tc>
          <w:tcPr>
            <w:tcW w:w="5320" w:type="dxa"/>
            <w:hideMark/>
          </w:tcPr>
          <w:p w14:paraId="270D5288" w14:textId="77777777" w:rsidR="00893E1C" w:rsidRPr="00893E1C" w:rsidRDefault="00893E1C" w:rsidP="00893E1C">
            <w:pPr>
              <w:rPr>
                <w:rFonts w:ascii="Calibri" w:eastAsia="Calibri" w:hAnsi="Calibri"/>
                <w:lang w:val="hr-HR"/>
              </w:rPr>
            </w:pPr>
            <w:r w:rsidRPr="00893E1C">
              <w:rPr>
                <w:rFonts w:ascii="Calibri" w:eastAsia="Calibri" w:hAnsi="Calibri"/>
                <w:lang w:val="hr-HR"/>
              </w:rPr>
              <w:t>Vlastiti prihodi</w:t>
            </w:r>
          </w:p>
        </w:tc>
        <w:tc>
          <w:tcPr>
            <w:tcW w:w="1660" w:type="dxa"/>
            <w:noWrap/>
            <w:hideMark/>
          </w:tcPr>
          <w:p w14:paraId="4524059F" w14:textId="77777777" w:rsidR="00893E1C" w:rsidRPr="00893E1C" w:rsidRDefault="00893E1C" w:rsidP="00893E1C">
            <w:pPr>
              <w:rPr>
                <w:rFonts w:ascii="Calibri" w:eastAsia="Calibri" w:hAnsi="Calibri"/>
                <w:lang w:val="hr-HR"/>
              </w:rPr>
            </w:pPr>
            <w:r w:rsidRPr="00893E1C">
              <w:rPr>
                <w:rFonts w:ascii="Calibri" w:eastAsia="Calibri" w:hAnsi="Calibri"/>
                <w:lang w:val="hr-HR"/>
              </w:rPr>
              <w:t>64.780,00</w:t>
            </w:r>
          </w:p>
        </w:tc>
        <w:tc>
          <w:tcPr>
            <w:tcW w:w="1660" w:type="dxa"/>
            <w:noWrap/>
            <w:hideMark/>
          </w:tcPr>
          <w:p w14:paraId="11F872EA" w14:textId="77777777" w:rsidR="00893E1C" w:rsidRPr="00893E1C" w:rsidRDefault="00893E1C" w:rsidP="00893E1C">
            <w:pPr>
              <w:rPr>
                <w:rFonts w:ascii="Calibri" w:eastAsia="Calibri" w:hAnsi="Calibri"/>
                <w:lang w:val="hr-HR"/>
              </w:rPr>
            </w:pPr>
            <w:r w:rsidRPr="00893E1C">
              <w:rPr>
                <w:rFonts w:ascii="Calibri" w:eastAsia="Calibri" w:hAnsi="Calibri"/>
                <w:lang w:val="hr-HR"/>
              </w:rPr>
              <w:t>22.614,77</w:t>
            </w:r>
          </w:p>
        </w:tc>
        <w:tc>
          <w:tcPr>
            <w:tcW w:w="1660" w:type="dxa"/>
            <w:noWrap/>
            <w:hideMark/>
          </w:tcPr>
          <w:p w14:paraId="035D3FCC" w14:textId="77777777" w:rsidR="00893E1C" w:rsidRPr="00893E1C" w:rsidRDefault="00893E1C" w:rsidP="00893E1C">
            <w:pPr>
              <w:rPr>
                <w:rFonts w:ascii="Calibri" w:eastAsia="Calibri" w:hAnsi="Calibri"/>
                <w:lang w:val="hr-HR"/>
              </w:rPr>
            </w:pPr>
            <w:r w:rsidRPr="00893E1C">
              <w:rPr>
                <w:rFonts w:ascii="Calibri" w:eastAsia="Calibri" w:hAnsi="Calibri"/>
                <w:lang w:val="hr-HR"/>
              </w:rPr>
              <w:t>34,91</w:t>
            </w:r>
          </w:p>
        </w:tc>
      </w:tr>
      <w:tr w:rsidR="00893E1C" w:rsidRPr="00893E1C" w14:paraId="37124AD1" w14:textId="77777777" w:rsidTr="003D2C33">
        <w:trPr>
          <w:trHeight w:val="300"/>
        </w:trPr>
        <w:tc>
          <w:tcPr>
            <w:tcW w:w="1660" w:type="dxa"/>
            <w:noWrap/>
            <w:hideMark/>
          </w:tcPr>
          <w:p w14:paraId="615D24FA"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4D6062DC"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05BD7C2D" w14:textId="77777777" w:rsidR="00893E1C" w:rsidRPr="00893E1C" w:rsidRDefault="00893E1C" w:rsidP="00893E1C">
            <w:pPr>
              <w:rPr>
                <w:rFonts w:ascii="Calibri" w:eastAsia="Calibri" w:hAnsi="Calibri"/>
                <w:lang w:val="hr-HR"/>
              </w:rPr>
            </w:pPr>
            <w:r w:rsidRPr="00893E1C">
              <w:rPr>
                <w:rFonts w:ascii="Calibri" w:eastAsia="Calibri" w:hAnsi="Calibri"/>
                <w:lang w:val="hr-HR"/>
              </w:rPr>
              <w:t>63.880,00</w:t>
            </w:r>
          </w:p>
        </w:tc>
        <w:tc>
          <w:tcPr>
            <w:tcW w:w="1660" w:type="dxa"/>
            <w:noWrap/>
            <w:hideMark/>
          </w:tcPr>
          <w:p w14:paraId="51516D30" w14:textId="77777777" w:rsidR="00893E1C" w:rsidRPr="00893E1C" w:rsidRDefault="00893E1C" w:rsidP="00893E1C">
            <w:pPr>
              <w:rPr>
                <w:rFonts w:ascii="Calibri" w:eastAsia="Calibri" w:hAnsi="Calibri"/>
                <w:lang w:val="hr-HR"/>
              </w:rPr>
            </w:pPr>
            <w:r w:rsidRPr="00893E1C">
              <w:rPr>
                <w:rFonts w:ascii="Calibri" w:eastAsia="Calibri" w:hAnsi="Calibri"/>
                <w:lang w:val="hr-HR"/>
              </w:rPr>
              <w:t>22.498,04</w:t>
            </w:r>
          </w:p>
        </w:tc>
        <w:tc>
          <w:tcPr>
            <w:tcW w:w="1660" w:type="dxa"/>
            <w:noWrap/>
            <w:hideMark/>
          </w:tcPr>
          <w:p w14:paraId="3BD6B609" w14:textId="77777777" w:rsidR="00893E1C" w:rsidRPr="00893E1C" w:rsidRDefault="00893E1C" w:rsidP="00893E1C">
            <w:pPr>
              <w:rPr>
                <w:rFonts w:ascii="Calibri" w:eastAsia="Calibri" w:hAnsi="Calibri"/>
                <w:lang w:val="hr-HR"/>
              </w:rPr>
            </w:pPr>
            <w:r w:rsidRPr="00893E1C">
              <w:rPr>
                <w:rFonts w:ascii="Calibri" w:eastAsia="Calibri" w:hAnsi="Calibri"/>
                <w:lang w:val="hr-HR"/>
              </w:rPr>
              <w:t>35,22</w:t>
            </w:r>
          </w:p>
        </w:tc>
      </w:tr>
      <w:tr w:rsidR="00893E1C" w:rsidRPr="00893E1C" w14:paraId="7F40A701" w14:textId="77777777" w:rsidTr="003D2C33">
        <w:trPr>
          <w:trHeight w:val="300"/>
        </w:trPr>
        <w:tc>
          <w:tcPr>
            <w:tcW w:w="1660" w:type="dxa"/>
            <w:noWrap/>
            <w:hideMark/>
          </w:tcPr>
          <w:p w14:paraId="53CCFBB5" w14:textId="77777777" w:rsidR="00893E1C" w:rsidRPr="00893E1C" w:rsidRDefault="00893E1C" w:rsidP="00893E1C">
            <w:pPr>
              <w:rPr>
                <w:rFonts w:ascii="Calibri" w:eastAsia="Calibri" w:hAnsi="Calibri"/>
                <w:lang w:val="hr-HR"/>
              </w:rPr>
            </w:pPr>
            <w:r w:rsidRPr="00893E1C">
              <w:rPr>
                <w:rFonts w:ascii="Calibri" w:eastAsia="Calibri" w:hAnsi="Calibri"/>
                <w:lang w:val="hr-HR"/>
              </w:rPr>
              <w:t>3221</w:t>
            </w:r>
          </w:p>
        </w:tc>
        <w:tc>
          <w:tcPr>
            <w:tcW w:w="5320" w:type="dxa"/>
            <w:hideMark/>
          </w:tcPr>
          <w:p w14:paraId="79E1290A" w14:textId="77777777" w:rsidR="00893E1C" w:rsidRPr="00893E1C" w:rsidRDefault="00893E1C" w:rsidP="00893E1C">
            <w:pPr>
              <w:rPr>
                <w:rFonts w:ascii="Calibri" w:eastAsia="Calibri" w:hAnsi="Calibri"/>
                <w:lang w:val="hr-HR"/>
              </w:rPr>
            </w:pPr>
            <w:r w:rsidRPr="00893E1C">
              <w:rPr>
                <w:rFonts w:ascii="Calibri" w:eastAsia="Calibri" w:hAnsi="Calibri"/>
                <w:lang w:val="hr-HR"/>
              </w:rPr>
              <w:t>Uredski materijal i ostali materijalni rashodi</w:t>
            </w:r>
          </w:p>
        </w:tc>
        <w:tc>
          <w:tcPr>
            <w:tcW w:w="1660" w:type="dxa"/>
            <w:noWrap/>
            <w:hideMark/>
          </w:tcPr>
          <w:p w14:paraId="4DF0601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9A41F90" w14:textId="77777777" w:rsidR="00893E1C" w:rsidRPr="00893E1C" w:rsidRDefault="00893E1C" w:rsidP="00893E1C">
            <w:pPr>
              <w:rPr>
                <w:rFonts w:ascii="Calibri" w:eastAsia="Calibri" w:hAnsi="Calibri"/>
                <w:lang w:val="hr-HR"/>
              </w:rPr>
            </w:pPr>
            <w:r w:rsidRPr="00893E1C">
              <w:rPr>
                <w:rFonts w:ascii="Calibri" w:eastAsia="Calibri" w:hAnsi="Calibri"/>
                <w:lang w:val="hr-HR"/>
              </w:rPr>
              <w:t>3.743,21</w:t>
            </w:r>
          </w:p>
        </w:tc>
        <w:tc>
          <w:tcPr>
            <w:tcW w:w="1660" w:type="dxa"/>
            <w:noWrap/>
            <w:hideMark/>
          </w:tcPr>
          <w:p w14:paraId="485BA7C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4459F6C" w14:textId="77777777" w:rsidTr="003D2C33">
        <w:trPr>
          <w:trHeight w:val="300"/>
        </w:trPr>
        <w:tc>
          <w:tcPr>
            <w:tcW w:w="1660" w:type="dxa"/>
            <w:noWrap/>
            <w:hideMark/>
          </w:tcPr>
          <w:p w14:paraId="6E53BB29" w14:textId="77777777" w:rsidR="00893E1C" w:rsidRPr="00893E1C" w:rsidRDefault="00893E1C" w:rsidP="00893E1C">
            <w:pPr>
              <w:rPr>
                <w:rFonts w:ascii="Calibri" w:eastAsia="Calibri" w:hAnsi="Calibri"/>
                <w:lang w:val="hr-HR"/>
              </w:rPr>
            </w:pPr>
            <w:r w:rsidRPr="00893E1C">
              <w:rPr>
                <w:rFonts w:ascii="Calibri" w:eastAsia="Calibri" w:hAnsi="Calibri"/>
                <w:lang w:val="hr-HR"/>
              </w:rPr>
              <w:t>3222</w:t>
            </w:r>
          </w:p>
        </w:tc>
        <w:tc>
          <w:tcPr>
            <w:tcW w:w="5320" w:type="dxa"/>
            <w:hideMark/>
          </w:tcPr>
          <w:p w14:paraId="1D400005"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 i sirovine</w:t>
            </w:r>
          </w:p>
        </w:tc>
        <w:tc>
          <w:tcPr>
            <w:tcW w:w="1660" w:type="dxa"/>
            <w:noWrap/>
            <w:hideMark/>
          </w:tcPr>
          <w:p w14:paraId="3B4D777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5EDCEAD" w14:textId="77777777" w:rsidR="00893E1C" w:rsidRPr="00893E1C" w:rsidRDefault="00893E1C" w:rsidP="00893E1C">
            <w:pPr>
              <w:rPr>
                <w:rFonts w:ascii="Calibri" w:eastAsia="Calibri" w:hAnsi="Calibri"/>
                <w:lang w:val="hr-HR"/>
              </w:rPr>
            </w:pPr>
            <w:r w:rsidRPr="00893E1C">
              <w:rPr>
                <w:rFonts w:ascii="Calibri" w:eastAsia="Calibri" w:hAnsi="Calibri"/>
                <w:lang w:val="hr-HR"/>
              </w:rPr>
              <w:t>17.375,60</w:t>
            </w:r>
          </w:p>
        </w:tc>
        <w:tc>
          <w:tcPr>
            <w:tcW w:w="1660" w:type="dxa"/>
            <w:noWrap/>
            <w:hideMark/>
          </w:tcPr>
          <w:p w14:paraId="2F1E9BA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6F1E2EC" w14:textId="77777777" w:rsidTr="003D2C33">
        <w:trPr>
          <w:trHeight w:val="300"/>
        </w:trPr>
        <w:tc>
          <w:tcPr>
            <w:tcW w:w="1660" w:type="dxa"/>
            <w:noWrap/>
            <w:hideMark/>
          </w:tcPr>
          <w:p w14:paraId="3E01B898" w14:textId="77777777" w:rsidR="00893E1C" w:rsidRPr="00893E1C" w:rsidRDefault="00893E1C" w:rsidP="00893E1C">
            <w:pPr>
              <w:rPr>
                <w:rFonts w:ascii="Calibri" w:eastAsia="Calibri" w:hAnsi="Calibri"/>
                <w:lang w:val="hr-HR"/>
              </w:rPr>
            </w:pPr>
            <w:r w:rsidRPr="00893E1C">
              <w:rPr>
                <w:rFonts w:ascii="Calibri" w:eastAsia="Calibri" w:hAnsi="Calibri"/>
                <w:lang w:val="hr-HR"/>
              </w:rPr>
              <w:t>3225</w:t>
            </w:r>
          </w:p>
        </w:tc>
        <w:tc>
          <w:tcPr>
            <w:tcW w:w="5320" w:type="dxa"/>
            <w:hideMark/>
          </w:tcPr>
          <w:p w14:paraId="63136832" w14:textId="77777777" w:rsidR="00893E1C" w:rsidRPr="00893E1C" w:rsidRDefault="00893E1C" w:rsidP="00893E1C">
            <w:pPr>
              <w:rPr>
                <w:rFonts w:ascii="Calibri" w:eastAsia="Calibri" w:hAnsi="Calibri"/>
                <w:lang w:val="hr-HR"/>
              </w:rPr>
            </w:pPr>
            <w:r w:rsidRPr="00893E1C">
              <w:rPr>
                <w:rFonts w:ascii="Calibri" w:eastAsia="Calibri" w:hAnsi="Calibri"/>
                <w:lang w:val="hr-HR"/>
              </w:rPr>
              <w:t>Sitni inventar i autogume</w:t>
            </w:r>
          </w:p>
        </w:tc>
        <w:tc>
          <w:tcPr>
            <w:tcW w:w="1660" w:type="dxa"/>
            <w:noWrap/>
            <w:hideMark/>
          </w:tcPr>
          <w:p w14:paraId="7A91433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1CC9B41" w14:textId="77777777" w:rsidR="00893E1C" w:rsidRPr="00893E1C" w:rsidRDefault="00893E1C" w:rsidP="00893E1C">
            <w:pPr>
              <w:rPr>
                <w:rFonts w:ascii="Calibri" w:eastAsia="Calibri" w:hAnsi="Calibri"/>
                <w:lang w:val="hr-HR"/>
              </w:rPr>
            </w:pPr>
            <w:r w:rsidRPr="00893E1C">
              <w:rPr>
                <w:rFonts w:ascii="Calibri" w:eastAsia="Calibri" w:hAnsi="Calibri"/>
                <w:lang w:val="hr-HR"/>
              </w:rPr>
              <w:t>149,13</w:t>
            </w:r>
          </w:p>
        </w:tc>
        <w:tc>
          <w:tcPr>
            <w:tcW w:w="1660" w:type="dxa"/>
            <w:noWrap/>
            <w:hideMark/>
          </w:tcPr>
          <w:p w14:paraId="116CD34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155B45A" w14:textId="77777777" w:rsidTr="003D2C33">
        <w:trPr>
          <w:trHeight w:val="300"/>
        </w:trPr>
        <w:tc>
          <w:tcPr>
            <w:tcW w:w="1660" w:type="dxa"/>
            <w:noWrap/>
            <w:hideMark/>
          </w:tcPr>
          <w:p w14:paraId="589B3DF1" w14:textId="77777777" w:rsidR="00893E1C" w:rsidRPr="00893E1C" w:rsidRDefault="00893E1C" w:rsidP="00893E1C">
            <w:pPr>
              <w:rPr>
                <w:rFonts w:ascii="Calibri" w:eastAsia="Calibri" w:hAnsi="Calibri"/>
                <w:lang w:val="hr-HR"/>
              </w:rPr>
            </w:pPr>
            <w:r w:rsidRPr="00893E1C">
              <w:rPr>
                <w:rFonts w:ascii="Calibri" w:eastAsia="Calibri" w:hAnsi="Calibri"/>
                <w:lang w:val="hr-HR"/>
              </w:rPr>
              <w:t>3227</w:t>
            </w:r>
          </w:p>
        </w:tc>
        <w:tc>
          <w:tcPr>
            <w:tcW w:w="5320" w:type="dxa"/>
            <w:hideMark/>
          </w:tcPr>
          <w:p w14:paraId="56A427F5" w14:textId="77777777" w:rsidR="00893E1C" w:rsidRPr="00893E1C" w:rsidRDefault="00893E1C" w:rsidP="00893E1C">
            <w:pPr>
              <w:rPr>
                <w:rFonts w:ascii="Calibri" w:eastAsia="Calibri" w:hAnsi="Calibri"/>
                <w:lang w:val="hr-HR"/>
              </w:rPr>
            </w:pPr>
            <w:r w:rsidRPr="00893E1C">
              <w:rPr>
                <w:rFonts w:ascii="Calibri" w:eastAsia="Calibri" w:hAnsi="Calibri"/>
                <w:lang w:val="hr-HR"/>
              </w:rPr>
              <w:t>Službena, radna i zaštitna odjeća i obuća</w:t>
            </w:r>
          </w:p>
        </w:tc>
        <w:tc>
          <w:tcPr>
            <w:tcW w:w="1660" w:type="dxa"/>
            <w:noWrap/>
            <w:hideMark/>
          </w:tcPr>
          <w:p w14:paraId="729DC0E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28FF965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7037A22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CDA1D9E" w14:textId="77777777" w:rsidTr="003D2C33">
        <w:trPr>
          <w:trHeight w:val="300"/>
        </w:trPr>
        <w:tc>
          <w:tcPr>
            <w:tcW w:w="1660" w:type="dxa"/>
            <w:noWrap/>
            <w:hideMark/>
          </w:tcPr>
          <w:p w14:paraId="6FF49B10" w14:textId="77777777" w:rsidR="00893E1C" w:rsidRPr="00893E1C" w:rsidRDefault="00893E1C" w:rsidP="00893E1C">
            <w:pPr>
              <w:rPr>
                <w:rFonts w:ascii="Calibri" w:eastAsia="Calibri" w:hAnsi="Calibri"/>
                <w:lang w:val="hr-HR"/>
              </w:rPr>
            </w:pPr>
            <w:r w:rsidRPr="00893E1C">
              <w:rPr>
                <w:rFonts w:ascii="Calibri" w:eastAsia="Calibri" w:hAnsi="Calibri"/>
                <w:lang w:val="hr-HR"/>
              </w:rPr>
              <w:t>3231</w:t>
            </w:r>
          </w:p>
        </w:tc>
        <w:tc>
          <w:tcPr>
            <w:tcW w:w="5320" w:type="dxa"/>
            <w:hideMark/>
          </w:tcPr>
          <w:p w14:paraId="15EDA1C3" w14:textId="77777777" w:rsidR="00893E1C" w:rsidRPr="00893E1C" w:rsidRDefault="00893E1C" w:rsidP="00893E1C">
            <w:pPr>
              <w:rPr>
                <w:rFonts w:ascii="Calibri" w:eastAsia="Calibri" w:hAnsi="Calibri"/>
                <w:lang w:val="hr-HR"/>
              </w:rPr>
            </w:pPr>
            <w:r w:rsidRPr="00893E1C">
              <w:rPr>
                <w:rFonts w:ascii="Calibri" w:eastAsia="Calibri" w:hAnsi="Calibri"/>
                <w:lang w:val="hr-HR"/>
              </w:rPr>
              <w:t>Usluge telefona, interneta, pošte i prijevoza</w:t>
            </w:r>
          </w:p>
        </w:tc>
        <w:tc>
          <w:tcPr>
            <w:tcW w:w="1660" w:type="dxa"/>
            <w:noWrap/>
            <w:hideMark/>
          </w:tcPr>
          <w:p w14:paraId="58636D8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796D12DA" w14:textId="77777777" w:rsidR="00893E1C" w:rsidRPr="00893E1C" w:rsidRDefault="00893E1C" w:rsidP="00893E1C">
            <w:pPr>
              <w:rPr>
                <w:rFonts w:ascii="Calibri" w:eastAsia="Calibri" w:hAnsi="Calibri"/>
                <w:lang w:val="hr-HR"/>
              </w:rPr>
            </w:pPr>
            <w:r w:rsidRPr="00893E1C">
              <w:rPr>
                <w:rFonts w:ascii="Calibri" w:eastAsia="Calibri" w:hAnsi="Calibri"/>
                <w:lang w:val="hr-HR"/>
              </w:rPr>
              <w:t>1.050,00</w:t>
            </w:r>
          </w:p>
        </w:tc>
        <w:tc>
          <w:tcPr>
            <w:tcW w:w="1660" w:type="dxa"/>
            <w:noWrap/>
            <w:hideMark/>
          </w:tcPr>
          <w:p w14:paraId="6879345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C955401" w14:textId="77777777" w:rsidTr="003D2C33">
        <w:trPr>
          <w:trHeight w:val="300"/>
        </w:trPr>
        <w:tc>
          <w:tcPr>
            <w:tcW w:w="1660" w:type="dxa"/>
            <w:noWrap/>
            <w:hideMark/>
          </w:tcPr>
          <w:p w14:paraId="26AEDD5D" w14:textId="77777777" w:rsidR="00893E1C" w:rsidRPr="00893E1C" w:rsidRDefault="00893E1C" w:rsidP="00893E1C">
            <w:pPr>
              <w:rPr>
                <w:rFonts w:ascii="Calibri" w:eastAsia="Calibri" w:hAnsi="Calibri"/>
                <w:lang w:val="hr-HR"/>
              </w:rPr>
            </w:pPr>
            <w:r w:rsidRPr="00893E1C">
              <w:rPr>
                <w:rFonts w:ascii="Calibri" w:eastAsia="Calibri" w:hAnsi="Calibri"/>
                <w:lang w:val="hr-HR"/>
              </w:rPr>
              <w:t>3237</w:t>
            </w:r>
          </w:p>
        </w:tc>
        <w:tc>
          <w:tcPr>
            <w:tcW w:w="5320" w:type="dxa"/>
            <w:hideMark/>
          </w:tcPr>
          <w:p w14:paraId="1D6EFDA6" w14:textId="77777777" w:rsidR="00893E1C" w:rsidRPr="00893E1C" w:rsidRDefault="00893E1C" w:rsidP="00893E1C">
            <w:pPr>
              <w:rPr>
                <w:rFonts w:ascii="Calibri" w:eastAsia="Calibri" w:hAnsi="Calibri"/>
                <w:lang w:val="hr-HR"/>
              </w:rPr>
            </w:pPr>
            <w:r w:rsidRPr="00893E1C">
              <w:rPr>
                <w:rFonts w:ascii="Calibri" w:eastAsia="Calibri" w:hAnsi="Calibri"/>
                <w:lang w:val="hr-HR"/>
              </w:rPr>
              <w:t>Intelektualne i osobne usluge</w:t>
            </w:r>
          </w:p>
        </w:tc>
        <w:tc>
          <w:tcPr>
            <w:tcW w:w="1660" w:type="dxa"/>
            <w:noWrap/>
            <w:hideMark/>
          </w:tcPr>
          <w:p w14:paraId="46057A0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B267B1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E4DDFF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51CB7A6" w14:textId="77777777" w:rsidTr="003D2C33">
        <w:trPr>
          <w:trHeight w:val="300"/>
        </w:trPr>
        <w:tc>
          <w:tcPr>
            <w:tcW w:w="1660" w:type="dxa"/>
            <w:noWrap/>
            <w:hideMark/>
          </w:tcPr>
          <w:p w14:paraId="47C48567" w14:textId="77777777" w:rsidR="00893E1C" w:rsidRPr="00893E1C" w:rsidRDefault="00893E1C" w:rsidP="00893E1C">
            <w:pPr>
              <w:rPr>
                <w:rFonts w:ascii="Calibri" w:eastAsia="Calibri" w:hAnsi="Calibri"/>
                <w:lang w:val="hr-HR"/>
              </w:rPr>
            </w:pPr>
            <w:r w:rsidRPr="00893E1C">
              <w:rPr>
                <w:rFonts w:ascii="Calibri" w:eastAsia="Calibri" w:hAnsi="Calibri"/>
                <w:lang w:val="hr-HR"/>
              </w:rPr>
              <w:t>3239</w:t>
            </w:r>
          </w:p>
        </w:tc>
        <w:tc>
          <w:tcPr>
            <w:tcW w:w="5320" w:type="dxa"/>
            <w:hideMark/>
          </w:tcPr>
          <w:p w14:paraId="593E8E7E"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Ostale usluge</w:t>
            </w:r>
          </w:p>
        </w:tc>
        <w:tc>
          <w:tcPr>
            <w:tcW w:w="1660" w:type="dxa"/>
            <w:noWrap/>
            <w:hideMark/>
          </w:tcPr>
          <w:p w14:paraId="4FED5BF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FED73DC" w14:textId="77777777" w:rsidR="00893E1C" w:rsidRPr="00893E1C" w:rsidRDefault="00893E1C" w:rsidP="00893E1C">
            <w:pPr>
              <w:rPr>
                <w:rFonts w:ascii="Calibri" w:eastAsia="Calibri" w:hAnsi="Calibri"/>
                <w:lang w:val="hr-HR"/>
              </w:rPr>
            </w:pPr>
            <w:r w:rsidRPr="00893E1C">
              <w:rPr>
                <w:rFonts w:ascii="Calibri" w:eastAsia="Calibri" w:hAnsi="Calibri"/>
                <w:lang w:val="hr-HR"/>
              </w:rPr>
              <w:t>75,60</w:t>
            </w:r>
          </w:p>
        </w:tc>
        <w:tc>
          <w:tcPr>
            <w:tcW w:w="1660" w:type="dxa"/>
            <w:noWrap/>
            <w:hideMark/>
          </w:tcPr>
          <w:p w14:paraId="33829F0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028DC18" w14:textId="77777777" w:rsidTr="003D2C33">
        <w:trPr>
          <w:trHeight w:val="300"/>
        </w:trPr>
        <w:tc>
          <w:tcPr>
            <w:tcW w:w="1660" w:type="dxa"/>
            <w:noWrap/>
            <w:hideMark/>
          </w:tcPr>
          <w:p w14:paraId="29BE33CC" w14:textId="77777777" w:rsidR="00893E1C" w:rsidRPr="00893E1C" w:rsidRDefault="00893E1C" w:rsidP="00893E1C">
            <w:pPr>
              <w:rPr>
                <w:rFonts w:ascii="Calibri" w:eastAsia="Calibri" w:hAnsi="Calibri"/>
                <w:lang w:val="hr-HR"/>
              </w:rPr>
            </w:pPr>
            <w:r w:rsidRPr="00893E1C">
              <w:rPr>
                <w:rFonts w:ascii="Calibri" w:eastAsia="Calibri" w:hAnsi="Calibri"/>
                <w:lang w:val="hr-HR"/>
              </w:rPr>
              <w:t>3293</w:t>
            </w:r>
          </w:p>
        </w:tc>
        <w:tc>
          <w:tcPr>
            <w:tcW w:w="5320" w:type="dxa"/>
            <w:hideMark/>
          </w:tcPr>
          <w:p w14:paraId="00D5E072" w14:textId="77777777" w:rsidR="00893E1C" w:rsidRPr="00893E1C" w:rsidRDefault="00893E1C" w:rsidP="00893E1C">
            <w:pPr>
              <w:rPr>
                <w:rFonts w:ascii="Calibri" w:eastAsia="Calibri" w:hAnsi="Calibri"/>
                <w:lang w:val="hr-HR"/>
              </w:rPr>
            </w:pPr>
            <w:r w:rsidRPr="00893E1C">
              <w:rPr>
                <w:rFonts w:ascii="Calibri" w:eastAsia="Calibri" w:hAnsi="Calibri"/>
                <w:lang w:val="hr-HR"/>
              </w:rPr>
              <w:t>Reprezentacija</w:t>
            </w:r>
          </w:p>
        </w:tc>
        <w:tc>
          <w:tcPr>
            <w:tcW w:w="1660" w:type="dxa"/>
            <w:noWrap/>
            <w:hideMark/>
          </w:tcPr>
          <w:p w14:paraId="281025E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E8A89AD" w14:textId="77777777" w:rsidR="00893E1C" w:rsidRPr="00893E1C" w:rsidRDefault="00893E1C" w:rsidP="00893E1C">
            <w:pPr>
              <w:rPr>
                <w:rFonts w:ascii="Calibri" w:eastAsia="Calibri" w:hAnsi="Calibri"/>
                <w:lang w:val="hr-HR"/>
              </w:rPr>
            </w:pPr>
            <w:r w:rsidRPr="00893E1C">
              <w:rPr>
                <w:rFonts w:ascii="Calibri" w:eastAsia="Calibri" w:hAnsi="Calibri"/>
                <w:lang w:val="hr-HR"/>
              </w:rPr>
              <w:t>104,50</w:t>
            </w:r>
          </w:p>
        </w:tc>
        <w:tc>
          <w:tcPr>
            <w:tcW w:w="1660" w:type="dxa"/>
            <w:noWrap/>
            <w:hideMark/>
          </w:tcPr>
          <w:p w14:paraId="73D07BC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11D7407" w14:textId="77777777" w:rsidTr="003D2C33">
        <w:trPr>
          <w:trHeight w:val="300"/>
        </w:trPr>
        <w:tc>
          <w:tcPr>
            <w:tcW w:w="1660" w:type="dxa"/>
            <w:noWrap/>
            <w:hideMark/>
          </w:tcPr>
          <w:p w14:paraId="5A904455" w14:textId="77777777" w:rsidR="00893E1C" w:rsidRPr="00893E1C" w:rsidRDefault="00893E1C" w:rsidP="00893E1C">
            <w:pPr>
              <w:rPr>
                <w:rFonts w:ascii="Calibri" w:eastAsia="Calibri" w:hAnsi="Calibri"/>
                <w:lang w:val="hr-HR"/>
              </w:rPr>
            </w:pPr>
            <w:r w:rsidRPr="00893E1C">
              <w:rPr>
                <w:rFonts w:ascii="Calibri" w:eastAsia="Calibri" w:hAnsi="Calibri"/>
                <w:lang w:val="hr-HR"/>
              </w:rPr>
              <w:t>34</w:t>
            </w:r>
          </w:p>
        </w:tc>
        <w:tc>
          <w:tcPr>
            <w:tcW w:w="5320" w:type="dxa"/>
            <w:hideMark/>
          </w:tcPr>
          <w:p w14:paraId="6B9A52E2" w14:textId="77777777" w:rsidR="00893E1C" w:rsidRPr="00893E1C" w:rsidRDefault="00893E1C" w:rsidP="00893E1C">
            <w:pPr>
              <w:rPr>
                <w:rFonts w:ascii="Calibri" w:eastAsia="Calibri" w:hAnsi="Calibri"/>
                <w:lang w:val="hr-HR"/>
              </w:rPr>
            </w:pPr>
            <w:r w:rsidRPr="00893E1C">
              <w:rPr>
                <w:rFonts w:ascii="Calibri" w:eastAsia="Calibri" w:hAnsi="Calibri"/>
                <w:lang w:val="hr-HR"/>
              </w:rPr>
              <w:t>Financijski rashodi</w:t>
            </w:r>
          </w:p>
        </w:tc>
        <w:tc>
          <w:tcPr>
            <w:tcW w:w="1660" w:type="dxa"/>
            <w:noWrap/>
            <w:hideMark/>
          </w:tcPr>
          <w:p w14:paraId="1A6A986C" w14:textId="77777777" w:rsidR="00893E1C" w:rsidRPr="00893E1C" w:rsidRDefault="00893E1C" w:rsidP="00893E1C">
            <w:pPr>
              <w:rPr>
                <w:rFonts w:ascii="Calibri" w:eastAsia="Calibri" w:hAnsi="Calibri"/>
                <w:lang w:val="hr-HR"/>
              </w:rPr>
            </w:pPr>
            <w:r w:rsidRPr="00893E1C">
              <w:rPr>
                <w:rFonts w:ascii="Calibri" w:eastAsia="Calibri" w:hAnsi="Calibri"/>
                <w:lang w:val="hr-HR"/>
              </w:rPr>
              <w:t>900,00</w:t>
            </w:r>
          </w:p>
        </w:tc>
        <w:tc>
          <w:tcPr>
            <w:tcW w:w="1660" w:type="dxa"/>
            <w:noWrap/>
            <w:hideMark/>
          </w:tcPr>
          <w:p w14:paraId="06662581" w14:textId="77777777" w:rsidR="00893E1C" w:rsidRPr="00893E1C" w:rsidRDefault="00893E1C" w:rsidP="00893E1C">
            <w:pPr>
              <w:rPr>
                <w:rFonts w:ascii="Calibri" w:eastAsia="Calibri" w:hAnsi="Calibri"/>
                <w:lang w:val="hr-HR"/>
              </w:rPr>
            </w:pPr>
            <w:r w:rsidRPr="00893E1C">
              <w:rPr>
                <w:rFonts w:ascii="Calibri" w:eastAsia="Calibri" w:hAnsi="Calibri"/>
                <w:lang w:val="hr-HR"/>
              </w:rPr>
              <w:t>116,73</w:t>
            </w:r>
          </w:p>
        </w:tc>
        <w:tc>
          <w:tcPr>
            <w:tcW w:w="1660" w:type="dxa"/>
            <w:noWrap/>
            <w:hideMark/>
          </w:tcPr>
          <w:p w14:paraId="17B9772B" w14:textId="77777777" w:rsidR="00893E1C" w:rsidRPr="00893E1C" w:rsidRDefault="00893E1C" w:rsidP="00893E1C">
            <w:pPr>
              <w:rPr>
                <w:rFonts w:ascii="Calibri" w:eastAsia="Calibri" w:hAnsi="Calibri"/>
                <w:lang w:val="hr-HR"/>
              </w:rPr>
            </w:pPr>
            <w:r w:rsidRPr="00893E1C">
              <w:rPr>
                <w:rFonts w:ascii="Calibri" w:eastAsia="Calibri" w:hAnsi="Calibri"/>
                <w:lang w:val="hr-HR"/>
              </w:rPr>
              <w:t>12,97</w:t>
            </w:r>
          </w:p>
        </w:tc>
      </w:tr>
      <w:tr w:rsidR="00893E1C" w:rsidRPr="00893E1C" w14:paraId="225263C6" w14:textId="77777777" w:rsidTr="003D2C33">
        <w:trPr>
          <w:trHeight w:val="300"/>
        </w:trPr>
        <w:tc>
          <w:tcPr>
            <w:tcW w:w="1660" w:type="dxa"/>
            <w:noWrap/>
            <w:hideMark/>
          </w:tcPr>
          <w:p w14:paraId="21F90E5B" w14:textId="77777777" w:rsidR="00893E1C" w:rsidRPr="00893E1C" w:rsidRDefault="00893E1C" w:rsidP="00893E1C">
            <w:pPr>
              <w:rPr>
                <w:rFonts w:ascii="Calibri" w:eastAsia="Calibri" w:hAnsi="Calibri"/>
                <w:lang w:val="hr-HR"/>
              </w:rPr>
            </w:pPr>
            <w:r w:rsidRPr="00893E1C">
              <w:rPr>
                <w:rFonts w:ascii="Calibri" w:eastAsia="Calibri" w:hAnsi="Calibri"/>
                <w:lang w:val="hr-HR"/>
              </w:rPr>
              <w:t>3431</w:t>
            </w:r>
          </w:p>
        </w:tc>
        <w:tc>
          <w:tcPr>
            <w:tcW w:w="5320" w:type="dxa"/>
            <w:hideMark/>
          </w:tcPr>
          <w:p w14:paraId="6AA87C6B" w14:textId="77777777" w:rsidR="00893E1C" w:rsidRPr="00893E1C" w:rsidRDefault="00893E1C" w:rsidP="00893E1C">
            <w:pPr>
              <w:rPr>
                <w:rFonts w:ascii="Calibri" w:eastAsia="Calibri" w:hAnsi="Calibri"/>
                <w:lang w:val="hr-HR"/>
              </w:rPr>
            </w:pPr>
            <w:r w:rsidRPr="00893E1C">
              <w:rPr>
                <w:rFonts w:ascii="Calibri" w:eastAsia="Calibri" w:hAnsi="Calibri"/>
                <w:lang w:val="hr-HR"/>
              </w:rPr>
              <w:t>Bankarske usluge i usluge platnog prometa</w:t>
            </w:r>
          </w:p>
        </w:tc>
        <w:tc>
          <w:tcPr>
            <w:tcW w:w="1660" w:type="dxa"/>
            <w:noWrap/>
            <w:hideMark/>
          </w:tcPr>
          <w:p w14:paraId="5CB9FA06"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65B99A42" w14:textId="77777777" w:rsidR="00893E1C" w:rsidRPr="00893E1C" w:rsidRDefault="00893E1C" w:rsidP="00893E1C">
            <w:pPr>
              <w:rPr>
                <w:rFonts w:ascii="Calibri" w:eastAsia="Calibri" w:hAnsi="Calibri"/>
                <w:lang w:val="hr-HR"/>
              </w:rPr>
            </w:pPr>
            <w:r w:rsidRPr="00893E1C">
              <w:rPr>
                <w:rFonts w:ascii="Calibri" w:eastAsia="Calibri" w:hAnsi="Calibri"/>
                <w:lang w:val="hr-HR"/>
              </w:rPr>
              <w:t>116,73</w:t>
            </w:r>
          </w:p>
        </w:tc>
        <w:tc>
          <w:tcPr>
            <w:tcW w:w="1660" w:type="dxa"/>
            <w:noWrap/>
            <w:hideMark/>
          </w:tcPr>
          <w:p w14:paraId="1C5FCD4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19E6F33" w14:textId="77777777" w:rsidTr="003D2C33">
        <w:trPr>
          <w:trHeight w:val="300"/>
        </w:trPr>
        <w:tc>
          <w:tcPr>
            <w:tcW w:w="1660" w:type="dxa"/>
            <w:noWrap/>
            <w:hideMark/>
          </w:tcPr>
          <w:p w14:paraId="4DCA7400"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52</w:t>
            </w:r>
          </w:p>
        </w:tc>
        <w:tc>
          <w:tcPr>
            <w:tcW w:w="5320" w:type="dxa"/>
            <w:hideMark/>
          </w:tcPr>
          <w:p w14:paraId="6AD1125E"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w:t>
            </w:r>
          </w:p>
        </w:tc>
        <w:tc>
          <w:tcPr>
            <w:tcW w:w="1660" w:type="dxa"/>
            <w:noWrap/>
            <w:hideMark/>
          </w:tcPr>
          <w:p w14:paraId="71BA8F57" w14:textId="77777777" w:rsidR="00893E1C" w:rsidRPr="00893E1C" w:rsidRDefault="00893E1C" w:rsidP="00893E1C">
            <w:pPr>
              <w:rPr>
                <w:rFonts w:ascii="Calibri" w:eastAsia="Calibri" w:hAnsi="Calibri"/>
                <w:lang w:val="hr-HR"/>
              </w:rPr>
            </w:pPr>
            <w:r w:rsidRPr="00893E1C">
              <w:rPr>
                <w:rFonts w:ascii="Calibri" w:eastAsia="Calibri" w:hAnsi="Calibri"/>
                <w:lang w:val="hr-HR"/>
              </w:rPr>
              <w:t>4.000,00</w:t>
            </w:r>
          </w:p>
        </w:tc>
        <w:tc>
          <w:tcPr>
            <w:tcW w:w="1660" w:type="dxa"/>
            <w:noWrap/>
            <w:hideMark/>
          </w:tcPr>
          <w:p w14:paraId="1D19EBBA" w14:textId="77777777" w:rsidR="00893E1C" w:rsidRPr="00893E1C" w:rsidRDefault="00893E1C" w:rsidP="00893E1C">
            <w:pPr>
              <w:rPr>
                <w:rFonts w:ascii="Calibri" w:eastAsia="Calibri" w:hAnsi="Calibri"/>
                <w:lang w:val="hr-HR"/>
              </w:rPr>
            </w:pPr>
            <w:r w:rsidRPr="00893E1C">
              <w:rPr>
                <w:rFonts w:ascii="Calibri" w:eastAsia="Calibri" w:hAnsi="Calibri"/>
                <w:lang w:val="hr-HR"/>
              </w:rPr>
              <w:t>1.888,39</w:t>
            </w:r>
          </w:p>
        </w:tc>
        <w:tc>
          <w:tcPr>
            <w:tcW w:w="1660" w:type="dxa"/>
            <w:noWrap/>
            <w:hideMark/>
          </w:tcPr>
          <w:p w14:paraId="06750070" w14:textId="77777777" w:rsidR="00893E1C" w:rsidRPr="00893E1C" w:rsidRDefault="00893E1C" w:rsidP="00893E1C">
            <w:pPr>
              <w:rPr>
                <w:rFonts w:ascii="Calibri" w:eastAsia="Calibri" w:hAnsi="Calibri"/>
                <w:lang w:val="hr-HR"/>
              </w:rPr>
            </w:pPr>
            <w:r w:rsidRPr="00893E1C">
              <w:rPr>
                <w:rFonts w:ascii="Calibri" w:eastAsia="Calibri" w:hAnsi="Calibri"/>
                <w:lang w:val="hr-HR"/>
              </w:rPr>
              <w:t>47,21</w:t>
            </w:r>
          </w:p>
        </w:tc>
      </w:tr>
      <w:tr w:rsidR="00893E1C" w:rsidRPr="00893E1C" w14:paraId="35FB6DA1" w14:textId="77777777" w:rsidTr="003D2C33">
        <w:trPr>
          <w:trHeight w:val="300"/>
        </w:trPr>
        <w:tc>
          <w:tcPr>
            <w:tcW w:w="1660" w:type="dxa"/>
            <w:noWrap/>
            <w:hideMark/>
          </w:tcPr>
          <w:p w14:paraId="461CDF4E"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5CAF7CC4"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53524557" w14:textId="77777777" w:rsidR="00893E1C" w:rsidRPr="00893E1C" w:rsidRDefault="00893E1C" w:rsidP="00893E1C">
            <w:pPr>
              <w:rPr>
                <w:rFonts w:ascii="Calibri" w:eastAsia="Calibri" w:hAnsi="Calibri"/>
                <w:lang w:val="hr-HR"/>
              </w:rPr>
            </w:pPr>
            <w:r w:rsidRPr="00893E1C">
              <w:rPr>
                <w:rFonts w:ascii="Calibri" w:eastAsia="Calibri" w:hAnsi="Calibri"/>
                <w:lang w:val="hr-HR"/>
              </w:rPr>
              <w:t>4.000,00</w:t>
            </w:r>
          </w:p>
        </w:tc>
        <w:tc>
          <w:tcPr>
            <w:tcW w:w="1660" w:type="dxa"/>
            <w:noWrap/>
            <w:hideMark/>
          </w:tcPr>
          <w:p w14:paraId="163B0827" w14:textId="77777777" w:rsidR="00893E1C" w:rsidRPr="00893E1C" w:rsidRDefault="00893E1C" w:rsidP="00893E1C">
            <w:pPr>
              <w:rPr>
                <w:rFonts w:ascii="Calibri" w:eastAsia="Calibri" w:hAnsi="Calibri"/>
                <w:lang w:val="hr-HR"/>
              </w:rPr>
            </w:pPr>
            <w:r w:rsidRPr="00893E1C">
              <w:rPr>
                <w:rFonts w:ascii="Calibri" w:eastAsia="Calibri" w:hAnsi="Calibri"/>
                <w:lang w:val="hr-HR"/>
              </w:rPr>
              <w:t>1.888,39</w:t>
            </w:r>
          </w:p>
        </w:tc>
        <w:tc>
          <w:tcPr>
            <w:tcW w:w="1660" w:type="dxa"/>
            <w:noWrap/>
            <w:hideMark/>
          </w:tcPr>
          <w:p w14:paraId="71B48912" w14:textId="77777777" w:rsidR="00893E1C" w:rsidRPr="00893E1C" w:rsidRDefault="00893E1C" w:rsidP="00893E1C">
            <w:pPr>
              <w:rPr>
                <w:rFonts w:ascii="Calibri" w:eastAsia="Calibri" w:hAnsi="Calibri"/>
                <w:lang w:val="hr-HR"/>
              </w:rPr>
            </w:pPr>
            <w:r w:rsidRPr="00893E1C">
              <w:rPr>
                <w:rFonts w:ascii="Calibri" w:eastAsia="Calibri" w:hAnsi="Calibri"/>
                <w:lang w:val="hr-HR"/>
              </w:rPr>
              <w:t>47,21</w:t>
            </w:r>
          </w:p>
        </w:tc>
      </w:tr>
      <w:tr w:rsidR="00893E1C" w:rsidRPr="00893E1C" w14:paraId="7870C4F2" w14:textId="77777777" w:rsidTr="003D2C33">
        <w:trPr>
          <w:trHeight w:val="300"/>
        </w:trPr>
        <w:tc>
          <w:tcPr>
            <w:tcW w:w="1660" w:type="dxa"/>
            <w:noWrap/>
            <w:hideMark/>
          </w:tcPr>
          <w:p w14:paraId="09A97728" w14:textId="77777777" w:rsidR="00893E1C" w:rsidRPr="00893E1C" w:rsidRDefault="00893E1C" w:rsidP="00893E1C">
            <w:pPr>
              <w:rPr>
                <w:rFonts w:ascii="Calibri" w:eastAsia="Calibri" w:hAnsi="Calibri"/>
                <w:lang w:val="hr-HR"/>
              </w:rPr>
            </w:pPr>
            <w:r w:rsidRPr="00893E1C">
              <w:rPr>
                <w:rFonts w:ascii="Calibri" w:eastAsia="Calibri" w:hAnsi="Calibri"/>
                <w:lang w:val="hr-HR"/>
              </w:rPr>
              <w:t>3221</w:t>
            </w:r>
          </w:p>
        </w:tc>
        <w:tc>
          <w:tcPr>
            <w:tcW w:w="5320" w:type="dxa"/>
            <w:hideMark/>
          </w:tcPr>
          <w:p w14:paraId="454CFFD0" w14:textId="77777777" w:rsidR="00893E1C" w:rsidRPr="00893E1C" w:rsidRDefault="00893E1C" w:rsidP="00893E1C">
            <w:pPr>
              <w:rPr>
                <w:rFonts w:ascii="Calibri" w:eastAsia="Calibri" w:hAnsi="Calibri"/>
                <w:lang w:val="hr-HR"/>
              </w:rPr>
            </w:pPr>
            <w:r w:rsidRPr="00893E1C">
              <w:rPr>
                <w:rFonts w:ascii="Calibri" w:eastAsia="Calibri" w:hAnsi="Calibri"/>
                <w:lang w:val="hr-HR"/>
              </w:rPr>
              <w:t>Uredski materijal i ostali materijalni rashodi</w:t>
            </w:r>
          </w:p>
        </w:tc>
        <w:tc>
          <w:tcPr>
            <w:tcW w:w="1660" w:type="dxa"/>
            <w:noWrap/>
            <w:hideMark/>
          </w:tcPr>
          <w:p w14:paraId="35FEB6F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7BCF001" w14:textId="77777777" w:rsidR="00893E1C" w:rsidRPr="00893E1C" w:rsidRDefault="00893E1C" w:rsidP="00893E1C">
            <w:pPr>
              <w:rPr>
                <w:rFonts w:ascii="Calibri" w:eastAsia="Calibri" w:hAnsi="Calibri"/>
                <w:lang w:val="hr-HR"/>
              </w:rPr>
            </w:pPr>
            <w:r w:rsidRPr="00893E1C">
              <w:rPr>
                <w:rFonts w:ascii="Calibri" w:eastAsia="Calibri" w:hAnsi="Calibri"/>
                <w:lang w:val="hr-HR"/>
              </w:rPr>
              <w:t>1.888,39</w:t>
            </w:r>
          </w:p>
        </w:tc>
        <w:tc>
          <w:tcPr>
            <w:tcW w:w="1660" w:type="dxa"/>
            <w:noWrap/>
            <w:hideMark/>
          </w:tcPr>
          <w:p w14:paraId="76500F88"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C1F0860" w14:textId="77777777" w:rsidTr="003D2C33">
        <w:trPr>
          <w:trHeight w:val="510"/>
        </w:trPr>
        <w:tc>
          <w:tcPr>
            <w:tcW w:w="1660" w:type="dxa"/>
            <w:hideMark/>
          </w:tcPr>
          <w:p w14:paraId="19407186"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Akt/projekt: A100703</w:t>
            </w:r>
          </w:p>
        </w:tc>
        <w:tc>
          <w:tcPr>
            <w:tcW w:w="5320" w:type="dxa"/>
            <w:hideMark/>
          </w:tcPr>
          <w:p w14:paraId="584FF406" w14:textId="77777777" w:rsidR="00893E1C" w:rsidRPr="00893E1C" w:rsidRDefault="00893E1C" w:rsidP="00893E1C">
            <w:pPr>
              <w:rPr>
                <w:rFonts w:ascii="Calibri" w:eastAsia="Calibri" w:hAnsi="Calibri"/>
                <w:lang w:val="hr-HR"/>
              </w:rPr>
            </w:pPr>
            <w:r w:rsidRPr="00893E1C">
              <w:rPr>
                <w:rFonts w:ascii="Calibri" w:eastAsia="Calibri" w:hAnsi="Calibri"/>
                <w:lang w:val="hr-HR"/>
              </w:rPr>
              <w:t>REDOVAN RAD ČLANOVA IZVRŠNIH TIJELA - DJEČJI VRTIĆ</w:t>
            </w:r>
          </w:p>
        </w:tc>
        <w:tc>
          <w:tcPr>
            <w:tcW w:w="1660" w:type="dxa"/>
            <w:noWrap/>
            <w:hideMark/>
          </w:tcPr>
          <w:p w14:paraId="0E517BED" w14:textId="77777777" w:rsidR="00893E1C" w:rsidRPr="00893E1C" w:rsidRDefault="00893E1C" w:rsidP="00893E1C">
            <w:pPr>
              <w:rPr>
                <w:rFonts w:ascii="Calibri" w:eastAsia="Calibri" w:hAnsi="Calibri"/>
                <w:lang w:val="hr-HR"/>
              </w:rPr>
            </w:pPr>
            <w:r w:rsidRPr="00893E1C">
              <w:rPr>
                <w:rFonts w:ascii="Calibri" w:eastAsia="Calibri" w:hAnsi="Calibri"/>
                <w:lang w:val="hr-HR"/>
              </w:rPr>
              <w:t>7.000,00</w:t>
            </w:r>
          </w:p>
        </w:tc>
        <w:tc>
          <w:tcPr>
            <w:tcW w:w="1660" w:type="dxa"/>
            <w:noWrap/>
            <w:hideMark/>
          </w:tcPr>
          <w:p w14:paraId="670BDC3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D0CB8E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85B9D83" w14:textId="77777777" w:rsidTr="003D2C33">
        <w:trPr>
          <w:trHeight w:val="300"/>
        </w:trPr>
        <w:tc>
          <w:tcPr>
            <w:tcW w:w="1660" w:type="dxa"/>
            <w:noWrap/>
            <w:hideMark/>
          </w:tcPr>
          <w:p w14:paraId="4D91587D"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5BFC98F0"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04840DC0" w14:textId="77777777" w:rsidR="00893E1C" w:rsidRPr="00893E1C" w:rsidRDefault="00893E1C" w:rsidP="00893E1C">
            <w:pPr>
              <w:rPr>
                <w:rFonts w:ascii="Calibri" w:eastAsia="Calibri" w:hAnsi="Calibri"/>
                <w:lang w:val="hr-HR"/>
              </w:rPr>
            </w:pPr>
            <w:r w:rsidRPr="00893E1C">
              <w:rPr>
                <w:rFonts w:ascii="Calibri" w:eastAsia="Calibri" w:hAnsi="Calibri"/>
                <w:lang w:val="hr-HR"/>
              </w:rPr>
              <w:t>7.000,00</w:t>
            </w:r>
          </w:p>
        </w:tc>
        <w:tc>
          <w:tcPr>
            <w:tcW w:w="1660" w:type="dxa"/>
            <w:noWrap/>
            <w:hideMark/>
          </w:tcPr>
          <w:p w14:paraId="59103B1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EB6DD7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29A16EA" w14:textId="77777777" w:rsidTr="003D2C33">
        <w:trPr>
          <w:trHeight w:val="300"/>
        </w:trPr>
        <w:tc>
          <w:tcPr>
            <w:tcW w:w="1660" w:type="dxa"/>
            <w:noWrap/>
            <w:hideMark/>
          </w:tcPr>
          <w:p w14:paraId="5DB67EA8"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3D25EB97"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72CBE3A8" w14:textId="77777777" w:rsidR="00893E1C" w:rsidRPr="00893E1C" w:rsidRDefault="00893E1C" w:rsidP="00893E1C">
            <w:pPr>
              <w:rPr>
                <w:rFonts w:ascii="Calibri" w:eastAsia="Calibri" w:hAnsi="Calibri"/>
                <w:lang w:val="hr-HR"/>
              </w:rPr>
            </w:pPr>
            <w:r w:rsidRPr="00893E1C">
              <w:rPr>
                <w:rFonts w:ascii="Calibri" w:eastAsia="Calibri" w:hAnsi="Calibri"/>
                <w:lang w:val="hr-HR"/>
              </w:rPr>
              <w:t>7.000,00</w:t>
            </w:r>
          </w:p>
        </w:tc>
        <w:tc>
          <w:tcPr>
            <w:tcW w:w="1660" w:type="dxa"/>
            <w:noWrap/>
            <w:hideMark/>
          </w:tcPr>
          <w:p w14:paraId="12E9A223"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7FDE72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7355F87B" w14:textId="77777777" w:rsidTr="003D2C33">
        <w:trPr>
          <w:trHeight w:val="300"/>
        </w:trPr>
        <w:tc>
          <w:tcPr>
            <w:tcW w:w="1660" w:type="dxa"/>
            <w:noWrap/>
            <w:hideMark/>
          </w:tcPr>
          <w:p w14:paraId="7C6DF4FB" w14:textId="77777777" w:rsidR="00893E1C" w:rsidRPr="00893E1C" w:rsidRDefault="00893E1C" w:rsidP="00893E1C">
            <w:pPr>
              <w:rPr>
                <w:rFonts w:ascii="Calibri" w:eastAsia="Calibri" w:hAnsi="Calibri"/>
                <w:lang w:val="hr-HR"/>
              </w:rPr>
            </w:pPr>
            <w:r w:rsidRPr="00893E1C">
              <w:rPr>
                <w:rFonts w:ascii="Calibri" w:eastAsia="Calibri" w:hAnsi="Calibri"/>
                <w:lang w:val="hr-HR"/>
              </w:rPr>
              <w:t>3237</w:t>
            </w:r>
          </w:p>
        </w:tc>
        <w:tc>
          <w:tcPr>
            <w:tcW w:w="5320" w:type="dxa"/>
            <w:hideMark/>
          </w:tcPr>
          <w:p w14:paraId="215C498E" w14:textId="77777777" w:rsidR="00893E1C" w:rsidRPr="00893E1C" w:rsidRDefault="00893E1C" w:rsidP="00893E1C">
            <w:pPr>
              <w:rPr>
                <w:rFonts w:ascii="Calibri" w:eastAsia="Calibri" w:hAnsi="Calibri"/>
                <w:lang w:val="hr-HR"/>
              </w:rPr>
            </w:pPr>
            <w:r w:rsidRPr="00893E1C">
              <w:rPr>
                <w:rFonts w:ascii="Calibri" w:eastAsia="Calibri" w:hAnsi="Calibri"/>
                <w:lang w:val="hr-HR"/>
              </w:rPr>
              <w:t>Intelektualne i osobne usluge</w:t>
            </w:r>
          </w:p>
        </w:tc>
        <w:tc>
          <w:tcPr>
            <w:tcW w:w="1660" w:type="dxa"/>
            <w:noWrap/>
            <w:hideMark/>
          </w:tcPr>
          <w:p w14:paraId="6C7E968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F6210B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02700C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B91B32C" w14:textId="77777777" w:rsidTr="003D2C33">
        <w:trPr>
          <w:trHeight w:val="510"/>
        </w:trPr>
        <w:tc>
          <w:tcPr>
            <w:tcW w:w="1660" w:type="dxa"/>
            <w:noWrap/>
            <w:hideMark/>
          </w:tcPr>
          <w:p w14:paraId="442A823E" w14:textId="77777777" w:rsidR="00893E1C" w:rsidRPr="00893E1C" w:rsidRDefault="00893E1C" w:rsidP="00893E1C">
            <w:pPr>
              <w:rPr>
                <w:rFonts w:ascii="Calibri" w:eastAsia="Calibri" w:hAnsi="Calibri"/>
                <w:lang w:val="hr-HR"/>
              </w:rPr>
            </w:pPr>
            <w:r w:rsidRPr="00893E1C">
              <w:rPr>
                <w:rFonts w:ascii="Calibri" w:eastAsia="Calibri" w:hAnsi="Calibri"/>
                <w:lang w:val="hr-HR"/>
              </w:rPr>
              <w:t>3291</w:t>
            </w:r>
          </w:p>
        </w:tc>
        <w:tc>
          <w:tcPr>
            <w:tcW w:w="5320" w:type="dxa"/>
            <w:hideMark/>
          </w:tcPr>
          <w:p w14:paraId="2DD35A9E"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za rad predstavničkih i izvršnih tijela, povjerenstava i slično</w:t>
            </w:r>
          </w:p>
        </w:tc>
        <w:tc>
          <w:tcPr>
            <w:tcW w:w="1660" w:type="dxa"/>
            <w:noWrap/>
            <w:hideMark/>
          </w:tcPr>
          <w:p w14:paraId="20482DED"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0C169E5D"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AC6114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1A4B776" w14:textId="77777777" w:rsidTr="003D2C33">
        <w:trPr>
          <w:trHeight w:val="510"/>
        </w:trPr>
        <w:tc>
          <w:tcPr>
            <w:tcW w:w="1660" w:type="dxa"/>
            <w:hideMark/>
          </w:tcPr>
          <w:p w14:paraId="1F938BC8"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A100704</w:t>
            </w:r>
          </w:p>
        </w:tc>
        <w:tc>
          <w:tcPr>
            <w:tcW w:w="5320" w:type="dxa"/>
            <w:hideMark/>
          </w:tcPr>
          <w:p w14:paraId="7A66479A" w14:textId="77777777" w:rsidR="00893E1C" w:rsidRPr="00893E1C" w:rsidRDefault="00893E1C" w:rsidP="00893E1C">
            <w:pPr>
              <w:rPr>
                <w:rFonts w:ascii="Calibri" w:eastAsia="Calibri" w:hAnsi="Calibri"/>
                <w:lang w:val="hr-HR"/>
              </w:rPr>
            </w:pPr>
            <w:r w:rsidRPr="00893E1C">
              <w:rPr>
                <w:rFonts w:ascii="Calibri" w:eastAsia="Calibri" w:hAnsi="Calibri"/>
                <w:lang w:val="hr-HR"/>
              </w:rPr>
              <w:t>ODRŽAVANJE OBJEKATA ZA REDOVITO KORIŠTENJE - DJEČJI VRTIĆ</w:t>
            </w:r>
          </w:p>
        </w:tc>
        <w:tc>
          <w:tcPr>
            <w:tcW w:w="1660" w:type="dxa"/>
            <w:noWrap/>
            <w:hideMark/>
          </w:tcPr>
          <w:p w14:paraId="40D5D7E1" w14:textId="77777777" w:rsidR="00893E1C" w:rsidRPr="00893E1C" w:rsidRDefault="00893E1C" w:rsidP="00893E1C">
            <w:pPr>
              <w:rPr>
                <w:rFonts w:ascii="Calibri" w:eastAsia="Calibri" w:hAnsi="Calibri"/>
                <w:lang w:val="hr-HR"/>
              </w:rPr>
            </w:pPr>
            <w:r w:rsidRPr="00893E1C">
              <w:rPr>
                <w:rFonts w:ascii="Calibri" w:eastAsia="Calibri" w:hAnsi="Calibri"/>
                <w:lang w:val="hr-HR"/>
              </w:rPr>
              <w:t>13.630,00</w:t>
            </w:r>
          </w:p>
        </w:tc>
        <w:tc>
          <w:tcPr>
            <w:tcW w:w="1660" w:type="dxa"/>
            <w:noWrap/>
            <w:hideMark/>
          </w:tcPr>
          <w:p w14:paraId="66C7B32B" w14:textId="77777777" w:rsidR="00893E1C" w:rsidRPr="00893E1C" w:rsidRDefault="00893E1C" w:rsidP="00893E1C">
            <w:pPr>
              <w:rPr>
                <w:rFonts w:ascii="Calibri" w:eastAsia="Calibri" w:hAnsi="Calibri"/>
                <w:lang w:val="hr-HR"/>
              </w:rPr>
            </w:pPr>
            <w:r w:rsidRPr="00893E1C">
              <w:rPr>
                <w:rFonts w:ascii="Calibri" w:eastAsia="Calibri" w:hAnsi="Calibri"/>
                <w:lang w:val="hr-HR"/>
              </w:rPr>
              <w:t>7.271,16</w:t>
            </w:r>
          </w:p>
        </w:tc>
        <w:tc>
          <w:tcPr>
            <w:tcW w:w="1660" w:type="dxa"/>
            <w:noWrap/>
            <w:hideMark/>
          </w:tcPr>
          <w:p w14:paraId="1631700F" w14:textId="77777777" w:rsidR="00893E1C" w:rsidRPr="00893E1C" w:rsidRDefault="00893E1C" w:rsidP="00893E1C">
            <w:pPr>
              <w:rPr>
                <w:rFonts w:ascii="Calibri" w:eastAsia="Calibri" w:hAnsi="Calibri"/>
                <w:lang w:val="hr-HR"/>
              </w:rPr>
            </w:pPr>
            <w:r w:rsidRPr="00893E1C">
              <w:rPr>
                <w:rFonts w:ascii="Calibri" w:eastAsia="Calibri" w:hAnsi="Calibri"/>
                <w:lang w:val="hr-HR"/>
              </w:rPr>
              <w:t>53,35</w:t>
            </w:r>
          </w:p>
        </w:tc>
      </w:tr>
      <w:tr w:rsidR="00893E1C" w:rsidRPr="00893E1C" w14:paraId="59BD0DE4" w14:textId="77777777" w:rsidTr="003D2C33">
        <w:trPr>
          <w:trHeight w:val="300"/>
        </w:trPr>
        <w:tc>
          <w:tcPr>
            <w:tcW w:w="1660" w:type="dxa"/>
            <w:noWrap/>
            <w:hideMark/>
          </w:tcPr>
          <w:p w14:paraId="271ECC56"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6391C7FF"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6AB27549" w14:textId="77777777" w:rsidR="00893E1C" w:rsidRPr="00893E1C" w:rsidRDefault="00893E1C" w:rsidP="00893E1C">
            <w:pPr>
              <w:rPr>
                <w:rFonts w:ascii="Calibri" w:eastAsia="Calibri" w:hAnsi="Calibri"/>
                <w:lang w:val="hr-HR"/>
              </w:rPr>
            </w:pPr>
            <w:r w:rsidRPr="00893E1C">
              <w:rPr>
                <w:rFonts w:ascii="Calibri" w:eastAsia="Calibri" w:hAnsi="Calibri"/>
                <w:lang w:val="hr-HR"/>
              </w:rPr>
              <w:t>13.370,00</w:t>
            </w:r>
          </w:p>
        </w:tc>
        <w:tc>
          <w:tcPr>
            <w:tcW w:w="1660" w:type="dxa"/>
            <w:noWrap/>
            <w:hideMark/>
          </w:tcPr>
          <w:p w14:paraId="5B4A6C67" w14:textId="77777777" w:rsidR="00893E1C" w:rsidRPr="00893E1C" w:rsidRDefault="00893E1C" w:rsidP="00893E1C">
            <w:pPr>
              <w:rPr>
                <w:rFonts w:ascii="Calibri" w:eastAsia="Calibri" w:hAnsi="Calibri"/>
                <w:lang w:val="hr-HR"/>
              </w:rPr>
            </w:pPr>
            <w:r w:rsidRPr="00893E1C">
              <w:rPr>
                <w:rFonts w:ascii="Calibri" w:eastAsia="Calibri" w:hAnsi="Calibri"/>
                <w:lang w:val="hr-HR"/>
              </w:rPr>
              <w:t>7.271,16</w:t>
            </w:r>
          </w:p>
        </w:tc>
        <w:tc>
          <w:tcPr>
            <w:tcW w:w="1660" w:type="dxa"/>
            <w:noWrap/>
            <w:hideMark/>
          </w:tcPr>
          <w:p w14:paraId="512D810F" w14:textId="77777777" w:rsidR="00893E1C" w:rsidRPr="00893E1C" w:rsidRDefault="00893E1C" w:rsidP="00893E1C">
            <w:pPr>
              <w:rPr>
                <w:rFonts w:ascii="Calibri" w:eastAsia="Calibri" w:hAnsi="Calibri"/>
                <w:lang w:val="hr-HR"/>
              </w:rPr>
            </w:pPr>
            <w:r w:rsidRPr="00893E1C">
              <w:rPr>
                <w:rFonts w:ascii="Calibri" w:eastAsia="Calibri" w:hAnsi="Calibri"/>
                <w:lang w:val="hr-HR"/>
              </w:rPr>
              <w:t>54,38</w:t>
            </w:r>
          </w:p>
        </w:tc>
      </w:tr>
      <w:tr w:rsidR="00893E1C" w:rsidRPr="00893E1C" w14:paraId="565DA633" w14:textId="77777777" w:rsidTr="003D2C33">
        <w:trPr>
          <w:trHeight w:val="300"/>
        </w:trPr>
        <w:tc>
          <w:tcPr>
            <w:tcW w:w="1660" w:type="dxa"/>
            <w:noWrap/>
            <w:hideMark/>
          </w:tcPr>
          <w:p w14:paraId="44CABDD1"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30E0DA89"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3D2C8AEB" w14:textId="77777777" w:rsidR="00893E1C" w:rsidRPr="00893E1C" w:rsidRDefault="00893E1C" w:rsidP="00893E1C">
            <w:pPr>
              <w:rPr>
                <w:rFonts w:ascii="Calibri" w:eastAsia="Calibri" w:hAnsi="Calibri"/>
                <w:lang w:val="hr-HR"/>
              </w:rPr>
            </w:pPr>
            <w:r w:rsidRPr="00893E1C">
              <w:rPr>
                <w:rFonts w:ascii="Calibri" w:eastAsia="Calibri" w:hAnsi="Calibri"/>
                <w:lang w:val="hr-HR"/>
              </w:rPr>
              <w:t>13.370,00</w:t>
            </w:r>
          </w:p>
        </w:tc>
        <w:tc>
          <w:tcPr>
            <w:tcW w:w="1660" w:type="dxa"/>
            <w:noWrap/>
            <w:hideMark/>
          </w:tcPr>
          <w:p w14:paraId="70DA2858" w14:textId="77777777" w:rsidR="00893E1C" w:rsidRPr="00893E1C" w:rsidRDefault="00893E1C" w:rsidP="00893E1C">
            <w:pPr>
              <w:rPr>
                <w:rFonts w:ascii="Calibri" w:eastAsia="Calibri" w:hAnsi="Calibri"/>
                <w:lang w:val="hr-HR"/>
              </w:rPr>
            </w:pPr>
            <w:r w:rsidRPr="00893E1C">
              <w:rPr>
                <w:rFonts w:ascii="Calibri" w:eastAsia="Calibri" w:hAnsi="Calibri"/>
                <w:lang w:val="hr-HR"/>
              </w:rPr>
              <w:t>7.271,16</w:t>
            </w:r>
          </w:p>
        </w:tc>
        <w:tc>
          <w:tcPr>
            <w:tcW w:w="1660" w:type="dxa"/>
            <w:noWrap/>
            <w:hideMark/>
          </w:tcPr>
          <w:p w14:paraId="7C4AA30A" w14:textId="77777777" w:rsidR="00893E1C" w:rsidRPr="00893E1C" w:rsidRDefault="00893E1C" w:rsidP="00893E1C">
            <w:pPr>
              <w:rPr>
                <w:rFonts w:ascii="Calibri" w:eastAsia="Calibri" w:hAnsi="Calibri"/>
                <w:lang w:val="hr-HR"/>
              </w:rPr>
            </w:pPr>
            <w:r w:rsidRPr="00893E1C">
              <w:rPr>
                <w:rFonts w:ascii="Calibri" w:eastAsia="Calibri" w:hAnsi="Calibri"/>
                <w:lang w:val="hr-HR"/>
              </w:rPr>
              <w:t>54,38</w:t>
            </w:r>
          </w:p>
        </w:tc>
      </w:tr>
      <w:tr w:rsidR="00893E1C" w:rsidRPr="00893E1C" w14:paraId="511D63D6" w14:textId="77777777" w:rsidTr="003D2C33">
        <w:trPr>
          <w:trHeight w:val="300"/>
        </w:trPr>
        <w:tc>
          <w:tcPr>
            <w:tcW w:w="1660" w:type="dxa"/>
            <w:noWrap/>
            <w:hideMark/>
          </w:tcPr>
          <w:p w14:paraId="61BDDE33" w14:textId="77777777" w:rsidR="00893E1C" w:rsidRPr="00893E1C" w:rsidRDefault="00893E1C" w:rsidP="00893E1C">
            <w:pPr>
              <w:rPr>
                <w:rFonts w:ascii="Calibri" w:eastAsia="Calibri" w:hAnsi="Calibri"/>
                <w:lang w:val="hr-HR"/>
              </w:rPr>
            </w:pPr>
            <w:r w:rsidRPr="00893E1C">
              <w:rPr>
                <w:rFonts w:ascii="Calibri" w:eastAsia="Calibri" w:hAnsi="Calibri"/>
                <w:lang w:val="hr-HR"/>
              </w:rPr>
              <w:t>3223</w:t>
            </w:r>
          </w:p>
        </w:tc>
        <w:tc>
          <w:tcPr>
            <w:tcW w:w="5320" w:type="dxa"/>
            <w:hideMark/>
          </w:tcPr>
          <w:p w14:paraId="4C02250A" w14:textId="77777777" w:rsidR="00893E1C" w:rsidRPr="00893E1C" w:rsidRDefault="00893E1C" w:rsidP="00893E1C">
            <w:pPr>
              <w:rPr>
                <w:rFonts w:ascii="Calibri" w:eastAsia="Calibri" w:hAnsi="Calibri"/>
                <w:lang w:val="hr-HR"/>
              </w:rPr>
            </w:pPr>
            <w:r w:rsidRPr="00893E1C">
              <w:rPr>
                <w:rFonts w:ascii="Calibri" w:eastAsia="Calibri" w:hAnsi="Calibri"/>
                <w:lang w:val="hr-HR"/>
              </w:rPr>
              <w:t>Energija</w:t>
            </w:r>
          </w:p>
        </w:tc>
        <w:tc>
          <w:tcPr>
            <w:tcW w:w="1660" w:type="dxa"/>
            <w:noWrap/>
            <w:hideMark/>
          </w:tcPr>
          <w:p w14:paraId="0953DAA9"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70F839B1" w14:textId="77777777" w:rsidR="00893E1C" w:rsidRPr="00893E1C" w:rsidRDefault="00893E1C" w:rsidP="00893E1C">
            <w:pPr>
              <w:rPr>
                <w:rFonts w:ascii="Calibri" w:eastAsia="Calibri" w:hAnsi="Calibri"/>
                <w:lang w:val="hr-HR"/>
              </w:rPr>
            </w:pPr>
            <w:r w:rsidRPr="00893E1C">
              <w:rPr>
                <w:rFonts w:ascii="Calibri" w:eastAsia="Calibri" w:hAnsi="Calibri"/>
                <w:lang w:val="hr-HR"/>
              </w:rPr>
              <w:t>5.614,78</w:t>
            </w:r>
          </w:p>
        </w:tc>
        <w:tc>
          <w:tcPr>
            <w:tcW w:w="1660" w:type="dxa"/>
            <w:noWrap/>
            <w:hideMark/>
          </w:tcPr>
          <w:p w14:paraId="7DCA334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0229396" w14:textId="77777777" w:rsidTr="003D2C33">
        <w:trPr>
          <w:trHeight w:val="300"/>
        </w:trPr>
        <w:tc>
          <w:tcPr>
            <w:tcW w:w="1660" w:type="dxa"/>
            <w:noWrap/>
            <w:hideMark/>
          </w:tcPr>
          <w:p w14:paraId="6F8BE221" w14:textId="77777777" w:rsidR="00893E1C" w:rsidRPr="00893E1C" w:rsidRDefault="00893E1C" w:rsidP="00893E1C">
            <w:pPr>
              <w:rPr>
                <w:rFonts w:ascii="Calibri" w:eastAsia="Calibri" w:hAnsi="Calibri"/>
                <w:lang w:val="hr-HR"/>
              </w:rPr>
            </w:pPr>
            <w:r w:rsidRPr="00893E1C">
              <w:rPr>
                <w:rFonts w:ascii="Calibri" w:eastAsia="Calibri" w:hAnsi="Calibri"/>
                <w:lang w:val="hr-HR"/>
              </w:rPr>
              <w:t>3234</w:t>
            </w:r>
          </w:p>
        </w:tc>
        <w:tc>
          <w:tcPr>
            <w:tcW w:w="5320" w:type="dxa"/>
            <w:hideMark/>
          </w:tcPr>
          <w:p w14:paraId="646F0093"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Komunalne usluge</w:t>
            </w:r>
          </w:p>
        </w:tc>
        <w:tc>
          <w:tcPr>
            <w:tcW w:w="1660" w:type="dxa"/>
            <w:noWrap/>
            <w:hideMark/>
          </w:tcPr>
          <w:p w14:paraId="1175F985"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75F22F4A" w14:textId="77777777" w:rsidR="00893E1C" w:rsidRPr="00893E1C" w:rsidRDefault="00893E1C" w:rsidP="00893E1C">
            <w:pPr>
              <w:rPr>
                <w:rFonts w:ascii="Calibri" w:eastAsia="Calibri" w:hAnsi="Calibri"/>
                <w:lang w:val="hr-HR"/>
              </w:rPr>
            </w:pPr>
            <w:r w:rsidRPr="00893E1C">
              <w:rPr>
                <w:rFonts w:ascii="Calibri" w:eastAsia="Calibri" w:hAnsi="Calibri"/>
                <w:lang w:val="hr-HR"/>
              </w:rPr>
              <w:t>1.656,38</w:t>
            </w:r>
          </w:p>
        </w:tc>
        <w:tc>
          <w:tcPr>
            <w:tcW w:w="1660" w:type="dxa"/>
            <w:noWrap/>
            <w:hideMark/>
          </w:tcPr>
          <w:p w14:paraId="670D312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FA0A4D9" w14:textId="77777777" w:rsidTr="003D2C33">
        <w:trPr>
          <w:trHeight w:val="300"/>
        </w:trPr>
        <w:tc>
          <w:tcPr>
            <w:tcW w:w="1660" w:type="dxa"/>
            <w:noWrap/>
            <w:hideMark/>
          </w:tcPr>
          <w:p w14:paraId="498497BD"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31</w:t>
            </w:r>
          </w:p>
        </w:tc>
        <w:tc>
          <w:tcPr>
            <w:tcW w:w="5320" w:type="dxa"/>
            <w:hideMark/>
          </w:tcPr>
          <w:p w14:paraId="7EBE1AFA" w14:textId="77777777" w:rsidR="00893E1C" w:rsidRPr="00893E1C" w:rsidRDefault="00893E1C" w:rsidP="00893E1C">
            <w:pPr>
              <w:rPr>
                <w:rFonts w:ascii="Calibri" w:eastAsia="Calibri" w:hAnsi="Calibri"/>
                <w:lang w:val="hr-HR"/>
              </w:rPr>
            </w:pPr>
            <w:r w:rsidRPr="00893E1C">
              <w:rPr>
                <w:rFonts w:ascii="Calibri" w:eastAsia="Calibri" w:hAnsi="Calibri"/>
                <w:lang w:val="hr-HR"/>
              </w:rPr>
              <w:t>Vlastiti prihodi</w:t>
            </w:r>
          </w:p>
        </w:tc>
        <w:tc>
          <w:tcPr>
            <w:tcW w:w="1660" w:type="dxa"/>
            <w:noWrap/>
            <w:hideMark/>
          </w:tcPr>
          <w:p w14:paraId="5E1DF7EF" w14:textId="77777777" w:rsidR="00893E1C" w:rsidRPr="00893E1C" w:rsidRDefault="00893E1C" w:rsidP="00893E1C">
            <w:pPr>
              <w:rPr>
                <w:rFonts w:ascii="Calibri" w:eastAsia="Calibri" w:hAnsi="Calibri"/>
                <w:lang w:val="hr-HR"/>
              </w:rPr>
            </w:pPr>
            <w:r w:rsidRPr="00893E1C">
              <w:rPr>
                <w:rFonts w:ascii="Calibri" w:eastAsia="Calibri" w:hAnsi="Calibri"/>
                <w:lang w:val="hr-HR"/>
              </w:rPr>
              <w:t>260,00</w:t>
            </w:r>
          </w:p>
        </w:tc>
        <w:tc>
          <w:tcPr>
            <w:tcW w:w="1660" w:type="dxa"/>
            <w:noWrap/>
            <w:hideMark/>
          </w:tcPr>
          <w:p w14:paraId="3EBD634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02960092"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064EB118" w14:textId="77777777" w:rsidTr="003D2C33">
        <w:trPr>
          <w:trHeight w:val="300"/>
        </w:trPr>
        <w:tc>
          <w:tcPr>
            <w:tcW w:w="1660" w:type="dxa"/>
            <w:noWrap/>
            <w:hideMark/>
          </w:tcPr>
          <w:p w14:paraId="60E1016F"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3300DFAF"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439206AE" w14:textId="77777777" w:rsidR="00893E1C" w:rsidRPr="00893E1C" w:rsidRDefault="00893E1C" w:rsidP="00893E1C">
            <w:pPr>
              <w:rPr>
                <w:rFonts w:ascii="Calibri" w:eastAsia="Calibri" w:hAnsi="Calibri"/>
                <w:lang w:val="hr-HR"/>
              </w:rPr>
            </w:pPr>
            <w:r w:rsidRPr="00893E1C">
              <w:rPr>
                <w:rFonts w:ascii="Calibri" w:eastAsia="Calibri" w:hAnsi="Calibri"/>
                <w:lang w:val="hr-HR"/>
              </w:rPr>
              <w:t>260,00</w:t>
            </w:r>
          </w:p>
        </w:tc>
        <w:tc>
          <w:tcPr>
            <w:tcW w:w="1660" w:type="dxa"/>
            <w:noWrap/>
            <w:hideMark/>
          </w:tcPr>
          <w:p w14:paraId="54170D5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3678B1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DC8E47D" w14:textId="77777777" w:rsidTr="003D2C33">
        <w:trPr>
          <w:trHeight w:val="300"/>
        </w:trPr>
        <w:tc>
          <w:tcPr>
            <w:tcW w:w="1660" w:type="dxa"/>
            <w:noWrap/>
            <w:hideMark/>
          </w:tcPr>
          <w:p w14:paraId="13EC95C0" w14:textId="77777777" w:rsidR="00893E1C" w:rsidRPr="00893E1C" w:rsidRDefault="00893E1C" w:rsidP="00893E1C">
            <w:pPr>
              <w:rPr>
                <w:rFonts w:ascii="Calibri" w:eastAsia="Calibri" w:hAnsi="Calibri"/>
                <w:lang w:val="hr-HR"/>
              </w:rPr>
            </w:pPr>
            <w:r w:rsidRPr="00893E1C">
              <w:rPr>
                <w:rFonts w:ascii="Calibri" w:eastAsia="Calibri" w:hAnsi="Calibri"/>
                <w:lang w:val="hr-HR"/>
              </w:rPr>
              <w:t>3234</w:t>
            </w:r>
          </w:p>
        </w:tc>
        <w:tc>
          <w:tcPr>
            <w:tcW w:w="5320" w:type="dxa"/>
            <w:hideMark/>
          </w:tcPr>
          <w:p w14:paraId="7639AAC8"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Komunalne usluge</w:t>
            </w:r>
          </w:p>
        </w:tc>
        <w:tc>
          <w:tcPr>
            <w:tcW w:w="1660" w:type="dxa"/>
            <w:noWrap/>
            <w:hideMark/>
          </w:tcPr>
          <w:p w14:paraId="1D59B82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5FAE05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47CAB6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FC956C7" w14:textId="77777777" w:rsidTr="003D2C33">
        <w:trPr>
          <w:trHeight w:val="510"/>
        </w:trPr>
        <w:tc>
          <w:tcPr>
            <w:tcW w:w="1660" w:type="dxa"/>
            <w:hideMark/>
          </w:tcPr>
          <w:p w14:paraId="2EF2673A"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A100705</w:t>
            </w:r>
          </w:p>
        </w:tc>
        <w:tc>
          <w:tcPr>
            <w:tcW w:w="5320" w:type="dxa"/>
            <w:hideMark/>
          </w:tcPr>
          <w:p w14:paraId="246EF16A" w14:textId="77777777" w:rsidR="00893E1C" w:rsidRPr="00893E1C" w:rsidRDefault="00893E1C" w:rsidP="00893E1C">
            <w:pPr>
              <w:rPr>
                <w:rFonts w:ascii="Calibri" w:eastAsia="Calibri" w:hAnsi="Calibri"/>
                <w:lang w:val="hr-HR"/>
              </w:rPr>
            </w:pPr>
            <w:r w:rsidRPr="00893E1C">
              <w:rPr>
                <w:rFonts w:ascii="Calibri" w:eastAsia="Calibri" w:hAnsi="Calibri"/>
                <w:lang w:val="hr-HR"/>
              </w:rPr>
              <w:t>ODRŽAVANJE POSTROJENJA I OPREME - DJEČJI VRTIĆ</w:t>
            </w:r>
          </w:p>
        </w:tc>
        <w:tc>
          <w:tcPr>
            <w:tcW w:w="1660" w:type="dxa"/>
            <w:noWrap/>
            <w:hideMark/>
          </w:tcPr>
          <w:p w14:paraId="4F304513" w14:textId="77777777" w:rsidR="00893E1C" w:rsidRPr="00893E1C" w:rsidRDefault="00893E1C" w:rsidP="00893E1C">
            <w:pPr>
              <w:rPr>
                <w:rFonts w:ascii="Calibri" w:eastAsia="Calibri" w:hAnsi="Calibri"/>
                <w:lang w:val="hr-HR"/>
              </w:rPr>
            </w:pPr>
            <w:r w:rsidRPr="00893E1C">
              <w:rPr>
                <w:rFonts w:ascii="Calibri" w:eastAsia="Calibri" w:hAnsi="Calibri"/>
                <w:lang w:val="hr-HR"/>
              </w:rPr>
              <w:t>3.360,00</w:t>
            </w:r>
          </w:p>
        </w:tc>
        <w:tc>
          <w:tcPr>
            <w:tcW w:w="1660" w:type="dxa"/>
            <w:noWrap/>
            <w:hideMark/>
          </w:tcPr>
          <w:p w14:paraId="09D6D461" w14:textId="77777777" w:rsidR="00893E1C" w:rsidRPr="00893E1C" w:rsidRDefault="00893E1C" w:rsidP="00893E1C">
            <w:pPr>
              <w:rPr>
                <w:rFonts w:ascii="Calibri" w:eastAsia="Calibri" w:hAnsi="Calibri"/>
                <w:lang w:val="hr-HR"/>
              </w:rPr>
            </w:pPr>
            <w:r w:rsidRPr="00893E1C">
              <w:rPr>
                <w:rFonts w:ascii="Calibri" w:eastAsia="Calibri" w:hAnsi="Calibri"/>
                <w:lang w:val="hr-HR"/>
              </w:rPr>
              <w:t>2.471,66</w:t>
            </w:r>
          </w:p>
        </w:tc>
        <w:tc>
          <w:tcPr>
            <w:tcW w:w="1660" w:type="dxa"/>
            <w:noWrap/>
            <w:hideMark/>
          </w:tcPr>
          <w:p w14:paraId="119E44FD" w14:textId="77777777" w:rsidR="00893E1C" w:rsidRPr="00893E1C" w:rsidRDefault="00893E1C" w:rsidP="00893E1C">
            <w:pPr>
              <w:rPr>
                <w:rFonts w:ascii="Calibri" w:eastAsia="Calibri" w:hAnsi="Calibri"/>
                <w:lang w:val="hr-HR"/>
              </w:rPr>
            </w:pPr>
            <w:r w:rsidRPr="00893E1C">
              <w:rPr>
                <w:rFonts w:ascii="Calibri" w:eastAsia="Calibri" w:hAnsi="Calibri"/>
                <w:lang w:val="hr-HR"/>
              </w:rPr>
              <w:t>73,56</w:t>
            </w:r>
          </w:p>
        </w:tc>
      </w:tr>
      <w:tr w:rsidR="00893E1C" w:rsidRPr="00893E1C" w14:paraId="6CAFF88D" w14:textId="77777777" w:rsidTr="003D2C33">
        <w:trPr>
          <w:trHeight w:val="300"/>
        </w:trPr>
        <w:tc>
          <w:tcPr>
            <w:tcW w:w="1660" w:type="dxa"/>
            <w:noWrap/>
            <w:hideMark/>
          </w:tcPr>
          <w:p w14:paraId="6A130B53"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77A652E1"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42C678E0" w14:textId="77777777" w:rsidR="00893E1C" w:rsidRPr="00893E1C" w:rsidRDefault="00893E1C" w:rsidP="00893E1C">
            <w:pPr>
              <w:rPr>
                <w:rFonts w:ascii="Calibri" w:eastAsia="Calibri" w:hAnsi="Calibri"/>
                <w:lang w:val="hr-HR"/>
              </w:rPr>
            </w:pPr>
            <w:r w:rsidRPr="00893E1C">
              <w:rPr>
                <w:rFonts w:ascii="Calibri" w:eastAsia="Calibri" w:hAnsi="Calibri"/>
                <w:lang w:val="hr-HR"/>
              </w:rPr>
              <w:t>3.100,00</w:t>
            </w:r>
          </w:p>
        </w:tc>
        <w:tc>
          <w:tcPr>
            <w:tcW w:w="1660" w:type="dxa"/>
            <w:noWrap/>
            <w:hideMark/>
          </w:tcPr>
          <w:p w14:paraId="5317FC05" w14:textId="77777777" w:rsidR="00893E1C" w:rsidRPr="00893E1C" w:rsidRDefault="00893E1C" w:rsidP="00893E1C">
            <w:pPr>
              <w:rPr>
                <w:rFonts w:ascii="Calibri" w:eastAsia="Calibri" w:hAnsi="Calibri"/>
                <w:lang w:val="hr-HR"/>
              </w:rPr>
            </w:pPr>
            <w:r w:rsidRPr="00893E1C">
              <w:rPr>
                <w:rFonts w:ascii="Calibri" w:eastAsia="Calibri" w:hAnsi="Calibri"/>
                <w:lang w:val="hr-HR"/>
              </w:rPr>
              <w:t>2.338,94</w:t>
            </w:r>
          </w:p>
        </w:tc>
        <w:tc>
          <w:tcPr>
            <w:tcW w:w="1660" w:type="dxa"/>
            <w:noWrap/>
            <w:hideMark/>
          </w:tcPr>
          <w:p w14:paraId="5A2C3311" w14:textId="77777777" w:rsidR="00893E1C" w:rsidRPr="00893E1C" w:rsidRDefault="00893E1C" w:rsidP="00893E1C">
            <w:pPr>
              <w:rPr>
                <w:rFonts w:ascii="Calibri" w:eastAsia="Calibri" w:hAnsi="Calibri"/>
                <w:lang w:val="hr-HR"/>
              </w:rPr>
            </w:pPr>
            <w:r w:rsidRPr="00893E1C">
              <w:rPr>
                <w:rFonts w:ascii="Calibri" w:eastAsia="Calibri" w:hAnsi="Calibri"/>
                <w:lang w:val="hr-HR"/>
              </w:rPr>
              <w:t>75,45</w:t>
            </w:r>
          </w:p>
        </w:tc>
      </w:tr>
      <w:tr w:rsidR="00893E1C" w:rsidRPr="00893E1C" w14:paraId="1726E54C" w14:textId="77777777" w:rsidTr="003D2C33">
        <w:trPr>
          <w:trHeight w:val="300"/>
        </w:trPr>
        <w:tc>
          <w:tcPr>
            <w:tcW w:w="1660" w:type="dxa"/>
            <w:noWrap/>
            <w:hideMark/>
          </w:tcPr>
          <w:p w14:paraId="35DF3036"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4E494C2D"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6CFC3BE7" w14:textId="77777777" w:rsidR="00893E1C" w:rsidRPr="00893E1C" w:rsidRDefault="00893E1C" w:rsidP="00893E1C">
            <w:pPr>
              <w:rPr>
                <w:rFonts w:ascii="Calibri" w:eastAsia="Calibri" w:hAnsi="Calibri"/>
                <w:lang w:val="hr-HR"/>
              </w:rPr>
            </w:pPr>
            <w:r w:rsidRPr="00893E1C">
              <w:rPr>
                <w:rFonts w:ascii="Calibri" w:eastAsia="Calibri" w:hAnsi="Calibri"/>
                <w:lang w:val="hr-HR"/>
              </w:rPr>
              <w:t>3.100,00</w:t>
            </w:r>
          </w:p>
        </w:tc>
        <w:tc>
          <w:tcPr>
            <w:tcW w:w="1660" w:type="dxa"/>
            <w:noWrap/>
            <w:hideMark/>
          </w:tcPr>
          <w:p w14:paraId="2392F9CA" w14:textId="77777777" w:rsidR="00893E1C" w:rsidRPr="00893E1C" w:rsidRDefault="00893E1C" w:rsidP="00893E1C">
            <w:pPr>
              <w:rPr>
                <w:rFonts w:ascii="Calibri" w:eastAsia="Calibri" w:hAnsi="Calibri"/>
                <w:lang w:val="hr-HR"/>
              </w:rPr>
            </w:pPr>
            <w:r w:rsidRPr="00893E1C">
              <w:rPr>
                <w:rFonts w:ascii="Calibri" w:eastAsia="Calibri" w:hAnsi="Calibri"/>
                <w:lang w:val="hr-HR"/>
              </w:rPr>
              <w:t>2.338,94</w:t>
            </w:r>
          </w:p>
        </w:tc>
        <w:tc>
          <w:tcPr>
            <w:tcW w:w="1660" w:type="dxa"/>
            <w:noWrap/>
            <w:hideMark/>
          </w:tcPr>
          <w:p w14:paraId="58859160" w14:textId="77777777" w:rsidR="00893E1C" w:rsidRPr="00893E1C" w:rsidRDefault="00893E1C" w:rsidP="00893E1C">
            <w:pPr>
              <w:rPr>
                <w:rFonts w:ascii="Calibri" w:eastAsia="Calibri" w:hAnsi="Calibri"/>
                <w:lang w:val="hr-HR"/>
              </w:rPr>
            </w:pPr>
            <w:r w:rsidRPr="00893E1C">
              <w:rPr>
                <w:rFonts w:ascii="Calibri" w:eastAsia="Calibri" w:hAnsi="Calibri"/>
                <w:lang w:val="hr-HR"/>
              </w:rPr>
              <w:t>75,45</w:t>
            </w:r>
          </w:p>
        </w:tc>
      </w:tr>
      <w:tr w:rsidR="00893E1C" w:rsidRPr="00893E1C" w14:paraId="6ECF4200" w14:textId="77777777" w:rsidTr="003D2C33">
        <w:trPr>
          <w:trHeight w:val="300"/>
        </w:trPr>
        <w:tc>
          <w:tcPr>
            <w:tcW w:w="1660" w:type="dxa"/>
            <w:noWrap/>
            <w:hideMark/>
          </w:tcPr>
          <w:p w14:paraId="4A374AC8" w14:textId="77777777" w:rsidR="00893E1C" w:rsidRPr="00893E1C" w:rsidRDefault="00893E1C" w:rsidP="00893E1C">
            <w:pPr>
              <w:rPr>
                <w:rFonts w:ascii="Calibri" w:eastAsia="Calibri" w:hAnsi="Calibri"/>
                <w:lang w:val="hr-HR"/>
              </w:rPr>
            </w:pPr>
            <w:r w:rsidRPr="00893E1C">
              <w:rPr>
                <w:rFonts w:ascii="Calibri" w:eastAsia="Calibri" w:hAnsi="Calibri"/>
                <w:lang w:val="hr-HR"/>
              </w:rPr>
              <w:t>3232</w:t>
            </w:r>
          </w:p>
        </w:tc>
        <w:tc>
          <w:tcPr>
            <w:tcW w:w="5320" w:type="dxa"/>
            <w:hideMark/>
          </w:tcPr>
          <w:p w14:paraId="463CC102" w14:textId="77777777" w:rsidR="00893E1C" w:rsidRPr="00893E1C" w:rsidRDefault="00893E1C" w:rsidP="00893E1C">
            <w:pPr>
              <w:rPr>
                <w:rFonts w:ascii="Calibri" w:eastAsia="Calibri" w:hAnsi="Calibri"/>
                <w:lang w:val="hr-HR"/>
              </w:rPr>
            </w:pPr>
            <w:r w:rsidRPr="00893E1C">
              <w:rPr>
                <w:rFonts w:ascii="Calibri" w:eastAsia="Calibri" w:hAnsi="Calibri"/>
                <w:lang w:val="hr-HR"/>
              </w:rPr>
              <w:t>Usluge tekućeg i investicijskog  održavanja</w:t>
            </w:r>
          </w:p>
        </w:tc>
        <w:tc>
          <w:tcPr>
            <w:tcW w:w="1660" w:type="dxa"/>
            <w:noWrap/>
            <w:hideMark/>
          </w:tcPr>
          <w:p w14:paraId="23C5483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62701B54" w14:textId="77777777" w:rsidR="00893E1C" w:rsidRPr="00893E1C" w:rsidRDefault="00893E1C" w:rsidP="00893E1C">
            <w:pPr>
              <w:rPr>
                <w:rFonts w:ascii="Calibri" w:eastAsia="Calibri" w:hAnsi="Calibri"/>
                <w:lang w:val="hr-HR"/>
              </w:rPr>
            </w:pPr>
            <w:r w:rsidRPr="00893E1C">
              <w:rPr>
                <w:rFonts w:ascii="Calibri" w:eastAsia="Calibri" w:hAnsi="Calibri"/>
                <w:lang w:val="hr-HR"/>
              </w:rPr>
              <w:t>2.338,94</w:t>
            </w:r>
          </w:p>
        </w:tc>
        <w:tc>
          <w:tcPr>
            <w:tcW w:w="1660" w:type="dxa"/>
            <w:noWrap/>
            <w:hideMark/>
          </w:tcPr>
          <w:p w14:paraId="01D54BF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4A7363C" w14:textId="77777777" w:rsidTr="003D2C33">
        <w:trPr>
          <w:trHeight w:val="300"/>
        </w:trPr>
        <w:tc>
          <w:tcPr>
            <w:tcW w:w="1660" w:type="dxa"/>
            <w:noWrap/>
            <w:hideMark/>
          </w:tcPr>
          <w:p w14:paraId="2023F7F6"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31</w:t>
            </w:r>
          </w:p>
        </w:tc>
        <w:tc>
          <w:tcPr>
            <w:tcW w:w="5320" w:type="dxa"/>
            <w:hideMark/>
          </w:tcPr>
          <w:p w14:paraId="1EEC4973" w14:textId="77777777" w:rsidR="00893E1C" w:rsidRPr="00893E1C" w:rsidRDefault="00893E1C" w:rsidP="00893E1C">
            <w:pPr>
              <w:rPr>
                <w:rFonts w:ascii="Calibri" w:eastAsia="Calibri" w:hAnsi="Calibri"/>
                <w:lang w:val="hr-HR"/>
              </w:rPr>
            </w:pPr>
            <w:r w:rsidRPr="00893E1C">
              <w:rPr>
                <w:rFonts w:ascii="Calibri" w:eastAsia="Calibri" w:hAnsi="Calibri"/>
                <w:lang w:val="hr-HR"/>
              </w:rPr>
              <w:t>Vlastiti prihodi</w:t>
            </w:r>
          </w:p>
        </w:tc>
        <w:tc>
          <w:tcPr>
            <w:tcW w:w="1660" w:type="dxa"/>
            <w:noWrap/>
            <w:hideMark/>
          </w:tcPr>
          <w:p w14:paraId="69CA7347" w14:textId="77777777" w:rsidR="00893E1C" w:rsidRPr="00893E1C" w:rsidRDefault="00893E1C" w:rsidP="00893E1C">
            <w:pPr>
              <w:rPr>
                <w:rFonts w:ascii="Calibri" w:eastAsia="Calibri" w:hAnsi="Calibri"/>
                <w:lang w:val="hr-HR"/>
              </w:rPr>
            </w:pPr>
            <w:r w:rsidRPr="00893E1C">
              <w:rPr>
                <w:rFonts w:ascii="Calibri" w:eastAsia="Calibri" w:hAnsi="Calibri"/>
                <w:lang w:val="hr-HR"/>
              </w:rPr>
              <w:t>260,00</w:t>
            </w:r>
          </w:p>
        </w:tc>
        <w:tc>
          <w:tcPr>
            <w:tcW w:w="1660" w:type="dxa"/>
            <w:noWrap/>
            <w:hideMark/>
          </w:tcPr>
          <w:p w14:paraId="16B554F8" w14:textId="77777777" w:rsidR="00893E1C" w:rsidRPr="00893E1C" w:rsidRDefault="00893E1C" w:rsidP="00893E1C">
            <w:pPr>
              <w:rPr>
                <w:rFonts w:ascii="Calibri" w:eastAsia="Calibri" w:hAnsi="Calibri"/>
                <w:lang w:val="hr-HR"/>
              </w:rPr>
            </w:pPr>
            <w:r w:rsidRPr="00893E1C">
              <w:rPr>
                <w:rFonts w:ascii="Calibri" w:eastAsia="Calibri" w:hAnsi="Calibri"/>
                <w:lang w:val="hr-HR"/>
              </w:rPr>
              <w:t>132,72</w:t>
            </w:r>
          </w:p>
        </w:tc>
        <w:tc>
          <w:tcPr>
            <w:tcW w:w="1660" w:type="dxa"/>
            <w:noWrap/>
            <w:hideMark/>
          </w:tcPr>
          <w:p w14:paraId="45897055" w14:textId="77777777" w:rsidR="00893E1C" w:rsidRPr="00893E1C" w:rsidRDefault="00893E1C" w:rsidP="00893E1C">
            <w:pPr>
              <w:rPr>
                <w:rFonts w:ascii="Calibri" w:eastAsia="Calibri" w:hAnsi="Calibri"/>
                <w:lang w:val="hr-HR"/>
              </w:rPr>
            </w:pPr>
            <w:r w:rsidRPr="00893E1C">
              <w:rPr>
                <w:rFonts w:ascii="Calibri" w:eastAsia="Calibri" w:hAnsi="Calibri"/>
                <w:lang w:val="hr-HR"/>
              </w:rPr>
              <w:t>51,05</w:t>
            </w:r>
          </w:p>
        </w:tc>
      </w:tr>
      <w:tr w:rsidR="00893E1C" w:rsidRPr="00893E1C" w14:paraId="61642E1A" w14:textId="77777777" w:rsidTr="003D2C33">
        <w:trPr>
          <w:trHeight w:val="300"/>
        </w:trPr>
        <w:tc>
          <w:tcPr>
            <w:tcW w:w="1660" w:type="dxa"/>
            <w:noWrap/>
            <w:hideMark/>
          </w:tcPr>
          <w:p w14:paraId="5DD86EF7"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5325EB65"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70C47095" w14:textId="77777777" w:rsidR="00893E1C" w:rsidRPr="00893E1C" w:rsidRDefault="00893E1C" w:rsidP="00893E1C">
            <w:pPr>
              <w:rPr>
                <w:rFonts w:ascii="Calibri" w:eastAsia="Calibri" w:hAnsi="Calibri"/>
                <w:lang w:val="hr-HR"/>
              </w:rPr>
            </w:pPr>
            <w:r w:rsidRPr="00893E1C">
              <w:rPr>
                <w:rFonts w:ascii="Calibri" w:eastAsia="Calibri" w:hAnsi="Calibri"/>
                <w:lang w:val="hr-HR"/>
              </w:rPr>
              <w:t>260,00</w:t>
            </w:r>
          </w:p>
        </w:tc>
        <w:tc>
          <w:tcPr>
            <w:tcW w:w="1660" w:type="dxa"/>
            <w:noWrap/>
            <w:hideMark/>
          </w:tcPr>
          <w:p w14:paraId="3B1FFDBD" w14:textId="77777777" w:rsidR="00893E1C" w:rsidRPr="00893E1C" w:rsidRDefault="00893E1C" w:rsidP="00893E1C">
            <w:pPr>
              <w:rPr>
                <w:rFonts w:ascii="Calibri" w:eastAsia="Calibri" w:hAnsi="Calibri"/>
                <w:lang w:val="hr-HR"/>
              </w:rPr>
            </w:pPr>
            <w:r w:rsidRPr="00893E1C">
              <w:rPr>
                <w:rFonts w:ascii="Calibri" w:eastAsia="Calibri" w:hAnsi="Calibri"/>
                <w:lang w:val="hr-HR"/>
              </w:rPr>
              <w:t>132,72</w:t>
            </w:r>
          </w:p>
        </w:tc>
        <w:tc>
          <w:tcPr>
            <w:tcW w:w="1660" w:type="dxa"/>
            <w:noWrap/>
            <w:hideMark/>
          </w:tcPr>
          <w:p w14:paraId="55560E01" w14:textId="77777777" w:rsidR="00893E1C" w:rsidRPr="00893E1C" w:rsidRDefault="00893E1C" w:rsidP="00893E1C">
            <w:pPr>
              <w:rPr>
                <w:rFonts w:ascii="Calibri" w:eastAsia="Calibri" w:hAnsi="Calibri"/>
                <w:lang w:val="hr-HR"/>
              </w:rPr>
            </w:pPr>
            <w:r w:rsidRPr="00893E1C">
              <w:rPr>
                <w:rFonts w:ascii="Calibri" w:eastAsia="Calibri" w:hAnsi="Calibri"/>
                <w:lang w:val="hr-HR"/>
              </w:rPr>
              <w:t>51,05</w:t>
            </w:r>
          </w:p>
        </w:tc>
      </w:tr>
      <w:tr w:rsidR="00893E1C" w:rsidRPr="00893E1C" w14:paraId="5882E4AB" w14:textId="77777777" w:rsidTr="003D2C33">
        <w:trPr>
          <w:trHeight w:val="300"/>
        </w:trPr>
        <w:tc>
          <w:tcPr>
            <w:tcW w:w="1660" w:type="dxa"/>
            <w:noWrap/>
            <w:hideMark/>
          </w:tcPr>
          <w:p w14:paraId="5B49914E" w14:textId="77777777" w:rsidR="00893E1C" w:rsidRPr="00893E1C" w:rsidRDefault="00893E1C" w:rsidP="00893E1C">
            <w:pPr>
              <w:rPr>
                <w:rFonts w:ascii="Calibri" w:eastAsia="Calibri" w:hAnsi="Calibri"/>
                <w:lang w:val="hr-HR"/>
              </w:rPr>
            </w:pPr>
            <w:r w:rsidRPr="00893E1C">
              <w:rPr>
                <w:rFonts w:ascii="Calibri" w:eastAsia="Calibri" w:hAnsi="Calibri"/>
                <w:lang w:val="hr-HR"/>
              </w:rPr>
              <w:t>3235</w:t>
            </w:r>
          </w:p>
        </w:tc>
        <w:tc>
          <w:tcPr>
            <w:tcW w:w="5320" w:type="dxa"/>
            <w:hideMark/>
          </w:tcPr>
          <w:p w14:paraId="305852D3" w14:textId="77777777" w:rsidR="00893E1C" w:rsidRPr="00893E1C" w:rsidRDefault="00893E1C" w:rsidP="00893E1C">
            <w:pPr>
              <w:rPr>
                <w:rFonts w:ascii="Calibri" w:eastAsia="Calibri" w:hAnsi="Calibri"/>
                <w:lang w:val="hr-HR"/>
              </w:rPr>
            </w:pPr>
            <w:r w:rsidRPr="00893E1C">
              <w:rPr>
                <w:rFonts w:ascii="Calibri" w:eastAsia="Calibri" w:hAnsi="Calibri"/>
                <w:lang w:val="hr-HR"/>
              </w:rPr>
              <w:t>Zakupnine i najamnine</w:t>
            </w:r>
          </w:p>
        </w:tc>
        <w:tc>
          <w:tcPr>
            <w:tcW w:w="1660" w:type="dxa"/>
            <w:noWrap/>
            <w:hideMark/>
          </w:tcPr>
          <w:p w14:paraId="476E3B4C"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6AE5B9DC" w14:textId="77777777" w:rsidR="00893E1C" w:rsidRPr="00893E1C" w:rsidRDefault="00893E1C" w:rsidP="00893E1C">
            <w:pPr>
              <w:rPr>
                <w:rFonts w:ascii="Calibri" w:eastAsia="Calibri" w:hAnsi="Calibri"/>
                <w:lang w:val="hr-HR"/>
              </w:rPr>
            </w:pPr>
            <w:r w:rsidRPr="00893E1C">
              <w:rPr>
                <w:rFonts w:ascii="Calibri" w:eastAsia="Calibri" w:hAnsi="Calibri"/>
                <w:lang w:val="hr-HR"/>
              </w:rPr>
              <w:t>132,72</w:t>
            </w:r>
          </w:p>
        </w:tc>
        <w:tc>
          <w:tcPr>
            <w:tcW w:w="1660" w:type="dxa"/>
            <w:noWrap/>
            <w:hideMark/>
          </w:tcPr>
          <w:p w14:paraId="0A18124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338E827F" w14:textId="77777777" w:rsidTr="003D2C33">
        <w:trPr>
          <w:trHeight w:val="510"/>
        </w:trPr>
        <w:tc>
          <w:tcPr>
            <w:tcW w:w="1660" w:type="dxa"/>
            <w:hideMark/>
          </w:tcPr>
          <w:p w14:paraId="308B6603"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A100801</w:t>
            </w:r>
          </w:p>
        </w:tc>
        <w:tc>
          <w:tcPr>
            <w:tcW w:w="5320" w:type="dxa"/>
            <w:hideMark/>
          </w:tcPr>
          <w:p w14:paraId="6ED55E86" w14:textId="77777777" w:rsidR="00893E1C" w:rsidRPr="00893E1C" w:rsidRDefault="00893E1C" w:rsidP="00893E1C">
            <w:pPr>
              <w:rPr>
                <w:rFonts w:ascii="Calibri" w:eastAsia="Calibri" w:hAnsi="Calibri"/>
                <w:lang w:val="hr-HR"/>
              </w:rPr>
            </w:pPr>
            <w:r w:rsidRPr="00893E1C">
              <w:rPr>
                <w:rFonts w:ascii="Calibri" w:eastAsia="Calibri" w:hAnsi="Calibri"/>
                <w:lang w:val="hr-HR"/>
              </w:rPr>
              <w:t>SUF. PROGRAMA ODGOJA I OBRAZOVANJA DJECE PRIP. NACIONALNIH MANJINA</w:t>
            </w:r>
          </w:p>
        </w:tc>
        <w:tc>
          <w:tcPr>
            <w:tcW w:w="1660" w:type="dxa"/>
            <w:noWrap/>
            <w:hideMark/>
          </w:tcPr>
          <w:p w14:paraId="0A9827EE" w14:textId="77777777" w:rsidR="00893E1C" w:rsidRPr="00893E1C" w:rsidRDefault="00893E1C" w:rsidP="00893E1C">
            <w:pPr>
              <w:rPr>
                <w:rFonts w:ascii="Calibri" w:eastAsia="Calibri" w:hAnsi="Calibri"/>
                <w:lang w:val="hr-HR"/>
              </w:rPr>
            </w:pPr>
            <w:r w:rsidRPr="00893E1C">
              <w:rPr>
                <w:rFonts w:ascii="Calibri" w:eastAsia="Calibri" w:hAnsi="Calibri"/>
                <w:lang w:val="hr-HR"/>
              </w:rPr>
              <w:t>33.000,00</w:t>
            </w:r>
          </w:p>
        </w:tc>
        <w:tc>
          <w:tcPr>
            <w:tcW w:w="1660" w:type="dxa"/>
            <w:noWrap/>
            <w:hideMark/>
          </w:tcPr>
          <w:p w14:paraId="0A4082A5" w14:textId="77777777" w:rsidR="00893E1C" w:rsidRPr="00893E1C" w:rsidRDefault="00893E1C" w:rsidP="00893E1C">
            <w:pPr>
              <w:rPr>
                <w:rFonts w:ascii="Calibri" w:eastAsia="Calibri" w:hAnsi="Calibri"/>
                <w:lang w:val="hr-HR"/>
              </w:rPr>
            </w:pPr>
            <w:r w:rsidRPr="00893E1C">
              <w:rPr>
                <w:rFonts w:ascii="Calibri" w:eastAsia="Calibri" w:hAnsi="Calibri"/>
                <w:lang w:val="hr-HR"/>
              </w:rPr>
              <w:t>1.377,29</w:t>
            </w:r>
          </w:p>
        </w:tc>
        <w:tc>
          <w:tcPr>
            <w:tcW w:w="1660" w:type="dxa"/>
            <w:noWrap/>
            <w:hideMark/>
          </w:tcPr>
          <w:p w14:paraId="67E0BBB8" w14:textId="77777777" w:rsidR="00893E1C" w:rsidRPr="00893E1C" w:rsidRDefault="00893E1C" w:rsidP="00893E1C">
            <w:pPr>
              <w:rPr>
                <w:rFonts w:ascii="Calibri" w:eastAsia="Calibri" w:hAnsi="Calibri"/>
                <w:lang w:val="hr-HR"/>
              </w:rPr>
            </w:pPr>
            <w:r w:rsidRPr="00893E1C">
              <w:rPr>
                <w:rFonts w:ascii="Calibri" w:eastAsia="Calibri" w:hAnsi="Calibri"/>
                <w:lang w:val="hr-HR"/>
              </w:rPr>
              <w:t>4,17</w:t>
            </w:r>
          </w:p>
        </w:tc>
      </w:tr>
      <w:tr w:rsidR="00893E1C" w:rsidRPr="00893E1C" w14:paraId="046C580D" w14:textId="77777777" w:rsidTr="003D2C33">
        <w:trPr>
          <w:trHeight w:val="300"/>
        </w:trPr>
        <w:tc>
          <w:tcPr>
            <w:tcW w:w="1660" w:type="dxa"/>
            <w:noWrap/>
            <w:hideMark/>
          </w:tcPr>
          <w:p w14:paraId="7D311740"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52</w:t>
            </w:r>
          </w:p>
        </w:tc>
        <w:tc>
          <w:tcPr>
            <w:tcW w:w="5320" w:type="dxa"/>
            <w:hideMark/>
          </w:tcPr>
          <w:p w14:paraId="5F55FFA3"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w:t>
            </w:r>
          </w:p>
        </w:tc>
        <w:tc>
          <w:tcPr>
            <w:tcW w:w="1660" w:type="dxa"/>
            <w:noWrap/>
            <w:hideMark/>
          </w:tcPr>
          <w:p w14:paraId="013D0721" w14:textId="77777777" w:rsidR="00893E1C" w:rsidRPr="00893E1C" w:rsidRDefault="00893E1C" w:rsidP="00893E1C">
            <w:pPr>
              <w:rPr>
                <w:rFonts w:ascii="Calibri" w:eastAsia="Calibri" w:hAnsi="Calibri"/>
                <w:lang w:val="hr-HR"/>
              </w:rPr>
            </w:pPr>
            <w:r w:rsidRPr="00893E1C">
              <w:rPr>
                <w:rFonts w:ascii="Calibri" w:eastAsia="Calibri" w:hAnsi="Calibri"/>
                <w:lang w:val="hr-HR"/>
              </w:rPr>
              <w:t>33.000,00</w:t>
            </w:r>
          </w:p>
        </w:tc>
        <w:tc>
          <w:tcPr>
            <w:tcW w:w="1660" w:type="dxa"/>
            <w:noWrap/>
            <w:hideMark/>
          </w:tcPr>
          <w:p w14:paraId="1D473A95" w14:textId="77777777" w:rsidR="00893E1C" w:rsidRPr="00893E1C" w:rsidRDefault="00893E1C" w:rsidP="00893E1C">
            <w:pPr>
              <w:rPr>
                <w:rFonts w:ascii="Calibri" w:eastAsia="Calibri" w:hAnsi="Calibri"/>
                <w:lang w:val="hr-HR"/>
              </w:rPr>
            </w:pPr>
            <w:r w:rsidRPr="00893E1C">
              <w:rPr>
                <w:rFonts w:ascii="Calibri" w:eastAsia="Calibri" w:hAnsi="Calibri"/>
                <w:lang w:val="hr-HR"/>
              </w:rPr>
              <w:t>1.377,29</w:t>
            </w:r>
          </w:p>
        </w:tc>
        <w:tc>
          <w:tcPr>
            <w:tcW w:w="1660" w:type="dxa"/>
            <w:noWrap/>
            <w:hideMark/>
          </w:tcPr>
          <w:p w14:paraId="509F2572" w14:textId="77777777" w:rsidR="00893E1C" w:rsidRPr="00893E1C" w:rsidRDefault="00893E1C" w:rsidP="00893E1C">
            <w:pPr>
              <w:rPr>
                <w:rFonts w:ascii="Calibri" w:eastAsia="Calibri" w:hAnsi="Calibri"/>
                <w:lang w:val="hr-HR"/>
              </w:rPr>
            </w:pPr>
            <w:r w:rsidRPr="00893E1C">
              <w:rPr>
                <w:rFonts w:ascii="Calibri" w:eastAsia="Calibri" w:hAnsi="Calibri"/>
                <w:lang w:val="hr-HR"/>
              </w:rPr>
              <w:t>4,17</w:t>
            </w:r>
          </w:p>
        </w:tc>
      </w:tr>
      <w:tr w:rsidR="00893E1C" w:rsidRPr="00893E1C" w14:paraId="2CCEEC3B" w14:textId="77777777" w:rsidTr="003D2C33">
        <w:trPr>
          <w:trHeight w:val="300"/>
        </w:trPr>
        <w:tc>
          <w:tcPr>
            <w:tcW w:w="1660" w:type="dxa"/>
            <w:noWrap/>
            <w:hideMark/>
          </w:tcPr>
          <w:p w14:paraId="4B7AAD69" w14:textId="77777777" w:rsidR="00893E1C" w:rsidRPr="00893E1C" w:rsidRDefault="00893E1C" w:rsidP="00893E1C">
            <w:pPr>
              <w:rPr>
                <w:rFonts w:ascii="Calibri" w:eastAsia="Calibri" w:hAnsi="Calibri"/>
                <w:lang w:val="hr-HR"/>
              </w:rPr>
            </w:pPr>
            <w:r w:rsidRPr="00893E1C">
              <w:rPr>
                <w:rFonts w:ascii="Calibri" w:eastAsia="Calibri" w:hAnsi="Calibri"/>
                <w:lang w:val="hr-HR"/>
              </w:rPr>
              <w:t>36</w:t>
            </w:r>
          </w:p>
        </w:tc>
        <w:tc>
          <w:tcPr>
            <w:tcW w:w="5320" w:type="dxa"/>
            <w:hideMark/>
          </w:tcPr>
          <w:p w14:paraId="3C5B61F2" w14:textId="77777777" w:rsidR="00893E1C" w:rsidRPr="00893E1C" w:rsidRDefault="00893E1C" w:rsidP="00893E1C">
            <w:pPr>
              <w:rPr>
                <w:rFonts w:ascii="Calibri" w:eastAsia="Calibri" w:hAnsi="Calibri"/>
                <w:lang w:val="hr-HR"/>
              </w:rPr>
            </w:pPr>
            <w:r w:rsidRPr="00893E1C">
              <w:rPr>
                <w:rFonts w:ascii="Calibri" w:eastAsia="Calibri" w:hAnsi="Calibri"/>
                <w:lang w:val="hr-HR"/>
              </w:rPr>
              <w:t>Pomoći dane u inozemstvo i unutar općeg proračuna</w:t>
            </w:r>
          </w:p>
        </w:tc>
        <w:tc>
          <w:tcPr>
            <w:tcW w:w="1660" w:type="dxa"/>
            <w:noWrap/>
            <w:hideMark/>
          </w:tcPr>
          <w:p w14:paraId="18C961B9" w14:textId="77777777" w:rsidR="00893E1C" w:rsidRPr="00893E1C" w:rsidRDefault="00893E1C" w:rsidP="00893E1C">
            <w:pPr>
              <w:rPr>
                <w:rFonts w:ascii="Calibri" w:eastAsia="Calibri" w:hAnsi="Calibri"/>
                <w:lang w:val="hr-HR"/>
              </w:rPr>
            </w:pPr>
            <w:r w:rsidRPr="00893E1C">
              <w:rPr>
                <w:rFonts w:ascii="Calibri" w:eastAsia="Calibri" w:hAnsi="Calibri"/>
                <w:lang w:val="hr-HR"/>
              </w:rPr>
              <w:t>33.000,00</w:t>
            </w:r>
          </w:p>
        </w:tc>
        <w:tc>
          <w:tcPr>
            <w:tcW w:w="1660" w:type="dxa"/>
            <w:noWrap/>
            <w:hideMark/>
          </w:tcPr>
          <w:p w14:paraId="00B6C3C3" w14:textId="77777777" w:rsidR="00893E1C" w:rsidRPr="00893E1C" w:rsidRDefault="00893E1C" w:rsidP="00893E1C">
            <w:pPr>
              <w:rPr>
                <w:rFonts w:ascii="Calibri" w:eastAsia="Calibri" w:hAnsi="Calibri"/>
                <w:lang w:val="hr-HR"/>
              </w:rPr>
            </w:pPr>
            <w:r w:rsidRPr="00893E1C">
              <w:rPr>
                <w:rFonts w:ascii="Calibri" w:eastAsia="Calibri" w:hAnsi="Calibri"/>
                <w:lang w:val="hr-HR"/>
              </w:rPr>
              <w:t>1.377,29</w:t>
            </w:r>
          </w:p>
        </w:tc>
        <w:tc>
          <w:tcPr>
            <w:tcW w:w="1660" w:type="dxa"/>
            <w:noWrap/>
            <w:hideMark/>
          </w:tcPr>
          <w:p w14:paraId="7E80C33D" w14:textId="77777777" w:rsidR="00893E1C" w:rsidRPr="00893E1C" w:rsidRDefault="00893E1C" w:rsidP="00893E1C">
            <w:pPr>
              <w:rPr>
                <w:rFonts w:ascii="Calibri" w:eastAsia="Calibri" w:hAnsi="Calibri"/>
                <w:lang w:val="hr-HR"/>
              </w:rPr>
            </w:pPr>
            <w:r w:rsidRPr="00893E1C">
              <w:rPr>
                <w:rFonts w:ascii="Calibri" w:eastAsia="Calibri" w:hAnsi="Calibri"/>
                <w:lang w:val="hr-HR"/>
              </w:rPr>
              <w:t>4,17</w:t>
            </w:r>
          </w:p>
        </w:tc>
      </w:tr>
      <w:tr w:rsidR="00893E1C" w:rsidRPr="00893E1C" w14:paraId="232107A1" w14:textId="77777777" w:rsidTr="003D2C33">
        <w:trPr>
          <w:trHeight w:val="300"/>
        </w:trPr>
        <w:tc>
          <w:tcPr>
            <w:tcW w:w="1660" w:type="dxa"/>
            <w:noWrap/>
            <w:hideMark/>
          </w:tcPr>
          <w:p w14:paraId="19495633" w14:textId="77777777" w:rsidR="00893E1C" w:rsidRPr="00893E1C" w:rsidRDefault="00893E1C" w:rsidP="00893E1C">
            <w:pPr>
              <w:rPr>
                <w:rFonts w:ascii="Calibri" w:eastAsia="Calibri" w:hAnsi="Calibri"/>
                <w:lang w:val="hr-HR"/>
              </w:rPr>
            </w:pPr>
            <w:r w:rsidRPr="00893E1C">
              <w:rPr>
                <w:rFonts w:ascii="Calibri" w:eastAsia="Calibri" w:hAnsi="Calibri"/>
                <w:lang w:val="hr-HR"/>
              </w:rPr>
              <w:t>3661</w:t>
            </w:r>
          </w:p>
        </w:tc>
        <w:tc>
          <w:tcPr>
            <w:tcW w:w="5320" w:type="dxa"/>
            <w:hideMark/>
          </w:tcPr>
          <w:p w14:paraId="2D7C8FEF"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pomoći proračunskim korisnicima drugih proračuna</w:t>
            </w:r>
          </w:p>
        </w:tc>
        <w:tc>
          <w:tcPr>
            <w:tcW w:w="1660" w:type="dxa"/>
            <w:noWrap/>
            <w:hideMark/>
          </w:tcPr>
          <w:p w14:paraId="1EAAA08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2DC8F85" w14:textId="77777777" w:rsidR="00893E1C" w:rsidRPr="00893E1C" w:rsidRDefault="00893E1C" w:rsidP="00893E1C">
            <w:pPr>
              <w:rPr>
                <w:rFonts w:ascii="Calibri" w:eastAsia="Calibri" w:hAnsi="Calibri"/>
                <w:lang w:val="hr-HR"/>
              </w:rPr>
            </w:pPr>
            <w:r w:rsidRPr="00893E1C">
              <w:rPr>
                <w:rFonts w:ascii="Calibri" w:eastAsia="Calibri" w:hAnsi="Calibri"/>
                <w:lang w:val="hr-HR"/>
              </w:rPr>
              <w:t>1.377,29</w:t>
            </w:r>
          </w:p>
        </w:tc>
        <w:tc>
          <w:tcPr>
            <w:tcW w:w="1660" w:type="dxa"/>
            <w:noWrap/>
            <w:hideMark/>
          </w:tcPr>
          <w:p w14:paraId="327A913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77E5A7E" w14:textId="77777777" w:rsidTr="003D2C33">
        <w:trPr>
          <w:trHeight w:val="510"/>
        </w:trPr>
        <w:tc>
          <w:tcPr>
            <w:tcW w:w="1660" w:type="dxa"/>
            <w:hideMark/>
          </w:tcPr>
          <w:p w14:paraId="452E6482"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K100780</w:t>
            </w:r>
          </w:p>
        </w:tc>
        <w:tc>
          <w:tcPr>
            <w:tcW w:w="5320" w:type="dxa"/>
            <w:hideMark/>
          </w:tcPr>
          <w:p w14:paraId="1FD2B1D6" w14:textId="77777777" w:rsidR="00893E1C" w:rsidRPr="00893E1C" w:rsidRDefault="00893E1C" w:rsidP="00893E1C">
            <w:pPr>
              <w:rPr>
                <w:rFonts w:ascii="Calibri" w:eastAsia="Calibri" w:hAnsi="Calibri"/>
                <w:lang w:val="hr-HR"/>
              </w:rPr>
            </w:pPr>
            <w:r w:rsidRPr="00893E1C">
              <w:rPr>
                <w:rFonts w:ascii="Calibri" w:eastAsia="Calibri" w:hAnsi="Calibri"/>
                <w:lang w:val="hr-HR"/>
              </w:rPr>
              <w:t>OPREMANJE DJEČJEG VRTIĆA</w:t>
            </w:r>
          </w:p>
        </w:tc>
        <w:tc>
          <w:tcPr>
            <w:tcW w:w="1660" w:type="dxa"/>
            <w:noWrap/>
            <w:hideMark/>
          </w:tcPr>
          <w:p w14:paraId="70FD13B7" w14:textId="77777777" w:rsidR="00893E1C" w:rsidRPr="00893E1C" w:rsidRDefault="00893E1C" w:rsidP="00893E1C">
            <w:pPr>
              <w:rPr>
                <w:rFonts w:ascii="Calibri" w:eastAsia="Calibri" w:hAnsi="Calibri"/>
                <w:lang w:val="hr-HR"/>
              </w:rPr>
            </w:pPr>
            <w:r w:rsidRPr="00893E1C">
              <w:rPr>
                <w:rFonts w:ascii="Calibri" w:eastAsia="Calibri" w:hAnsi="Calibri"/>
                <w:lang w:val="hr-HR"/>
              </w:rPr>
              <w:t>8.700,00</w:t>
            </w:r>
          </w:p>
        </w:tc>
        <w:tc>
          <w:tcPr>
            <w:tcW w:w="1660" w:type="dxa"/>
            <w:noWrap/>
            <w:hideMark/>
          </w:tcPr>
          <w:p w14:paraId="37EA3D6E" w14:textId="77777777" w:rsidR="00893E1C" w:rsidRPr="00893E1C" w:rsidRDefault="00893E1C" w:rsidP="00893E1C">
            <w:pPr>
              <w:rPr>
                <w:rFonts w:ascii="Calibri" w:eastAsia="Calibri" w:hAnsi="Calibri"/>
                <w:lang w:val="hr-HR"/>
              </w:rPr>
            </w:pPr>
            <w:r w:rsidRPr="00893E1C">
              <w:rPr>
                <w:rFonts w:ascii="Calibri" w:eastAsia="Calibri" w:hAnsi="Calibri"/>
                <w:lang w:val="hr-HR"/>
              </w:rPr>
              <w:t>1.100,00</w:t>
            </w:r>
          </w:p>
        </w:tc>
        <w:tc>
          <w:tcPr>
            <w:tcW w:w="1660" w:type="dxa"/>
            <w:noWrap/>
            <w:hideMark/>
          </w:tcPr>
          <w:p w14:paraId="304378CF" w14:textId="77777777" w:rsidR="00893E1C" w:rsidRPr="00893E1C" w:rsidRDefault="00893E1C" w:rsidP="00893E1C">
            <w:pPr>
              <w:rPr>
                <w:rFonts w:ascii="Calibri" w:eastAsia="Calibri" w:hAnsi="Calibri"/>
                <w:lang w:val="hr-HR"/>
              </w:rPr>
            </w:pPr>
            <w:r w:rsidRPr="00893E1C">
              <w:rPr>
                <w:rFonts w:ascii="Calibri" w:eastAsia="Calibri" w:hAnsi="Calibri"/>
                <w:lang w:val="hr-HR"/>
              </w:rPr>
              <w:t>12,64</w:t>
            </w:r>
          </w:p>
        </w:tc>
      </w:tr>
      <w:tr w:rsidR="00893E1C" w:rsidRPr="00893E1C" w14:paraId="6A34CD5F" w14:textId="77777777" w:rsidTr="003D2C33">
        <w:trPr>
          <w:trHeight w:val="300"/>
        </w:trPr>
        <w:tc>
          <w:tcPr>
            <w:tcW w:w="1660" w:type="dxa"/>
            <w:noWrap/>
            <w:hideMark/>
          </w:tcPr>
          <w:p w14:paraId="35625D94"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19ACCD63"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1550018B" w14:textId="77777777" w:rsidR="00893E1C" w:rsidRPr="00893E1C" w:rsidRDefault="00893E1C" w:rsidP="00893E1C">
            <w:pPr>
              <w:rPr>
                <w:rFonts w:ascii="Calibri" w:eastAsia="Calibri" w:hAnsi="Calibri"/>
                <w:lang w:val="hr-HR"/>
              </w:rPr>
            </w:pPr>
            <w:r w:rsidRPr="00893E1C">
              <w:rPr>
                <w:rFonts w:ascii="Calibri" w:eastAsia="Calibri" w:hAnsi="Calibri"/>
                <w:lang w:val="hr-HR"/>
              </w:rPr>
              <w:t>3.000,00</w:t>
            </w:r>
          </w:p>
        </w:tc>
        <w:tc>
          <w:tcPr>
            <w:tcW w:w="1660" w:type="dxa"/>
            <w:noWrap/>
            <w:hideMark/>
          </w:tcPr>
          <w:p w14:paraId="3957FC46" w14:textId="77777777" w:rsidR="00893E1C" w:rsidRPr="00893E1C" w:rsidRDefault="00893E1C" w:rsidP="00893E1C">
            <w:pPr>
              <w:rPr>
                <w:rFonts w:ascii="Calibri" w:eastAsia="Calibri" w:hAnsi="Calibri"/>
                <w:lang w:val="hr-HR"/>
              </w:rPr>
            </w:pPr>
            <w:r w:rsidRPr="00893E1C">
              <w:rPr>
                <w:rFonts w:ascii="Calibri" w:eastAsia="Calibri" w:hAnsi="Calibri"/>
                <w:lang w:val="hr-HR"/>
              </w:rPr>
              <w:t>1.100,00</w:t>
            </w:r>
          </w:p>
        </w:tc>
        <w:tc>
          <w:tcPr>
            <w:tcW w:w="1660" w:type="dxa"/>
            <w:noWrap/>
            <w:hideMark/>
          </w:tcPr>
          <w:p w14:paraId="7F75EDE8" w14:textId="77777777" w:rsidR="00893E1C" w:rsidRPr="00893E1C" w:rsidRDefault="00893E1C" w:rsidP="00893E1C">
            <w:pPr>
              <w:rPr>
                <w:rFonts w:ascii="Calibri" w:eastAsia="Calibri" w:hAnsi="Calibri"/>
                <w:lang w:val="hr-HR"/>
              </w:rPr>
            </w:pPr>
            <w:r w:rsidRPr="00893E1C">
              <w:rPr>
                <w:rFonts w:ascii="Calibri" w:eastAsia="Calibri" w:hAnsi="Calibri"/>
                <w:lang w:val="hr-HR"/>
              </w:rPr>
              <w:t>36,67</w:t>
            </w:r>
          </w:p>
        </w:tc>
      </w:tr>
      <w:tr w:rsidR="00893E1C" w:rsidRPr="00893E1C" w14:paraId="01F00827" w14:textId="77777777" w:rsidTr="003D2C33">
        <w:trPr>
          <w:trHeight w:val="300"/>
        </w:trPr>
        <w:tc>
          <w:tcPr>
            <w:tcW w:w="1660" w:type="dxa"/>
            <w:noWrap/>
            <w:hideMark/>
          </w:tcPr>
          <w:p w14:paraId="06B7AB87"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4F3C10BD"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4E5B136D" w14:textId="77777777" w:rsidR="00893E1C" w:rsidRPr="00893E1C" w:rsidRDefault="00893E1C" w:rsidP="00893E1C">
            <w:pPr>
              <w:rPr>
                <w:rFonts w:ascii="Calibri" w:eastAsia="Calibri" w:hAnsi="Calibri"/>
                <w:lang w:val="hr-HR"/>
              </w:rPr>
            </w:pPr>
            <w:r w:rsidRPr="00893E1C">
              <w:rPr>
                <w:rFonts w:ascii="Calibri" w:eastAsia="Calibri" w:hAnsi="Calibri"/>
                <w:lang w:val="hr-HR"/>
              </w:rPr>
              <w:t>3.000,00</w:t>
            </w:r>
          </w:p>
        </w:tc>
        <w:tc>
          <w:tcPr>
            <w:tcW w:w="1660" w:type="dxa"/>
            <w:noWrap/>
            <w:hideMark/>
          </w:tcPr>
          <w:p w14:paraId="1705249A" w14:textId="77777777" w:rsidR="00893E1C" w:rsidRPr="00893E1C" w:rsidRDefault="00893E1C" w:rsidP="00893E1C">
            <w:pPr>
              <w:rPr>
                <w:rFonts w:ascii="Calibri" w:eastAsia="Calibri" w:hAnsi="Calibri"/>
                <w:lang w:val="hr-HR"/>
              </w:rPr>
            </w:pPr>
            <w:r w:rsidRPr="00893E1C">
              <w:rPr>
                <w:rFonts w:ascii="Calibri" w:eastAsia="Calibri" w:hAnsi="Calibri"/>
                <w:lang w:val="hr-HR"/>
              </w:rPr>
              <w:t>1.100,00</w:t>
            </w:r>
          </w:p>
        </w:tc>
        <w:tc>
          <w:tcPr>
            <w:tcW w:w="1660" w:type="dxa"/>
            <w:noWrap/>
            <w:hideMark/>
          </w:tcPr>
          <w:p w14:paraId="3B59DFEB" w14:textId="77777777" w:rsidR="00893E1C" w:rsidRPr="00893E1C" w:rsidRDefault="00893E1C" w:rsidP="00893E1C">
            <w:pPr>
              <w:rPr>
                <w:rFonts w:ascii="Calibri" w:eastAsia="Calibri" w:hAnsi="Calibri"/>
                <w:lang w:val="hr-HR"/>
              </w:rPr>
            </w:pPr>
            <w:r w:rsidRPr="00893E1C">
              <w:rPr>
                <w:rFonts w:ascii="Calibri" w:eastAsia="Calibri" w:hAnsi="Calibri"/>
                <w:lang w:val="hr-HR"/>
              </w:rPr>
              <w:t>36,67</w:t>
            </w:r>
          </w:p>
        </w:tc>
      </w:tr>
      <w:tr w:rsidR="00893E1C" w:rsidRPr="00893E1C" w14:paraId="0482871B" w14:textId="77777777" w:rsidTr="003D2C33">
        <w:trPr>
          <w:trHeight w:val="300"/>
        </w:trPr>
        <w:tc>
          <w:tcPr>
            <w:tcW w:w="1660" w:type="dxa"/>
            <w:noWrap/>
            <w:hideMark/>
          </w:tcPr>
          <w:p w14:paraId="7075621C"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4221</w:t>
            </w:r>
          </w:p>
        </w:tc>
        <w:tc>
          <w:tcPr>
            <w:tcW w:w="5320" w:type="dxa"/>
            <w:hideMark/>
          </w:tcPr>
          <w:p w14:paraId="6241B0E0" w14:textId="77777777" w:rsidR="00893E1C" w:rsidRPr="00893E1C" w:rsidRDefault="00893E1C" w:rsidP="00893E1C">
            <w:pPr>
              <w:rPr>
                <w:rFonts w:ascii="Calibri" w:eastAsia="Calibri" w:hAnsi="Calibri"/>
                <w:lang w:val="hr-HR"/>
              </w:rPr>
            </w:pPr>
            <w:r w:rsidRPr="00893E1C">
              <w:rPr>
                <w:rFonts w:ascii="Calibri" w:eastAsia="Calibri" w:hAnsi="Calibri"/>
                <w:lang w:val="hr-HR"/>
              </w:rPr>
              <w:t>Uredska oprema i namještaj</w:t>
            </w:r>
          </w:p>
        </w:tc>
        <w:tc>
          <w:tcPr>
            <w:tcW w:w="1660" w:type="dxa"/>
            <w:noWrap/>
            <w:hideMark/>
          </w:tcPr>
          <w:p w14:paraId="0D2B7717"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7846E8B" w14:textId="77777777" w:rsidR="00893E1C" w:rsidRPr="00893E1C" w:rsidRDefault="00893E1C" w:rsidP="00893E1C">
            <w:pPr>
              <w:rPr>
                <w:rFonts w:ascii="Calibri" w:eastAsia="Calibri" w:hAnsi="Calibri"/>
                <w:lang w:val="hr-HR"/>
              </w:rPr>
            </w:pPr>
            <w:r w:rsidRPr="00893E1C">
              <w:rPr>
                <w:rFonts w:ascii="Calibri" w:eastAsia="Calibri" w:hAnsi="Calibri"/>
                <w:lang w:val="hr-HR"/>
              </w:rPr>
              <w:t>1.100,00</w:t>
            </w:r>
          </w:p>
        </w:tc>
        <w:tc>
          <w:tcPr>
            <w:tcW w:w="1660" w:type="dxa"/>
            <w:noWrap/>
            <w:hideMark/>
          </w:tcPr>
          <w:p w14:paraId="0E91A56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974A763" w14:textId="77777777" w:rsidTr="003D2C33">
        <w:trPr>
          <w:trHeight w:val="300"/>
        </w:trPr>
        <w:tc>
          <w:tcPr>
            <w:tcW w:w="1660" w:type="dxa"/>
            <w:noWrap/>
            <w:hideMark/>
          </w:tcPr>
          <w:p w14:paraId="1E85DCDE"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31</w:t>
            </w:r>
          </w:p>
        </w:tc>
        <w:tc>
          <w:tcPr>
            <w:tcW w:w="5320" w:type="dxa"/>
            <w:hideMark/>
          </w:tcPr>
          <w:p w14:paraId="1077041F" w14:textId="77777777" w:rsidR="00893E1C" w:rsidRPr="00893E1C" w:rsidRDefault="00893E1C" w:rsidP="00893E1C">
            <w:pPr>
              <w:rPr>
                <w:rFonts w:ascii="Calibri" w:eastAsia="Calibri" w:hAnsi="Calibri"/>
                <w:lang w:val="hr-HR"/>
              </w:rPr>
            </w:pPr>
            <w:r w:rsidRPr="00893E1C">
              <w:rPr>
                <w:rFonts w:ascii="Calibri" w:eastAsia="Calibri" w:hAnsi="Calibri"/>
                <w:lang w:val="hr-HR"/>
              </w:rPr>
              <w:t>Vlastiti prihodi</w:t>
            </w:r>
          </w:p>
        </w:tc>
        <w:tc>
          <w:tcPr>
            <w:tcW w:w="1660" w:type="dxa"/>
            <w:noWrap/>
            <w:hideMark/>
          </w:tcPr>
          <w:p w14:paraId="40E5DA13" w14:textId="77777777" w:rsidR="00893E1C" w:rsidRPr="00893E1C" w:rsidRDefault="00893E1C" w:rsidP="00893E1C">
            <w:pPr>
              <w:rPr>
                <w:rFonts w:ascii="Calibri" w:eastAsia="Calibri" w:hAnsi="Calibri"/>
                <w:lang w:val="hr-HR"/>
              </w:rPr>
            </w:pPr>
            <w:r w:rsidRPr="00893E1C">
              <w:rPr>
                <w:rFonts w:ascii="Calibri" w:eastAsia="Calibri" w:hAnsi="Calibri"/>
                <w:lang w:val="hr-HR"/>
              </w:rPr>
              <w:t>5.700,00</w:t>
            </w:r>
          </w:p>
        </w:tc>
        <w:tc>
          <w:tcPr>
            <w:tcW w:w="1660" w:type="dxa"/>
            <w:noWrap/>
            <w:hideMark/>
          </w:tcPr>
          <w:p w14:paraId="4CEBE95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16276C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D96B1A9" w14:textId="77777777" w:rsidTr="003D2C33">
        <w:trPr>
          <w:trHeight w:val="300"/>
        </w:trPr>
        <w:tc>
          <w:tcPr>
            <w:tcW w:w="1660" w:type="dxa"/>
            <w:noWrap/>
            <w:hideMark/>
          </w:tcPr>
          <w:p w14:paraId="5B463FAE" w14:textId="77777777" w:rsidR="00893E1C" w:rsidRPr="00893E1C" w:rsidRDefault="00893E1C" w:rsidP="00893E1C">
            <w:pPr>
              <w:rPr>
                <w:rFonts w:ascii="Calibri" w:eastAsia="Calibri" w:hAnsi="Calibri"/>
                <w:lang w:val="hr-HR"/>
              </w:rPr>
            </w:pPr>
            <w:r w:rsidRPr="00893E1C">
              <w:rPr>
                <w:rFonts w:ascii="Calibri" w:eastAsia="Calibri" w:hAnsi="Calibri"/>
                <w:lang w:val="hr-HR"/>
              </w:rPr>
              <w:t>42</w:t>
            </w:r>
          </w:p>
        </w:tc>
        <w:tc>
          <w:tcPr>
            <w:tcW w:w="5320" w:type="dxa"/>
            <w:hideMark/>
          </w:tcPr>
          <w:p w14:paraId="3105D153"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nabavu proizvedene dugotrajne imovine</w:t>
            </w:r>
          </w:p>
        </w:tc>
        <w:tc>
          <w:tcPr>
            <w:tcW w:w="1660" w:type="dxa"/>
            <w:noWrap/>
            <w:hideMark/>
          </w:tcPr>
          <w:p w14:paraId="473C3232" w14:textId="77777777" w:rsidR="00893E1C" w:rsidRPr="00893E1C" w:rsidRDefault="00893E1C" w:rsidP="00893E1C">
            <w:pPr>
              <w:rPr>
                <w:rFonts w:ascii="Calibri" w:eastAsia="Calibri" w:hAnsi="Calibri"/>
                <w:lang w:val="hr-HR"/>
              </w:rPr>
            </w:pPr>
            <w:r w:rsidRPr="00893E1C">
              <w:rPr>
                <w:rFonts w:ascii="Calibri" w:eastAsia="Calibri" w:hAnsi="Calibri"/>
                <w:lang w:val="hr-HR"/>
              </w:rPr>
              <w:t>5.700,00</w:t>
            </w:r>
          </w:p>
        </w:tc>
        <w:tc>
          <w:tcPr>
            <w:tcW w:w="1660" w:type="dxa"/>
            <w:noWrap/>
            <w:hideMark/>
          </w:tcPr>
          <w:p w14:paraId="6B5E883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49CC74E"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64B7A06D" w14:textId="77777777" w:rsidTr="003D2C33">
        <w:trPr>
          <w:trHeight w:val="300"/>
        </w:trPr>
        <w:tc>
          <w:tcPr>
            <w:tcW w:w="1660" w:type="dxa"/>
            <w:noWrap/>
            <w:hideMark/>
          </w:tcPr>
          <w:p w14:paraId="092A6E53" w14:textId="77777777" w:rsidR="00893E1C" w:rsidRPr="00893E1C" w:rsidRDefault="00893E1C" w:rsidP="00893E1C">
            <w:pPr>
              <w:rPr>
                <w:rFonts w:ascii="Calibri" w:eastAsia="Calibri" w:hAnsi="Calibri"/>
                <w:lang w:val="hr-HR"/>
              </w:rPr>
            </w:pPr>
            <w:r w:rsidRPr="00893E1C">
              <w:rPr>
                <w:rFonts w:ascii="Calibri" w:eastAsia="Calibri" w:hAnsi="Calibri"/>
                <w:lang w:val="hr-HR"/>
              </w:rPr>
              <w:t>4227</w:t>
            </w:r>
          </w:p>
        </w:tc>
        <w:tc>
          <w:tcPr>
            <w:tcW w:w="5320" w:type="dxa"/>
            <w:hideMark/>
          </w:tcPr>
          <w:p w14:paraId="3BD71608" w14:textId="77777777" w:rsidR="00893E1C" w:rsidRPr="00893E1C" w:rsidRDefault="00893E1C" w:rsidP="00893E1C">
            <w:pPr>
              <w:rPr>
                <w:rFonts w:ascii="Calibri" w:eastAsia="Calibri" w:hAnsi="Calibri"/>
                <w:lang w:val="hr-HR"/>
              </w:rPr>
            </w:pPr>
            <w:r w:rsidRPr="00893E1C">
              <w:rPr>
                <w:rFonts w:ascii="Calibri" w:eastAsia="Calibri" w:hAnsi="Calibri"/>
                <w:lang w:val="hr-HR"/>
              </w:rPr>
              <w:t>Uređaji, strojevi i oprema za ostale namjene</w:t>
            </w:r>
          </w:p>
        </w:tc>
        <w:tc>
          <w:tcPr>
            <w:tcW w:w="1660" w:type="dxa"/>
            <w:noWrap/>
            <w:hideMark/>
          </w:tcPr>
          <w:p w14:paraId="45750D5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368EAE8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ACA7A0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0D7440C8" w14:textId="77777777" w:rsidTr="003D2C33">
        <w:trPr>
          <w:trHeight w:val="300"/>
        </w:trPr>
        <w:tc>
          <w:tcPr>
            <w:tcW w:w="1660" w:type="dxa"/>
            <w:noWrap/>
            <w:hideMark/>
          </w:tcPr>
          <w:p w14:paraId="73925F8B" w14:textId="77777777" w:rsidR="00893E1C" w:rsidRPr="00893E1C" w:rsidRDefault="00893E1C" w:rsidP="00893E1C">
            <w:pPr>
              <w:rPr>
                <w:rFonts w:ascii="Calibri" w:eastAsia="Calibri" w:hAnsi="Calibri"/>
                <w:lang w:val="hr-HR"/>
              </w:rPr>
            </w:pPr>
            <w:r w:rsidRPr="00893E1C">
              <w:rPr>
                <w:rFonts w:ascii="Calibri" w:eastAsia="Calibri" w:hAnsi="Calibri"/>
                <w:lang w:val="hr-HR"/>
              </w:rPr>
              <w:t>RAZDJEL: 002</w:t>
            </w:r>
          </w:p>
        </w:tc>
        <w:tc>
          <w:tcPr>
            <w:tcW w:w="5320" w:type="dxa"/>
            <w:hideMark/>
          </w:tcPr>
          <w:p w14:paraId="5168518E" w14:textId="77777777" w:rsidR="00893E1C" w:rsidRPr="00893E1C" w:rsidRDefault="00893E1C" w:rsidP="00893E1C">
            <w:pPr>
              <w:rPr>
                <w:rFonts w:ascii="Calibri" w:eastAsia="Calibri" w:hAnsi="Calibri"/>
                <w:lang w:val="hr-HR"/>
              </w:rPr>
            </w:pPr>
            <w:r w:rsidRPr="00893E1C">
              <w:rPr>
                <w:rFonts w:ascii="Calibri" w:eastAsia="Calibri" w:hAnsi="Calibri"/>
                <w:lang w:val="hr-HR"/>
              </w:rPr>
              <w:t>PREDSTAVIČKA I IZVRŠNA TIJELA</w:t>
            </w:r>
          </w:p>
        </w:tc>
        <w:tc>
          <w:tcPr>
            <w:tcW w:w="1660" w:type="dxa"/>
            <w:noWrap/>
            <w:hideMark/>
          </w:tcPr>
          <w:p w14:paraId="2A0D8A61" w14:textId="77777777" w:rsidR="00893E1C" w:rsidRPr="00893E1C" w:rsidRDefault="00893E1C" w:rsidP="00893E1C">
            <w:pPr>
              <w:rPr>
                <w:rFonts w:ascii="Calibri" w:eastAsia="Calibri" w:hAnsi="Calibri"/>
                <w:lang w:val="hr-HR"/>
              </w:rPr>
            </w:pPr>
            <w:r w:rsidRPr="00893E1C">
              <w:rPr>
                <w:rFonts w:ascii="Calibri" w:eastAsia="Calibri" w:hAnsi="Calibri"/>
                <w:lang w:val="hr-HR"/>
              </w:rPr>
              <w:t>39.920,00</w:t>
            </w:r>
          </w:p>
        </w:tc>
        <w:tc>
          <w:tcPr>
            <w:tcW w:w="1660" w:type="dxa"/>
            <w:noWrap/>
            <w:hideMark/>
          </w:tcPr>
          <w:p w14:paraId="64828440" w14:textId="77777777" w:rsidR="00893E1C" w:rsidRPr="00893E1C" w:rsidRDefault="00893E1C" w:rsidP="00893E1C">
            <w:pPr>
              <w:rPr>
                <w:rFonts w:ascii="Calibri" w:eastAsia="Calibri" w:hAnsi="Calibri"/>
                <w:lang w:val="hr-HR"/>
              </w:rPr>
            </w:pPr>
            <w:r w:rsidRPr="00893E1C">
              <w:rPr>
                <w:rFonts w:ascii="Calibri" w:eastAsia="Calibri" w:hAnsi="Calibri"/>
                <w:lang w:val="hr-HR"/>
              </w:rPr>
              <w:t>700,00</w:t>
            </w:r>
          </w:p>
        </w:tc>
        <w:tc>
          <w:tcPr>
            <w:tcW w:w="1660" w:type="dxa"/>
            <w:noWrap/>
            <w:hideMark/>
          </w:tcPr>
          <w:p w14:paraId="7E18835B" w14:textId="77777777" w:rsidR="00893E1C" w:rsidRPr="00893E1C" w:rsidRDefault="00893E1C" w:rsidP="00893E1C">
            <w:pPr>
              <w:rPr>
                <w:rFonts w:ascii="Calibri" w:eastAsia="Calibri" w:hAnsi="Calibri"/>
                <w:lang w:val="hr-HR"/>
              </w:rPr>
            </w:pPr>
            <w:r w:rsidRPr="00893E1C">
              <w:rPr>
                <w:rFonts w:ascii="Calibri" w:eastAsia="Calibri" w:hAnsi="Calibri"/>
                <w:lang w:val="hr-HR"/>
              </w:rPr>
              <w:t>1,75</w:t>
            </w:r>
          </w:p>
        </w:tc>
      </w:tr>
      <w:tr w:rsidR="00893E1C" w:rsidRPr="00893E1C" w14:paraId="677265EE" w14:textId="77777777" w:rsidTr="003D2C33">
        <w:trPr>
          <w:trHeight w:val="300"/>
        </w:trPr>
        <w:tc>
          <w:tcPr>
            <w:tcW w:w="1660" w:type="dxa"/>
            <w:noWrap/>
            <w:hideMark/>
          </w:tcPr>
          <w:p w14:paraId="3FE602E9" w14:textId="77777777" w:rsidR="00893E1C" w:rsidRPr="00893E1C" w:rsidRDefault="00893E1C" w:rsidP="00893E1C">
            <w:pPr>
              <w:rPr>
                <w:rFonts w:ascii="Calibri" w:eastAsia="Calibri" w:hAnsi="Calibri"/>
                <w:lang w:val="hr-HR"/>
              </w:rPr>
            </w:pPr>
            <w:r w:rsidRPr="00893E1C">
              <w:rPr>
                <w:rFonts w:ascii="Calibri" w:eastAsia="Calibri" w:hAnsi="Calibri"/>
                <w:lang w:val="hr-HR"/>
              </w:rPr>
              <w:t>GLAVA: 00201</w:t>
            </w:r>
          </w:p>
        </w:tc>
        <w:tc>
          <w:tcPr>
            <w:tcW w:w="5320" w:type="dxa"/>
            <w:hideMark/>
          </w:tcPr>
          <w:p w14:paraId="760A7EB5" w14:textId="77777777" w:rsidR="00893E1C" w:rsidRPr="00893E1C" w:rsidRDefault="00893E1C" w:rsidP="00893E1C">
            <w:pPr>
              <w:rPr>
                <w:rFonts w:ascii="Calibri" w:eastAsia="Calibri" w:hAnsi="Calibri"/>
                <w:lang w:val="hr-HR"/>
              </w:rPr>
            </w:pPr>
            <w:r w:rsidRPr="00893E1C">
              <w:rPr>
                <w:rFonts w:ascii="Calibri" w:eastAsia="Calibri" w:hAnsi="Calibri"/>
                <w:lang w:val="hr-HR"/>
              </w:rPr>
              <w:t>PREDSTAVNIČKA I IZVRŠNA TIJELA</w:t>
            </w:r>
          </w:p>
        </w:tc>
        <w:tc>
          <w:tcPr>
            <w:tcW w:w="1660" w:type="dxa"/>
            <w:noWrap/>
            <w:hideMark/>
          </w:tcPr>
          <w:p w14:paraId="0BABCC56" w14:textId="77777777" w:rsidR="00893E1C" w:rsidRPr="00893E1C" w:rsidRDefault="00893E1C" w:rsidP="00893E1C">
            <w:pPr>
              <w:rPr>
                <w:rFonts w:ascii="Calibri" w:eastAsia="Calibri" w:hAnsi="Calibri"/>
                <w:lang w:val="hr-HR"/>
              </w:rPr>
            </w:pPr>
            <w:r w:rsidRPr="00893E1C">
              <w:rPr>
                <w:rFonts w:ascii="Calibri" w:eastAsia="Calibri" w:hAnsi="Calibri"/>
                <w:lang w:val="hr-HR"/>
              </w:rPr>
              <w:t>39.920,00</w:t>
            </w:r>
          </w:p>
        </w:tc>
        <w:tc>
          <w:tcPr>
            <w:tcW w:w="1660" w:type="dxa"/>
            <w:noWrap/>
            <w:hideMark/>
          </w:tcPr>
          <w:p w14:paraId="58CAA5FB" w14:textId="77777777" w:rsidR="00893E1C" w:rsidRPr="00893E1C" w:rsidRDefault="00893E1C" w:rsidP="00893E1C">
            <w:pPr>
              <w:rPr>
                <w:rFonts w:ascii="Calibri" w:eastAsia="Calibri" w:hAnsi="Calibri"/>
                <w:lang w:val="hr-HR"/>
              </w:rPr>
            </w:pPr>
            <w:r w:rsidRPr="00893E1C">
              <w:rPr>
                <w:rFonts w:ascii="Calibri" w:eastAsia="Calibri" w:hAnsi="Calibri"/>
                <w:lang w:val="hr-HR"/>
              </w:rPr>
              <w:t>700,00</w:t>
            </w:r>
          </w:p>
        </w:tc>
        <w:tc>
          <w:tcPr>
            <w:tcW w:w="1660" w:type="dxa"/>
            <w:noWrap/>
            <w:hideMark/>
          </w:tcPr>
          <w:p w14:paraId="714E6480" w14:textId="77777777" w:rsidR="00893E1C" w:rsidRPr="00893E1C" w:rsidRDefault="00893E1C" w:rsidP="00893E1C">
            <w:pPr>
              <w:rPr>
                <w:rFonts w:ascii="Calibri" w:eastAsia="Calibri" w:hAnsi="Calibri"/>
                <w:lang w:val="hr-HR"/>
              </w:rPr>
            </w:pPr>
            <w:r w:rsidRPr="00893E1C">
              <w:rPr>
                <w:rFonts w:ascii="Calibri" w:eastAsia="Calibri" w:hAnsi="Calibri"/>
                <w:lang w:val="hr-HR"/>
              </w:rPr>
              <w:t>1,75</w:t>
            </w:r>
          </w:p>
        </w:tc>
      </w:tr>
      <w:tr w:rsidR="00893E1C" w:rsidRPr="00893E1C" w14:paraId="50FE136B" w14:textId="77777777" w:rsidTr="003D2C33">
        <w:trPr>
          <w:trHeight w:val="510"/>
        </w:trPr>
        <w:tc>
          <w:tcPr>
            <w:tcW w:w="1660" w:type="dxa"/>
            <w:noWrap/>
            <w:hideMark/>
          </w:tcPr>
          <w:p w14:paraId="2ABD36CD" w14:textId="77777777" w:rsidR="00893E1C" w:rsidRPr="00893E1C" w:rsidRDefault="00893E1C" w:rsidP="00893E1C">
            <w:pPr>
              <w:rPr>
                <w:rFonts w:ascii="Calibri" w:eastAsia="Calibri" w:hAnsi="Calibri"/>
                <w:lang w:val="hr-HR"/>
              </w:rPr>
            </w:pPr>
            <w:r w:rsidRPr="00893E1C">
              <w:rPr>
                <w:rFonts w:ascii="Calibri" w:eastAsia="Calibri" w:hAnsi="Calibri"/>
                <w:lang w:val="hr-HR"/>
              </w:rPr>
              <w:t>Program: 1008</w:t>
            </w:r>
          </w:p>
        </w:tc>
        <w:tc>
          <w:tcPr>
            <w:tcW w:w="5320" w:type="dxa"/>
            <w:hideMark/>
          </w:tcPr>
          <w:p w14:paraId="37EC1A0F" w14:textId="77777777" w:rsidR="00893E1C" w:rsidRPr="00893E1C" w:rsidRDefault="00893E1C" w:rsidP="00893E1C">
            <w:pPr>
              <w:rPr>
                <w:rFonts w:ascii="Calibri" w:eastAsia="Calibri" w:hAnsi="Calibri"/>
                <w:lang w:val="hr-HR"/>
              </w:rPr>
            </w:pPr>
            <w:r w:rsidRPr="00893E1C">
              <w:rPr>
                <w:rFonts w:ascii="Calibri" w:eastAsia="Calibri" w:hAnsi="Calibri"/>
                <w:lang w:val="hr-HR"/>
              </w:rPr>
              <w:t>MJERE I AKTIVNOSTI ZA OSIGURANJE RADA IZ DJELOKRUGA PREDSTAVNIČKIH I IZVRŠNIH TIJELA</w:t>
            </w:r>
          </w:p>
        </w:tc>
        <w:tc>
          <w:tcPr>
            <w:tcW w:w="1660" w:type="dxa"/>
            <w:noWrap/>
            <w:hideMark/>
          </w:tcPr>
          <w:p w14:paraId="77B08524" w14:textId="77777777" w:rsidR="00893E1C" w:rsidRPr="00893E1C" w:rsidRDefault="00893E1C" w:rsidP="00893E1C">
            <w:pPr>
              <w:rPr>
                <w:rFonts w:ascii="Calibri" w:eastAsia="Calibri" w:hAnsi="Calibri"/>
                <w:lang w:val="hr-HR"/>
              </w:rPr>
            </w:pPr>
            <w:r w:rsidRPr="00893E1C">
              <w:rPr>
                <w:rFonts w:ascii="Calibri" w:eastAsia="Calibri" w:hAnsi="Calibri"/>
                <w:lang w:val="hr-HR"/>
              </w:rPr>
              <w:t>39.920,00</w:t>
            </w:r>
          </w:p>
        </w:tc>
        <w:tc>
          <w:tcPr>
            <w:tcW w:w="1660" w:type="dxa"/>
            <w:noWrap/>
            <w:hideMark/>
          </w:tcPr>
          <w:p w14:paraId="49F0B229" w14:textId="77777777" w:rsidR="00893E1C" w:rsidRPr="00893E1C" w:rsidRDefault="00893E1C" w:rsidP="00893E1C">
            <w:pPr>
              <w:rPr>
                <w:rFonts w:ascii="Calibri" w:eastAsia="Calibri" w:hAnsi="Calibri"/>
                <w:lang w:val="hr-HR"/>
              </w:rPr>
            </w:pPr>
            <w:r w:rsidRPr="00893E1C">
              <w:rPr>
                <w:rFonts w:ascii="Calibri" w:eastAsia="Calibri" w:hAnsi="Calibri"/>
                <w:lang w:val="hr-HR"/>
              </w:rPr>
              <w:t>700,00</w:t>
            </w:r>
          </w:p>
        </w:tc>
        <w:tc>
          <w:tcPr>
            <w:tcW w:w="1660" w:type="dxa"/>
            <w:noWrap/>
            <w:hideMark/>
          </w:tcPr>
          <w:p w14:paraId="31EFA0F1" w14:textId="77777777" w:rsidR="00893E1C" w:rsidRPr="00893E1C" w:rsidRDefault="00893E1C" w:rsidP="00893E1C">
            <w:pPr>
              <w:rPr>
                <w:rFonts w:ascii="Calibri" w:eastAsia="Calibri" w:hAnsi="Calibri"/>
                <w:lang w:val="hr-HR"/>
              </w:rPr>
            </w:pPr>
            <w:r w:rsidRPr="00893E1C">
              <w:rPr>
                <w:rFonts w:ascii="Calibri" w:eastAsia="Calibri" w:hAnsi="Calibri"/>
                <w:lang w:val="hr-HR"/>
              </w:rPr>
              <w:t>1,75</w:t>
            </w:r>
          </w:p>
        </w:tc>
      </w:tr>
      <w:tr w:rsidR="00893E1C" w:rsidRPr="00893E1C" w14:paraId="634CC8D3" w14:textId="77777777" w:rsidTr="003D2C33">
        <w:trPr>
          <w:trHeight w:val="510"/>
        </w:trPr>
        <w:tc>
          <w:tcPr>
            <w:tcW w:w="1660" w:type="dxa"/>
            <w:hideMark/>
          </w:tcPr>
          <w:p w14:paraId="3E3BCFDB"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A100735</w:t>
            </w:r>
          </w:p>
        </w:tc>
        <w:tc>
          <w:tcPr>
            <w:tcW w:w="5320" w:type="dxa"/>
            <w:hideMark/>
          </w:tcPr>
          <w:p w14:paraId="17A1D230" w14:textId="77777777" w:rsidR="00893E1C" w:rsidRPr="00893E1C" w:rsidRDefault="00893E1C" w:rsidP="00893E1C">
            <w:pPr>
              <w:rPr>
                <w:rFonts w:ascii="Calibri" w:eastAsia="Calibri" w:hAnsi="Calibri"/>
                <w:lang w:val="hr-HR"/>
              </w:rPr>
            </w:pPr>
            <w:r w:rsidRPr="00893E1C">
              <w:rPr>
                <w:rFonts w:ascii="Calibri" w:eastAsia="Calibri" w:hAnsi="Calibri"/>
                <w:lang w:val="hr-HR"/>
              </w:rPr>
              <w:t>POTPORE POLITIČKIM STRANKAMA I NEZAVISNIM VIJEĆNICIMA</w:t>
            </w:r>
          </w:p>
        </w:tc>
        <w:tc>
          <w:tcPr>
            <w:tcW w:w="1660" w:type="dxa"/>
            <w:noWrap/>
            <w:hideMark/>
          </w:tcPr>
          <w:p w14:paraId="360935CF" w14:textId="77777777" w:rsidR="00893E1C" w:rsidRPr="00893E1C" w:rsidRDefault="00893E1C" w:rsidP="00893E1C">
            <w:pPr>
              <w:rPr>
                <w:rFonts w:ascii="Calibri" w:eastAsia="Calibri" w:hAnsi="Calibri"/>
                <w:lang w:val="hr-HR"/>
              </w:rPr>
            </w:pPr>
            <w:r w:rsidRPr="00893E1C">
              <w:rPr>
                <w:rFonts w:ascii="Calibri" w:eastAsia="Calibri" w:hAnsi="Calibri"/>
                <w:lang w:val="hr-HR"/>
              </w:rPr>
              <w:t>4.284,00</w:t>
            </w:r>
          </w:p>
        </w:tc>
        <w:tc>
          <w:tcPr>
            <w:tcW w:w="1660" w:type="dxa"/>
            <w:noWrap/>
            <w:hideMark/>
          </w:tcPr>
          <w:p w14:paraId="1A620CC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E91328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349F26F" w14:textId="77777777" w:rsidTr="003D2C33">
        <w:trPr>
          <w:trHeight w:val="300"/>
        </w:trPr>
        <w:tc>
          <w:tcPr>
            <w:tcW w:w="1660" w:type="dxa"/>
            <w:noWrap/>
            <w:hideMark/>
          </w:tcPr>
          <w:p w14:paraId="13C127B0"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741C4707"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7BDDCB4E" w14:textId="77777777" w:rsidR="00893E1C" w:rsidRPr="00893E1C" w:rsidRDefault="00893E1C" w:rsidP="00893E1C">
            <w:pPr>
              <w:rPr>
                <w:rFonts w:ascii="Calibri" w:eastAsia="Calibri" w:hAnsi="Calibri"/>
                <w:lang w:val="hr-HR"/>
              </w:rPr>
            </w:pPr>
            <w:r w:rsidRPr="00893E1C">
              <w:rPr>
                <w:rFonts w:ascii="Calibri" w:eastAsia="Calibri" w:hAnsi="Calibri"/>
                <w:lang w:val="hr-HR"/>
              </w:rPr>
              <w:t>4.284,00</w:t>
            </w:r>
          </w:p>
        </w:tc>
        <w:tc>
          <w:tcPr>
            <w:tcW w:w="1660" w:type="dxa"/>
            <w:noWrap/>
            <w:hideMark/>
          </w:tcPr>
          <w:p w14:paraId="06CD619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0262AF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FE510BE" w14:textId="77777777" w:rsidTr="003D2C33">
        <w:trPr>
          <w:trHeight w:val="300"/>
        </w:trPr>
        <w:tc>
          <w:tcPr>
            <w:tcW w:w="1660" w:type="dxa"/>
            <w:noWrap/>
            <w:hideMark/>
          </w:tcPr>
          <w:p w14:paraId="66E65D78" w14:textId="77777777" w:rsidR="00893E1C" w:rsidRPr="00893E1C" w:rsidRDefault="00893E1C" w:rsidP="00893E1C">
            <w:pPr>
              <w:rPr>
                <w:rFonts w:ascii="Calibri" w:eastAsia="Calibri" w:hAnsi="Calibri"/>
                <w:lang w:val="hr-HR"/>
              </w:rPr>
            </w:pPr>
            <w:r w:rsidRPr="00893E1C">
              <w:rPr>
                <w:rFonts w:ascii="Calibri" w:eastAsia="Calibri" w:hAnsi="Calibri"/>
                <w:lang w:val="hr-HR"/>
              </w:rPr>
              <w:t>38</w:t>
            </w:r>
          </w:p>
        </w:tc>
        <w:tc>
          <w:tcPr>
            <w:tcW w:w="5320" w:type="dxa"/>
            <w:hideMark/>
          </w:tcPr>
          <w:p w14:paraId="2E9CB9EF"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donacije, kazne, naknade šteta i kapitalne pomoći</w:t>
            </w:r>
          </w:p>
        </w:tc>
        <w:tc>
          <w:tcPr>
            <w:tcW w:w="1660" w:type="dxa"/>
            <w:noWrap/>
            <w:hideMark/>
          </w:tcPr>
          <w:p w14:paraId="4D95CA88" w14:textId="77777777" w:rsidR="00893E1C" w:rsidRPr="00893E1C" w:rsidRDefault="00893E1C" w:rsidP="00893E1C">
            <w:pPr>
              <w:rPr>
                <w:rFonts w:ascii="Calibri" w:eastAsia="Calibri" w:hAnsi="Calibri"/>
                <w:lang w:val="hr-HR"/>
              </w:rPr>
            </w:pPr>
            <w:r w:rsidRPr="00893E1C">
              <w:rPr>
                <w:rFonts w:ascii="Calibri" w:eastAsia="Calibri" w:hAnsi="Calibri"/>
                <w:lang w:val="hr-HR"/>
              </w:rPr>
              <w:t>4.284,00</w:t>
            </w:r>
          </w:p>
        </w:tc>
        <w:tc>
          <w:tcPr>
            <w:tcW w:w="1660" w:type="dxa"/>
            <w:noWrap/>
            <w:hideMark/>
          </w:tcPr>
          <w:p w14:paraId="0687B2E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EE7063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2C83C9E" w14:textId="77777777" w:rsidTr="003D2C33">
        <w:trPr>
          <w:trHeight w:val="300"/>
        </w:trPr>
        <w:tc>
          <w:tcPr>
            <w:tcW w:w="1660" w:type="dxa"/>
            <w:noWrap/>
            <w:hideMark/>
          </w:tcPr>
          <w:p w14:paraId="31C0106E" w14:textId="77777777" w:rsidR="00893E1C" w:rsidRPr="00893E1C" w:rsidRDefault="00893E1C" w:rsidP="00893E1C">
            <w:pPr>
              <w:rPr>
                <w:rFonts w:ascii="Calibri" w:eastAsia="Calibri" w:hAnsi="Calibri"/>
                <w:lang w:val="hr-HR"/>
              </w:rPr>
            </w:pPr>
            <w:r w:rsidRPr="00893E1C">
              <w:rPr>
                <w:rFonts w:ascii="Calibri" w:eastAsia="Calibri" w:hAnsi="Calibri"/>
                <w:lang w:val="hr-HR"/>
              </w:rPr>
              <w:t>3811</w:t>
            </w:r>
          </w:p>
        </w:tc>
        <w:tc>
          <w:tcPr>
            <w:tcW w:w="5320" w:type="dxa"/>
            <w:hideMark/>
          </w:tcPr>
          <w:p w14:paraId="304329C6"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donacije u novcu</w:t>
            </w:r>
          </w:p>
        </w:tc>
        <w:tc>
          <w:tcPr>
            <w:tcW w:w="1660" w:type="dxa"/>
            <w:noWrap/>
            <w:hideMark/>
          </w:tcPr>
          <w:p w14:paraId="1BA6544B"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6FC800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FC8BB5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6DAF3A22" w14:textId="77777777" w:rsidTr="003D2C33">
        <w:trPr>
          <w:trHeight w:val="510"/>
        </w:trPr>
        <w:tc>
          <w:tcPr>
            <w:tcW w:w="1660" w:type="dxa"/>
            <w:hideMark/>
          </w:tcPr>
          <w:p w14:paraId="16CA59D6"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A100769</w:t>
            </w:r>
          </w:p>
        </w:tc>
        <w:tc>
          <w:tcPr>
            <w:tcW w:w="5320" w:type="dxa"/>
            <w:hideMark/>
          </w:tcPr>
          <w:p w14:paraId="6BE51173" w14:textId="77777777" w:rsidR="00893E1C" w:rsidRPr="00893E1C" w:rsidRDefault="00893E1C" w:rsidP="00893E1C">
            <w:pPr>
              <w:rPr>
                <w:rFonts w:ascii="Calibri" w:eastAsia="Calibri" w:hAnsi="Calibri"/>
                <w:lang w:val="hr-HR"/>
              </w:rPr>
            </w:pPr>
            <w:r w:rsidRPr="00893E1C">
              <w:rPr>
                <w:rFonts w:ascii="Calibri" w:eastAsia="Calibri" w:hAnsi="Calibri"/>
                <w:lang w:val="hr-HR"/>
              </w:rPr>
              <w:t>PRORAČUNSKA PRIČUVA</w:t>
            </w:r>
          </w:p>
        </w:tc>
        <w:tc>
          <w:tcPr>
            <w:tcW w:w="1660" w:type="dxa"/>
            <w:noWrap/>
            <w:hideMark/>
          </w:tcPr>
          <w:p w14:paraId="4DDB5725" w14:textId="77777777" w:rsidR="00893E1C" w:rsidRPr="00893E1C" w:rsidRDefault="00893E1C" w:rsidP="00893E1C">
            <w:pPr>
              <w:rPr>
                <w:rFonts w:ascii="Calibri" w:eastAsia="Calibri" w:hAnsi="Calibri"/>
                <w:lang w:val="hr-HR"/>
              </w:rPr>
            </w:pPr>
            <w:r w:rsidRPr="00893E1C">
              <w:rPr>
                <w:rFonts w:ascii="Calibri" w:eastAsia="Calibri" w:hAnsi="Calibri"/>
                <w:lang w:val="hr-HR"/>
              </w:rPr>
              <w:t>12.700,00</w:t>
            </w:r>
          </w:p>
        </w:tc>
        <w:tc>
          <w:tcPr>
            <w:tcW w:w="1660" w:type="dxa"/>
            <w:noWrap/>
            <w:hideMark/>
          </w:tcPr>
          <w:p w14:paraId="72AB15B5" w14:textId="77777777" w:rsidR="00893E1C" w:rsidRPr="00893E1C" w:rsidRDefault="00893E1C" w:rsidP="00893E1C">
            <w:pPr>
              <w:rPr>
                <w:rFonts w:ascii="Calibri" w:eastAsia="Calibri" w:hAnsi="Calibri"/>
                <w:lang w:val="hr-HR"/>
              </w:rPr>
            </w:pPr>
            <w:r w:rsidRPr="00893E1C">
              <w:rPr>
                <w:rFonts w:ascii="Calibri" w:eastAsia="Calibri" w:hAnsi="Calibri"/>
                <w:lang w:val="hr-HR"/>
              </w:rPr>
              <w:t>600,00</w:t>
            </w:r>
          </w:p>
        </w:tc>
        <w:tc>
          <w:tcPr>
            <w:tcW w:w="1660" w:type="dxa"/>
            <w:noWrap/>
            <w:hideMark/>
          </w:tcPr>
          <w:p w14:paraId="286CB6D8" w14:textId="77777777" w:rsidR="00893E1C" w:rsidRPr="00893E1C" w:rsidRDefault="00893E1C" w:rsidP="00893E1C">
            <w:pPr>
              <w:rPr>
                <w:rFonts w:ascii="Calibri" w:eastAsia="Calibri" w:hAnsi="Calibri"/>
                <w:lang w:val="hr-HR"/>
              </w:rPr>
            </w:pPr>
            <w:r w:rsidRPr="00893E1C">
              <w:rPr>
                <w:rFonts w:ascii="Calibri" w:eastAsia="Calibri" w:hAnsi="Calibri"/>
                <w:lang w:val="hr-HR"/>
              </w:rPr>
              <w:t>4,72</w:t>
            </w:r>
          </w:p>
        </w:tc>
      </w:tr>
      <w:tr w:rsidR="00893E1C" w:rsidRPr="00893E1C" w14:paraId="6D372A90" w14:textId="77777777" w:rsidTr="003D2C33">
        <w:trPr>
          <w:trHeight w:val="300"/>
        </w:trPr>
        <w:tc>
          <w:tcPr>
            <w:tcW w:w="1660" w:type="dxa"/>
            <w:noWrap/>
            <w:hideMark/>
          </w:tcPr>
          <w:p w14:paraId="765616FF"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5FBD1D29"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751496B7" w14:textId="77777777" w:rsidR="00893E1C" w:rsidRPr="00893E1C" w:rsidRDefault="00893E1C" w:rsidP="00893E1C">
            <w:pPr>
              <w:rPr>
                <w:rFonts w:ascii="Calibri" w:eastAsia="Calibri" w:hAnsi="Calibri"/>
                <w:lang w:val="hr-HR"/>
              </w:rPr>
            </w:pPr>
            <w:r w:rsidRPr="00893E1C">
              <w:rPr>
                <w:rFonts w:ascii="Calibri" w:eastAsia="Calibri" w:hAnsi="Calibri"/>
                <w:lang w:val="hr-HR"/>
              </w:rPr>
              <w:t>12.700,00</w:t>
            </w:r>
          </w:p>
        </w:tc>
        <w:tc>
          <w:tcPr>
            <w:tcW w:w="1660" w:type="dxa"/>
            <w:noWrap/>
            <w:hideMark/>
          </w:tcPr>
          <w:p w14:paraId="31E6EF1B" w14:textId="77777777" w:rsidR="00893E1C" w:rsidRPr="00893E1C" w:rsidRDefault="00893E1C" w:rsidP="00893E1C">
            <w:pPr>
              <w:rPr>
                <w:rFonts w:ascii="Calibri" w:eastAsia="Calibri" w:hAnsi="Calibri"/>
                <w:lang w:val="hr-HR"/>
              </w:rPr>
            </w:pPr>
            <w:r w:rsidRPr="00893E1C">
              <w:rPr>
                <w:rFonts w:ascii="Calibri" w:eastAsia="Calibri" w:hAnsi="Calibri"/>
                <w:lang w:val="hr-HR"/>
              </w:rPr>
              <w:t>600,00</w:t>
            </w:r>
          </w:p>
        </w:tc>
        <w:tc>
          <w:tcPr>
            <w:tcW w:w="1660" w:type="dxa"/>
            <w:noWrap/>
            <w:hideMark/>
          </w:tcPr>
          <w:p w14:paraId="036FA5C5" w14:textId="77777777" w:rsidR="00893E1C" w:rsidRPr="00893E1C" w:rsidRDefault="00893E1C" w:rsidP="00893E1C">
            <w:pPr>
              <w:rPr>
                <w:rFonts w:ascii="Calibri" w:eastAsia="Calibri" w:hAnsi="Calibri"/>
                <w:lang w:val="hr-HR"/>
              </w:rPr>
            </w:pPr>
            <w:r w:rsidRPr="00893E1C">
              <w:rPr>
                <w:rFonts w:ascii="Calibri" w:eastAsia="Calibri" w:hAnsi="Calibri"/>
                <w:lang w:val="hr-HR"/>
              </w:rPr>
              <w:t>4,72</w:t>
            </w:r>
          </w:p>
        </w:tc>
      </w:tr>
      <w:tr w:rsidR="00893E1C" w:rsidRPr="00893E1C" w14:paraId="2B947BF9" w14:textId="77777777" w:rsidTr="003D2C33">
        <w:trPr>
          <w:trHeight w:val="300"/>
        </w:trPr>
        <w:tc>
          <w:tcPr>
            <w:tcW w:w="1660" w:type="dxa"/>
            <w:noWrap/>
            <w:hideMark/>
          </w:tcPr>
          <w:p w14:paraId="7868D8C2" w14:textId="77777777" w:rsidR="00893E1C" w:rsidRPr="00893E1C" w:rsidRDefault="00893E1C" w:rsidP="00893E1C">
            <w:pPr>
              <w:rPr>
                <w:rFonts w:ascii="Calibri" w:eastAsia="Calibri" w:hAnsi="Calibri"/>
                <w:lang w:val="hr-HR"/>
              </w:rPr>
            </w:pPr>
            <w:r w:rsidRPr="00893E1C">
              <w:rPr>
                <w:rFonts w:ascii="Calibri" w:eastAsia="Calibri" w:hAnsi="Calibri"/>
                <w:lang w:val="hr-HR"/>
              </w:rPr>
              <w:t>38</w:t>
            </w:r>
          </w:p>
        </w:tc>
        <w:tc>
          <w:tcPr>
            <w:tcW w:w="5320" w:type="dxa"/>
            <w:hideMark/>
          </w:tcPr>
          <w:p w14:paraId="695093D1" w14:textId="77777777" w:rsidR="00893E1C" w:rsidRPr="00893E1C" w:rsidRDefault="00893E1C" w:rsidP="00893E1C">
            <w:pPr>
              <w:rPr>
                <w:rFonts w:ascii="Calibri" w:eastAsia="Calibri" w:hAnsi="Calibri"/>
                <w:lang w:val="hr-HR"/>
              </w:rPr>
            </w:pPr>
            <w:r w:rsidRPr="00893E1C">
              <w:rPr>
                <w:rFonts w:ascii="Calibri" w:eastAsia="Calibri" w:hAnsi="Calibri"/>
                <w:lang w:val="hr-HR"/>
              </w:rPr>
              <w:t>Rashodi za donacije, kazne, naknade šteta i kapitalne pomoći</w:t>
            </w:r>
          </w:p>
        </w:tc>
        <w:tc>
          <w:tcPr>
            <w:tcW w:w="1660" w:type="dxa"/>
            <w:noWrap/>
            <w:hideMark/>
          </w:tcPr>
          <w:p w14:paraId="5343B72E" w14:textId="77777777" w:rsidR="00893E1C" w:rsidRPr="00893E1C" w:rsidRDefault="00893E1C" w:rsidP="00893E1C">
            <w:pPr>
              <w:rPr>
                <w:rFonts w:ascii="Calibri" w:eastAsia="Calibri" w:hAnsi="Calibri"/>
                <w:lang w:val="hr-HR"/>
              </w:rPr>
            </w:pPr>
            <w:r w:rsidRPr="00893E1C">
              <w:rPr>
                <w:rFonts w:ascii="Calibri" w:eastAsia="Calibri" w:hAnsi="Calibri"/>
                <w:lang w:val="hr-HR"/>
              </w:rPr>
              <w:t>12.700,00</w:t>
            </w:r>
          </w:p>
        </w:tc>
        <w:tc>
          <w:tcPr>
            <w:tcW w:w="1660" w:type="dxa"/>
            <w:noWrap/>
            <w:hideMark/>
          </w:tcPr>
          <w:p w14:paraId="67D73C05" w14:textId="77777777" w:rsidR="00893E1C" w:rsidRPr="00893E1C" w:rsidRDefault="00893E1C" w:rsidP="00893E1C">
            <w:pPr>
              <w:rPr>
                <w:rFonts w:ascii="Calibri" w:eastAsia="Calibri" w:hAnsi="Calibri"/>
                <w:lang w:val="hr-HR"/>
              </w:rPr>
            </w:pPr>
            <w:r w:rsidRPr="00893E1C">
              <w:rPr>
                <w:rFonts w:ascii="Calibri" w:eastAsia="Calibri" w:hAnsi="Calibri"/>
                <w:lang w:val="hr-HR"/>
              </w:rPr>
              <w:t>600,00</w:t>
            </w:r>
          </w:p>
        </w:tc>
        <w:tc>
          <w:tcPr>
            <w:tcW w:w="1660" w:type="dxa"/>
            <w:noWrap/>
            <w:hideMark/>
          </w:tcPr>
          <w:p w14:paraId="472683A0" w14:textId="77777777" w:rsidR="00893E1C" w:rsidRPr="00893E1C" w:rsidRDefault="00893E1C" w:rsidP="00893E1C">
            <w:pPr>
              <w:rPr>
                <w:rFonts w:ascii="Calibri" w:eastAsia="Calibri" w:hAnsi="Calibri"/>
                <w:lang w:val="hr-HR"/>
              </w:rPr>
            </w:pPr>
            <w:r w:rsidRPr="00893E1C">
              <w:rPr>
                <w:rFonts w:ascii="Calibri" w:eastAsia="Calibri" w:hAnsi="Calibri"/>
                <w:lang w:val="hr-HR"/>
              </w:rPr>
              <w:t>4,72</w:t>
            </w:r>
          </w:p>
        </w:tc>
      </w:tr>
      <w:tr w:rsidR="00893E1C" w:rsidRPr="00893E1C" w14:paraId="0DF38D6F" w14:textId="77777777" w:rsidTr="003D2C33">
        <w:trPr>
          <w:trHeight w:val="300"/>
        </w:trPr>
        <w:tc>
          <w:tcPr>
            <w:tcW w:w="1660" w:type="dxa"/>
            <w:noWrap/>
            <w:hideMark/>
          </w:tcPr>
          <w:p w14:paraId="7A64DA0B" w14:textId="77777777" w:rsidR="00893E1C" w:rsidRPr="00893E1C" w:rsidRDefault="00893E1C" w:rsidP="00893E1C">
            <w:pPr>
              <w:rPr>
                <w:rFonts w:ascii="Calibri" w:eastAsia="Calibri" w:hAnsi="Calibri"/>
                <w:lang w:val="hr-HR"/>
              </w:rPr>
            </w:pPr>
            <w:r w:rsidRPr="00893E1C">
              <w:rPr>
                <w:rFonts w:ascii="Calibri" w:eastAsia="Calibri" w:hAnsi="Calibri"/>
                <w:lang w:val="hr-HR"/>
              </w:rPr>
              <w:t>3812</w:t>
            </w:r>
          </w:p>
        </w:tc>
        <w:tc>
          <w:tcPr>
            <w:tcW w:w="5320" w:type="dxa"/>
            <w:hideMark/>
          </w:tcPr>
          <w:p w14:paraId="0A0DC8FE" w14:textId="77777777" w:rsidR="00893E1C" w:rsidRPr="00893E1C" w:rsidRDefault="00893E1C" w:rsidP="00893E1C">
            <w:pPr>
              <w:rPr>
                <w:rFonts w:ascii="Calibri" w:eastAsia="Calibri" w:hAnsi="Calibri"/>
                <w:lang w:val="hr-HR"/>
              </w:rPr>
            </w:pPr>
            <w:r w:rsidRPr="00893E1C">
              <w:rPr>
                <w:rFonts w:ascii="Calibri" w:eastAsia="Calibri" w:hAnsi="Calibri"/>
                <w:lang w:val="hr-HR"/>
              </w:rPr>
              <w:t>Tekuće donacije u naravi</w:t>
            </w:r>
          </w:p>
        </w:tc>
        <w:tc>
          <w:tcPr>
            <w:tcW w:w="1660" w:type="dxa"/>
            <w:noWrap/>
            <w:hideMark/>
          </w:tcPr>
          <w:p w14:paraId="4DE4687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E87FC1D" w14:textId="77777777" w:rsidR="00893E1C" w:rsidRPr="00893E1C" w:rsidRDefault="00893E1C" w:rsidP="00893E1C">
            <w:pPr>
              <w:rPr>
                <w:rFonts w:ascii="Calibri" w:eastAsia="Calibri" w:hAnsi="Calibri"/>
                <w:lang w:val="hr-HR"/>
              </w:rPr>
            </w:pPr>
            <w:r w:rsidRPr="00893E1C">
              <w:rPr>
                <w:rFonts w:ascii="Calibri" w:eastAsia="Calibri" w:hAnsi="Calibri"/>
                <w:lang w:val="hr-HR"/>
              </w:rPr>
              <w:t>600,00</w:t>
            </w:r>
          </w:p>
        </w:tc>
        <w:tc>
          <w:tcPr>
            <w:tcW w:w="1660" w:type="dxa"/>
            <w:noWrap/>
            <w:hideMark/>
          </w:tcPr>
          <w:p w14:paraId="51DFB36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5E19CC95" w14:textId="77777777" w:rsidTr="003D2C33">
        <w:trPr>
          <w:trHeight w:val="300"/>
        </w:trPr>
        <w:tc>
          <w:tcPr>
            <w:tcW w:w="1660" w:type="dxa"/>
            <w:noWrap/>
            <w:hideMark/>
          </w:tcPr>
          <w:p w14:paraId="53858236" w14:textId="77777777" w:rsidR="00893E1C" w:rsidRPr="00893E1C" w:rsidRDefault="00893E1C" w:rsidP="00893E1C">
            <w:pPr>
              <w:rPr>
                <w:rFonts w:ascii="Calibri" w:eastAsia="Calibri" w:hAnsi="Calibri"/>
                <w:lang w:val="hr-HR"/>
              </w:rPr>
            </w:pPr>
            <w:r w:rsidRPr="00893E1C">
              <w:rPr>
                <w:rFonts w:ascii="Calibri" w:eastAsia="Calibri" w:hAnsi="Calibri"/>
                <w:lang w:val="hr-HR"/>
              </w:rPr>
              <w:t>3831</w:t>
            </w:r>
          </w:p>
        </w:tc>
        <w:tc>
          <w:tcPr>
            <w:tcW w:w="5320" w:type="dxa"/>
            <w:hideMark/>
          </w:tcPr>
          <w:p w14:paraId="43E135DF"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šteta pravnim i fizičkim osobama</w:t>
            </w:r>
          </w:p>
        </w:tc>
        <w:tc>
          <w:tcPr>
            <w:tcW w:w="1660" w:type="dxa"/>
            <w:noWrap/>
            <w:hideMark/>
          </w:tcPr>
          <w:p w14:paraId="31DC8733"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743B8B8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2B65091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24AC40D6" w14:textId="77777777" w:rsidTr="003D2C33">
        <w:trPr>
          <w:trHeight w:val="510"/>
        </w:trPr>
        <w:tc>
          <w:tcPr>
            <w:tcW w:w="1660" w:type="dxa"/>
            <w:hideMark/>
          </w:tcPr>
          <w:p w14:paraId="1ECA5030"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A100803</w:t>
            </w:r>
          </w:p>
        </w:tc>
        <w:tc>
          <w:tcPr>
            <w:tcW w:w="5320" w:type="dxa"/>
            <w:hideMark/>
          </w:tcPr>
          <w:p w14:paraId="52731608" w14:textId="77777777" w:rsidR="00893E1C" w:rsidRPr="00893E1C" w:rsidRDefault="00893E1C" w:rsidP="00893E1C">
            <w:pPr>
              <w:rPr>
                <w:rFonts w:ascii="Calibri" w:eastAsia="Calibri" w:hAnsi="Calibri"/>
                <w:lang w:val="hr-HR"/>
              </w:rPr>
            </w:pPr>
            <w:r w:rsidRPr="00893E1C">
              <w:rPr>
                <w:rFonts w:ascii="Calibri" w:eastAsia="Calibri" w:hAnsi="Calibri"/>
                <w:lang w:val="hr-HR"/>
              </w:rPr>
              <w:t>POSLOVANJE OPĆINSKOG VIJEĆA I ZAMJENIKA NAČELNIKA</w:t>
            </w:r>
          </w:p>
        </w:tc>
        <w:tc>
          <w:tcPr>
            <w:tcW w:w="1660" w:type="dxa"/>
            <w:noWrap/>
            <w:hideMark/>
          </w:tcPr>
          <w:p w14:paraId="24210D85" w14:textId="77777777" w:rsidR="00893E1C" w:rsidRPr="00893E1C" w:rsidRDefault="00893E1C" w:rsidP="00893E1C">
            <w:pPr>
              <w:rPr>
                <w:rFonts w:ascii="Calibri" w:eastAsia="Calibri" w:hAnsi="Calibri"/>
                <w:lang w:val="hr-HR"/>
              </w:rPr>
            </w:pPr>
            <w:r w:rsidRPr="00893E1C">
              <w:rPr>
                <w:rFonts w:ascii="Calibri" w:eastAsia="Calibri" w:hAnsi="Calibri"/>
                <w:lang w:val="hr-HR"/>
              </w:rPr>
              <w:t>19.000,00</w:t>
            </w:r>
          </w:p>
        </w:tc>
        <w:tc>
          <w:tcPr>
            <w:tcW w:w="1660" w:type="dxa"/>
            <w:noWrap/>
            <w:hideMark/>
          </w:tcPr>
          <w:p w14:paraId="23106E4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48634DC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2F27D9BB" w14:textId="77777777" w:rsidTr="003D2C33">
        <w:trPr>
          <w:trHeight w:val="300"/>
        </w:trPr>
        <w:tc>
          <w:tcPr>
            <w:tcW w:w="1660" w:type="dxa"/>
            <w:noWrap/>
            <w:hideMark/>
          </w:tcPr>
          <w:p w14:paraId="7F400E48"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5770D75E"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1F030AB1" w14:textId="77777777" w:rsidR="00893E1C" w:rsidRPr="00893E1C" w:rsidRDefault="00893E1C" w:rsidP="00893E1C">
            <w:pPr>
              <w:rPr>
                <w:rFonts w:ascii="Calibri" w:eastAsia="Calibri" w:hAnsi="Calibri"/>
                <w:lang w:val="hr-HR"/>
              </w:rPr>
            </w:pPr>
            <w:r w:rsidRPr="00893E1C">
              <w:rPr>
                <w:rFonts w:ascii="Calibri" w:eastAsia="Calibri" w:hAnsi="Calibri"/>
                <w:lang w:val="hr-HR"/>
              </w:rPr>
              <w:t>19.000,00</w:t>
            </w:r>
          </w:p>
        </w:tc>
        <w:tc>
          <w:tcPr>
            <w:tcW w:w="1660" w:type="dxa"/>
            <w:noWrap/>
            <w:hideMark/>
          </w:tcPr>
          <w:p w14:paraId="52BDDE1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8FE4EF4"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1D50B850" w14:textId="77777777" w:rsidTr="003D2C33">
        <w:trPr>
          <w:trHeight w:val="300"/>
        </w:trPr>
        <w:tc>
          <w:tcPr>
            <w:tcW w:w="1660" w:type="dxa"/>
            <w:noWrap/>
            <w:hideMark/>
          </w:tcPr>
          <w:p w14:paraId="26D8B4C6"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629BE19A"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112AAA57" w14:textId="77777777" w:rsidR="00893E1C" w:rsidRPr="00893E1C" w:rsidRDefault="00893E1C" w:rsidP="00893E1C">
            <w:pPr>
              <w:rPr>
                <w:rFonts w:ascii="Calibri" w:eastAsia="Calibri" w:hAnsi="Calibri"/>
                <w:lang w:val="hr-HR"/>
              </w:rPr>
            </w:pPr>
            <w:r w:rsidRPr="00893E1C">
              <w:rPr>
                <w:rFonts w:ascii="Calibri" w:eastAsia="Calibri" w:hAnsi="Calibri"/>
                <w:lang w:val="hr-HR"/>
              </w:rPr>
              <w:t>19.000,00</w:t>
            </w:r>
          </w:p>
        </w:tc>
        <w:tc>
          <w:tcPr>
            <w:tcW w:w="1660" w:type="dxa"/>
            <w:noWrap/>
            <w:hideMark/>
          </w:tcPr>
          <w:p w14:paraId="2CD57378"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3BB8E5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0096241" w14:textId="77777777" w:rsidTr="003D2C33">
        <w:trPr>
          <w:trHeight w:val="510"/>
        </w:trPr>
        <w:tc>
          <w:tcPr>
            <w:tcW w:w="1660" w:type="dxa"/>
            <w:noWrap/>
            <w:hideMark/>
          </w:tcPr>
          <w:p w14:paraId="3CBB8F95" w14:textId="77777777" w:rsidR="00893E1C" w:rsidRPr="00893E1C" w:rsidRDefault="00893E1C" w:rsidP="00893E1C">
            <w:pPr>
              <w:rPr>
                <w:rFonts w:ascii="Calibri" w:eastAsia="Calibri" w:hAnsi="Calibri"/>
                <w:lang w:val="hr-HR"/>
              </w:rPr>
            </w:pPr>
            <w:r w:rsidRPr="00893E1C">
              <w:rPr>
                <w:rFonts w:ascii="Calibri" w:eastAsia="Calibri" w:hAnsi="Calibri"/>
                <w:lang w:val="hr-HR"/>
              </w:rPr>
              <w:t>3291</w:t>
            </w:r>
          </w:p>
        </w:tc>
        <w:tc>
          <w:tcPr>
            <w:tcW w:w="5320" w:type="dxa"/>
            <w:hideMark/>
          </w:tcPr>
          <w:p w14:paraId="02801BA7" w14:textId="77777777" w:rsidR="00893E1C" w:rsidRPr="00893E1C" w:rsidRDefault="00893E1C" w:rsidP="00893E1C">
            <w:pPr>
              <w:rPr>
                <w:rFonts w:ascii="Calibri" w:eastAsia="Calibri" w:hAnsi="Calibri"/>
                <w:lang w:val="hr-HR"/>
              </w:rPr>
            </w:pPr>
            <w:r w:rsidRPr="00893E1C">
              <w:rPr>
                <w:rFonts w:ascii="Calibri" w:eastAsia="Calibri" w:hAnsi="Calibri"/>
                <w:lang w:val="hr-HR"/>
              </w:rPr>
              <w:t>Naknade za rad predstavničkih i izvršnih tijela, povjerenstava i slično</w:t>
            </w:r>
          </w:p>
        </w:tc>
        <w:tc>
          <w:tcPr>
            <w:tcW w:w="1660" w:type="dxa"/>
            <w:noWrap/>
            <w:hideMark/>
          </w:tcPr>
          <w:p w14:paraId="07B184F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046295C"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EAD790A"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AC12AD7" w14:textId="77777777" w:rsidTr="003D2C33">
        <w:trPr>
          <w:trHeight w:val="510"/>
        </w:trPr>
        <w:tc>
          <w:tcPr>
            <w:tcW w:w="1660" w:type="dxa"/>
            <w:hideMark/>
          </w:tcPr>
          <w:p w14:paraId="430B277D" w14:textId="77777777" w:rsidR="00893E1C" w:rsidRPr="00893E1C" w:rsidRDefault="00893E1C" w:rsidP="00893E1C">
            <w:pPr>
              <w:rPr>
                <w:rFonts w:ascii="Calibri" w:eastAsia="Calibri" w:hAnsi="Calibri"/>
                <w:lang w:val="hr-HR"/>
              </w:rPr>
            </w:pPr>
            <w:r w:rsidRPr="00893E1C">
              <w:rPr>
                <w:rFonts w:ascii="Calibri" w:eastAsia="Calibri" w:hAnsi="Calibri"/>
                <w:lang w:val="hr-HR"/>
              </w:rPr>
              <w:t>Akt/projekt: A100804</w:t>
            </w:r>
          </w:p>
        </w:tc>
        <w:tc>
          <w:tcPr>
            <w:tcW w:w="5320" w:type="dxa"/>
            <w:hideMark/>
          </w:tcPr>
          <w:p w14:paraId="1DF6B204" w14:textId="77777777" w:rsidR="00893E1C" w:rsidRPr="00893E1C" w:rsidRDefault="00893E1C" w:rsidP="00893E1C">
            <w:pPr>
              <w:rPr>
                <w:rFonts w:ascii="Calibri" w:eastAsia="Calibri" w:hAnsi="Calibri"/>
                <w:lang w:val="hr-HR"/>
              </w:rPr>
            </w:pPr>
            <w:r w:rsidRPr="00893E1C">
              <w:rPr>
                <w:rFonts w:ascii="Calibri" w:eastAsia="Calibri" w:hAnsi="Calibri"/>
                <w:lang w:val="hr-HR"/>
              </w:rPr>
              <w:t>MEĐUOPĆINSKA, MEĐUREGIONALNA, MEĐUNARODNA SURADNJA</w:t>
            </w:r>
          </w:p>
        </w:tc>
        <w:tc>
          <w:tcPr>
            <w:tcW w:w="1660" w:type="dxa"/>
            <w:noWrap/>
            <w:hideMark/>
          </w:tcPr>
          <w:p w14:paraId="1C18017F" w14:textId="77777777" w:rsidR="00893E1C" w:rsidRPr="00893E1C" w:rsidRDefault="00893E1C" w:rsidP="00893E1C">
            <w:pPr>
              <w:rPr>
                <w:rFonts w:ascii="Calibri" w:eastAsia="Calibri" w:hAnsi="Calibri"/>
                <w:lang w:val="hr-HR"/>
              </w:rPr>
            </w:pPr>
            <w:r w:rsidRPr="00893E1C">
              <w:rPr>
                <w:rFonts w:ascii="Calibri" w:eastAsia="Calibri" w:hAnsi="Calibri"/>
                <w:lang w:val="hr-HR"/>
              </w:rPr>
              <w:t>3.936,00</w:t>
            </w:r>
          </w:p>
        </w:tc>
        <w:tc>
          <w:tcPr>
            <w:tcW w:w="1660" w:type="dxa"/>
            <w:noWrap/>
            <w:hideMark/>
          </w:tcPr>
          <w:p w14:paraId="5FFE27E5"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w:t>
            </w:r>
          </w:p>
        </w:tc>
        <w:tc>
          <w:tcPr>
            <w:tcW w:w="1660" w:type="dxa"/>
            <w:noWrap/>
            <w:hideMark/>
          </w:tcPr>
          <w:p w14:paraId="344D7653" w14:textId="77777777" w:rsidR="00893E1C" w:rsidRPr="00893E1C" w:rsidRDefault="00893E1C" w:rsidP="00893E1C">
            <w:pPr>
              <w:rPr>
                <w:rFonts w:ascii="Calibri" w:eastAsia="Calibri" w:hAnsi="Calibri"/>
                <w:lang w:val="hr-HR"/>
              </w:rPr>
            </w:pPr>
            <w:r w:rsidRPr="00893E1C">
              <w:rPr>
                <w:rFonts w:ascii="Calibri" w:eastAsia="Calibri" w:hAnsi="Calibri"/>
                <w:lang w:val="hr-HR"/>
              </w:rPr>
              <w:t>2,54</w:t>
            </w:r>
          </w:p>
        </w:tc>
      </w:tr>
      <w:tr w:rsidR="00893E1C" w:rsidRPr="00893E1C" w14:paraId="30852633" w14:textId="77777777" w:rsidTr="003D2C33">
        <w:trPr>
          <w:trHeight w:val="300"/>
        </w:trPr>
        <w:tc>
          <w:tcPr>
            <w:tcW w:w="1660" w:type="dxa"/>
            <w:noWrap/>
            <w:hideMark/>
          </w:tcPr>
          <w:p w14:paraId="7F954807" w14:textId="77777777" w:rsidR="00893E1C" w:rsidRPr="00893E1C" w:rsidRDefault="00893E1C" w:rsidP="00893E1C">
            <w:pPr>
              <w:rPr>
                <w:rFonts w:ascii="Calibri" w:eastAsia="Calibri" w:hAnsi="Calibri"/>
                <w:lang w:val="hr-HR"/>
              </w:rPr>
            </w:pPr>
            <w:r w:rsidRPr="00893E1C">
              <w:rPr>
                <w:rFonts w:ascii="Calibri" w:eastAsia="Calibri" w:hAnsi="Calibri"/>
                <w:lang w:val="hr-HR"/>
              </w:rPr>
              <w:t>Izvor: 11</w:t>
            </w:r>
          </w:p>
        </w:tc>
        <w:tc>
          <w:tcPr>
            <w:tcW w:w="5320" w:type="dxa"/>
            <w:hideMark/>
          </w:tcPr>
          <w:p w14:paraId="1CF93127" w14:textId="77777777" w:rsidR="00893E1C" w:rsidRPr="00893E1C" w:rsidRDefault="00893E1C" w:rsidP="00893E1C">
            <w:pPr>
              <w:rPr>
                <w:rFonts w:ascii="Calibri" w:eastAsia="Calibri" w:hAnsi="Calibri"/>
                <w:lang w:val="hr-HR"/>
              </w:rPr>
            </w:pPr>
            <w:r w:rsidRPr="00893E1C">
              <w:rPr>
                <w:rFonts w:ascii="Calibri" w:eastAsia="Calibri" w:hAnsi="Calibri"/>
                <w:lang w:val="hr-HR"/>
              </w:rPr>
              <w:t>Opći prihodi i primici</w:t>
            </w:r>
          </w:p>
        </w:tc>
        <w:tc>
          <w:tcPr>
            <w:tcW w:w="1660" w:type="dxa"/>
            <w:noWrap/>
            <w:hideMark/>
          </w:tcPr>
          <w:p w14:paraId="1EDF5B58" w14:textId="77777777" w:rsidR="00893E1C" w:rsidRPr="00893E1C" w:rsidRDefault="00893E1C" w:rsidP="00893E1C">
            <w:pPr>
              <w:rPr>
                <w:rFonts w:ascii="Calibri" w:eastAsia="Calibri" w:hAnsi="Calibri"/>
                <w:lang w:val="hr-HR"/>
              </w:rPr>
            </w:pPr>
            <w:r w:rsidRPr="00893E1C">
              <w:rPr>
                <w:rFonts w:ascii="Calibri" w:eastAsia="Calibri" w:hAnsi="Calibri"/>
                <w:lang w:val="hr-HR"/>
              </w:rPr>
              <w:t>1.680,00</w:t>
            </w:r>
          </w:p>
        </w:tc>
        <w:tc>
          <w:tcPr>
            <w:tcW w:w="1660" w:type="dxa"/>
            <w:noWrap/>
            <w:hideMark/>
          </w:tcPr>
          <w:p w14:paraId="79BFFEF4"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w:t>
            </w:r>
          </w:p>
        </w:tc>
        <w:tc>
          <w:tcPr>
            <w:tcW w:w="1660" w:type="dxa"/>
            <w:noWrap/>
            <w:hideMark/>
          </w:tcPr>
          <w:p w14:paraId="55A4DB7D" w14:textId="77777777" w:rsidR="00893E1C" w:rsidRPr="00893E1C" w:rsidRDefault="00893E1C" w:rsidP="00893E1C">
            <w:pPr>
              <w:rPr>
                <w:rFonts w:ascii="Calibri" w:eastAsia="Calibri" w:hAnsi="Calibri"/>
                <w:lang w:val="hr-HR"/>
              </w:rPr>
            </w:pPr>
            <w:r w:rsidRPr="00893E1C">
              <w:rPr>
                <w:rFonts w:ascii="Calibri" w:eastAsia="Calibri" w:hAnsi="Calibri"/>
                <w:lang w:val="hr-HR"/>
              </w:rPr>
              <w:t>5,95</w:t>
            </w:r>
          </w:p>
        </w:tc>
      </w:tr>
      <w:tr w:rsidR="00893E1C" w:rsidRPr="00893E1C" w14:paraId="6EEF66B6" w14:textId="77777777" w:rsidTr="003D2C33">
        <w:trPr>
          <w:trHeight w:val="300"/>
        </w:trPr>
        <w:tc>
          <w:tcPr>
            <w:tcW w:w="1660" w:type="dxa"/>
            <w:noWrap/>
            <w:hideMark/>
          </w:tcPr>
          <w:p w14:paraId="7F17398E"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39080448"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03991633" w14:textId="77777777" w:rsidR="00893E1C" w:rsidRPr="00893E1C" w:rsidRDefault="00893E1C" w:rsidP="00893E1C">
            <w:pPr>
              <w:rPr>
                <w:rFonts w:ascii="Calibri" w:eastAsia="Calibri" w:hAnsi="Calibri"/>
                <w:lang w:val="hr-HR"/>
              </w:rPr>
            </w:pPr>
            <w:r w:rsidRPr="00893E1C">
              <w:rPr>
                <w:rFonts w:ascii="Calibri" w:eastAsia="Calibri" w:hAnsi="Calibri"/>
                <w:lang w:val="hr-HR"/>
              </w:rPr>
              <w:t>930,00</w:t>
            </w:r>
          </w:p>
        </w:tc>
        <w:tc>
          <w:tcPr>
            <w:tcW w:w="1660" w:type="dxa"/>
            <w:noWrap/>
            <w:hideMark/>
          </w:tcPr>
          <w:p w14:paraId="22F5666A"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B66B9B7"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51A57059" w14:textId="77777777" w:rsidTr="003D2C33">
        <w:trPr>
          <w:trHeight w:val="300"/>
        </w:trPr>
        <w:tc>
          <w:tcPr>
            <w:tcW w:w="1660" w:type="dxa"/>
            <w:noWrap/>
            <w:hideMark/>
          </w:tcPr>
          <w:p w14:paraId="71444E06" w14:textId="77777777" w:rsidR="00893E1C" w:rsidRPr="00893E1C" w:rsidRDefault="00893E1C" w:rsidP="00893E1C">
            <w:pPr>
              <w:rPr>
                <w:rFonts w:ascii="Calibri" w:eastAsia="Calibri" w:hAnsi="Calibri"/>
                <w:lang w:val="hr-HR"/>
              </w:rPr>
            </w:pPr>
            <w:r w:rsidRPr="00893E1C">
              <w:rPr>
                <w:rFonts w:ascii="Calibri" w:eastAsia="Calibri" w:hAnsi="Calibri"/>
                <w:lang w:val="hr-HR"/>
              </w:rPr>
              <w:t>3294</w:t>
            </w:r>
          </w:p>
        </w:tc>
        <w:tc>
          <w:tcPr>
            <w:tcW w:w="5320" w:type="dxa"/>
            <w:hideMark/>
          </w:tcPr>
          <w:p w14:paraId="64722A66" w14:textId="77777777" w:rsidR="00893E1C" w:rsidRPr="00893E1C" w:rsidRDefault="00893E1C" w:rsidP="00893E1C">
            <w:pPr>
              <w:rPr>
                <w:rFonts w:ascii="Calibri" w:eastAsia="Calibri" w:hAnsi="Calibri"/>
                <w:lang w:val="hr-HR"/>
              </w:rPr>
            </w:pPr>
            <w:r w:rsidRPr="00893E1C">
              <w:rPr>
                <w:rFonts w:ascii="Calibri" w:eastAsia="Calibri" w:hAnsi="Calibri"/>
                <w:lang w:val="hr-HR"/>
              </w:rPr>
              <w:t>Članarine i norme</w:t>
            </w:r>
          </w:p>
        </w:tc>
        <w:tc>
          <w:tcPr>
            <w:tcW w:w="1660" w:type="dxa"/>
            <w:noWrap/>
            <w:hideMark/>
          </w:tcPr>
          <w:p w14:paraId="0AD16C64"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1F37E9EF"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3F1632BE"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4AB77008" w14:textId="77777777" w:rsidTr="003D2C33">
        <w:trPr>
          <w:trHeight w:val="300"/>
        </w:trPr>
        <w:tc>
          <w:tcPr>
            <w:tcW w:w="1660" w:type="dxa"/>
            <w:noWrap/>
            <w:hideMark/>
          </w:tcPr>
          <w:p w14:paraId="52D3F18E" w14:textId="77777777" w:rsidR="00893E1C" w:rsidRPr="00893E1C" w:rsidRDefault="00893E1C" w:rsidP="00893E1C">
            <w:pPr>
              <w:rPr>
                <w:rFonts w:ascii="Calibri" w:eastAsia="Calibri" w:hAnsi="Calibri"/>
                <w:lang w:val="hr-HR"/>
              </w:rPr>
            </w:pPr>
            <w:r w:rsidRPr="00893E1C">
              <w:rPr>
                <w:rFonts w:ascii="Calibri" w:eastAsia="Calibri" w:hAnsi="Calibri"/>
                <w:lang w:val="hr-HR"/>
              </w:rPr>
              <w:t>35</w:t>
            </w:r>
          </w:p>
        </w:tc>
        <w:tc>
          <w:tcPr>
            <w:tcW w:w="5320" w:type="dxa"/>
            <w:hideMark/>
          </w:tcPr>
          <w:p w14:paraId="27E6ABA8" w14:textId="77777777" w:rsidR="00893E1C" w:rsidRPr="00893E1C" w:rsidRDefault="00893E1C" w:rsidP="00893E1C">
            <w:pPr>
              <w:rPr>
                <w:rFonts w:ascii="Calibri" w:eastAsia="Calibri" w:hAnsi="Calibri"/>
                <w:lang w:val="hr-HR"/>
              </w:rPr>
            </w:pPr>
            <w:r w:rsidRPr="00893E1C">
              <w:rPr>
                <w:rFonts w:ascii="Calibri" w:eastAsia="Calibri" w:hAnsi="Calibri"/>
                <w:lang w:val="hr-HR"/>
              </w:rPr>
              <w:t>Subvencije</w:t>
            </w:r>
          </w:p>
        </w:tc>
        <w:tc>
          <w:tcPr>
            <w:tcW w:w="1660" w:type="dxa"/>
            <w:noWrap/>
            <w:hideMark/>
          </w:tcPr>
          <w:p w14:paraId="5754020E" w14:textId="77777777" w:rsidR="00893E1C" w:rsidRPr="00893E1C" w:rsidRDefault="00893E1C" w:rsidP="00893E1C">
            <w:pPr>
              <w:rPr>
                <w:rFonts w:ascii="Calibri" w:eastAsia="Calibri" w:hAnsi="Calibri"/>
                <w:lang w:val="hr-HR"/>
              </w:rPr>
            </w:pPr>
            <w:r w:rsidRPr="00893E1C">
              <w:rPr>
                <w:rFonts w:ascii="Calibri" w:eastAsia="Calibri" w:hAnsi="Calibri"/>
                <w:lang w:val="hr-HR"/>
              </w:rPr>
              <w:t>750,00</w:t>
            </w:r>
          </w:p>
        </w:tc>
        <w:tc>
          <w:tcPr>
            <w:tcW w:w="1660" w:type="dxa"/>
            <w:noWrap/>
            <w:hideMark/>
          </w:tcPr>
          <w:p w14:paraId="4CDFAB80"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w:t>
            </w:r>
          </w:p>
        </w:tc>
        <w:tc>
          <w:tcPr>
            <w:tcW w:w="1660" w:type="dxa"/>
            <w:noWrap/>
            <w:hideMark/>
          </w:tcPr>
          <w:p w14:paraId="3BC3343A" w14:textId="77777777" w:rsidR="00893E1C" w:rsidRPr="00893E1C" w:rsidRDefault="00893E1C" w:rsidP="00893E1C">
            <w:pPr>
              <w:rPr>
                <w:rFonts w:ascii="Calibri" w:eastAsia="Calibri" w:hAnsi="Calibri"/>
                <w:lang w:val="hr-HR"/>
              </w:rPr>
            </w:pPr>
            <w:r w:rsidRPr="00893E1C">
              <w:rPr>
                <w:rFonts w:ascii="Calibri" w:eastAsia="Calibri" w:hAnsi="Calibri"/>
                <w:lang w:val="hr-HR"/>
              </w:rPr>
              <w:t>13,33</w:t>
            </w:r>
          </w:p>
        </w:tc>
      </w:tr>
      <w:tr w:rsidR="00893E1C" w:rsidRPr="00893E1C" w14:paraId="031E6F65" w14:textId="77777777" w:rsidTr="003D2C33">
        <w:trPr>
          <w:trHeight w:val="300"/>
        </w:trPr>
        <w:tc>
          <w:tcPr>
            <w:tcW w:w="1660" w:type="dxa"/>
            <w:noWrap/>
            <w:hideMark/>
          </w:tcPr>
          <w:p w14:paraId="7A51D060" w14:textId="77777777" w:rsidR="00893E1C" w:rsidRPr="00893E1C" w:rsidRDefault="00893E1C" w:rsidP="00893E1C">
            <w:pPr>
              <w:rPr>
                <w:rFonts w:ascii="Calibri" w:eastAsia="Calibri" w:hAnsi="Calibri"/>
                <w:lang w:val="hr-HR"/>
              </w:rPr>
            </w:pPr>
            <w:r w:rsidRPr="00893E1C">
              <w:rPr>
                <w:rFonts w:ascii="Calibri" w:eastAsia="Calibri" w:hAnsi="Calibri"/>
                <w:lang w:val="hr-HR"/>
              </w:rPr>
              <w:t>3523</w:t>
            </w:r>
          </w:p>
        </w:tc>
        <w:tc>
          <w:tcPr>
            <w:tcW w:w="5320" w:type="dxa"/>
            <w:hideMark/>
          </w:tcPr>
          <w:p w14:paraId="2FB3DB2D" w14:textId="77777777" w:rsidR="00893E1C" w:rsidRPr="00893E1C" w:rsidRDefault="00893E1C" w:rsidP="00893E1C">
            <w:pPr>
              <w:rPr>
                <w:rFonts w:ascii="Calibri" w:eastAsia="Calibri" w:hAnsi="Calibri"/>
                <w:lang w:val="hr-HR"/>
              </w:rPr>
            </w:pPr>
            <w:r w:rsidRPr="00893E1C">
              <w:rPr>
                <w:rFonts w:ascii="Calibri" w:eastAsia="Calibri" w:hAnsi="Calibri"/>
                <w:lang w:val="hr-HR"/>
              </w:rPr>
              <w:t>Subvencije poljoprivrednicima i obrtnicima</w:t>
            </w:r>
          </w:p>
        </w:tc>
        <w:tc>
          <w:tcPr>
            <w:tcW w:w="1660" w:type="dxa"/>
            <w:noWrap/>
            <w:hideMark/>
          </w:tcPr>
          <w:p w14:paraId="21EC2132"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7AC23874" w14:textId="77777777" w:rsidR="00893E1C" w:rsidRPr="00893E1C" w:rsidRDefault="00893E1C" w:rsidP="00893E1C">
            <w:pPr>
              <w:rPr>
                <w:rFonts w:ascii="Calibri" w:eastAsia="Calibri" w:hAnsi="Calibri"/>
                <w:lang w:val="hr-HR"/>
              </w:rPr>
            </w:pPr>
            <w:r w:rsidRPr="00893E1C">
              <w:rPr>
                <w:rFonts w:ascii="Calibri" w:eastAsia="Calibri" w:hAnsi="Calibri"/>
                <w:lang w:val="hr-HR"/>
              </w:rPr>
              <w:t>100,00</w:t>
            </w:r>
          </w:p>
        </w:tc>
        <w:tc>
          <w:tcPr>
            <w:tcW w:w="1660" w:type="dxa"/>
            <w:noWrap/>
            <w:hideMark/>
          </w:tcPr>
          <w:p w14:paraId="07FCAA50"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73AAFF7B" w14:textId="77777777" w:rsidTr="003D2C33">
        <w:trPr>
          <w:trHeight w:val="300"/>
        </w:trPr>
        <w:tc>
          <w:tcPr>
            <w:tcW w:w="1660" w:type="dxa"/>
            <w:noWrap/>
            <w:hideMark/>
          </w:tcPr>
          <w:p w14:paraId="41A42F3D" w14:textId="77777777" w:rsidR="00893E1C" w:rsidRPr="00893E1C" w:rsidRDefault="00893E1C" w:rsidP="00893E1C">
            <w:pPr>
              <w:rPr>
                <w:rFonts w:ascii="Calibri" w:eastAsia="Calibri" w:hAnsi="Calibri"/>
                <w:lang w:val="hr-HR"/>
              </w:rPr>
            </w:pPr>
            <w:r w:rsidRPr="00893E1C">
              <w:rPr>
                <w:rFonts w:ascii="Calibri" w:eastAsia="Calibri" w:hAnsi="Calibri"/>
                <w:lang w:val="hr-HR"/>
              </w:rPr>
              <w:lastRenderedPageBreak/>
              <w:t>Izvor: 41</w:t>
            </w:r>
          </w:p>
        </w:tc>
        <w:tc>
          <w:tcPr>
            <w:tcW w:w="5320" w:type="dxa"/>
            <w:hideMark/>
          </w:tcPr>
          <w:p w14:paraId="52B4FDD2" w14:textId="77777777" w:rsidR="00893E1C" w:rsidRPr="00893E1C" w:rsidRDefault="00893E1C" w:rsidP="00893E1C">
            <w:pPr>
              <w:rPr>
                <w:rFonts w:ascii="Calibri" w:eastAsia="Calibri" w:hAnsi="Calibri"/>
                <w:lang w:val="hr-HR"/>
              </w:rPr>
            </w:pPr>
            <w:r w:rsidRPr="00893E1C">
              <w:rPr>
                <w:rFonts w:ascii="Calibri" w:eastAsia="Calibri" w:hAnsi="Calibri"/>
                <w:lang w:val="hr-HR"/>
              </w:rPr>
              <w:t>Komunalna djelatnost</w:t>
            </w:r>
          </w:p>
        </w:tc>
        <w:tc>
          <w:tcPr>
            <w:tcW w:w="1660" w:type="dxa"/>
            <w:noWrap/>
            <w:hideMark/>
          </w:tcPr>
          <w:p w14:paraId="047A36C9" w14:textId="77777777" w:rsidR="00893E1C" w:rsidRPr="00893E1C" w:rsidRDefault="00893E1C" w:rsidP="00893E1C">
            <w:pPr>
              <w:rPr>
                <w:rFonts w:ascii="Calibri" w:eastAsia="Calibri" w:hAnsi="Calibri"/>
                <w:lang w:val="hr-HR"/>
              </w:rPr>
            </w:pPr>
            <w:r w:rsidRPr="00893E1C">
              <w:rPr>
                <w:rFonts w:ascii="Calibri" w:eastAsia="Calibri" w:hAnsi="Calibri"/>
                <w:lang w:val="hr-HR"/>
              </w:rPr>
              <w:t>2.256,00</w:t>
            </w:r>
          </w:p>
        </w:tc>
        <w:tc>
          <w:tcPr>
            <w:tcW w:w="1660" w:type="dxa"/>
            <w:noWrap/>
            <w:hideMark/>
          </w:tcPr>
          <w:p w14:paraId="5F947A29"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5E1F5920"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409FB5E9" w14:textId="77777777" w:rsidTr="003D2C33">
        <w:trPr>
          <w:trHeight w:val="300"/>
        </w:trPr>
        <w:tc>
          <w:tcPr>
            <w:tcW w:w="1660" w:type="dxa"/>
            <w:noWrap/>
            <w:hideMark/>
          </w:tcPr>
          <w:p w14:paraId="0218103E" w14:textId="77777777" w:rsidR="00893E1C" w:rsidRPr="00893E1C" w:rsidRDefault="00893E1C" w:rsidP="00893E1C">
            <w:pPr>
              <w:rPr>
                <w:rFonts w:ascii="Calibri" w:eastAsia="Calibri" w:hAnsi="Calibri"/>
                <w:lang w:val="hr-HR"/>
              </w:rPr>
            </w:pPr>
            <w:r w:rsidRPr="00893E1C">
              <w:rPr>
                <w:rFonts w:ascii="Calibri" w:eastAsia="Calibri" w:hAnsi="Calibri"/>
                <w:lang w:val="hr-HR"/>
              </w:rPr>
              <w:t>32</w:t>
            </w:r>
          </w:p>
        </w:tc>
        <w:tc>
          <w:tcPr>
            <w:tcW w:w="5320" w:type="dxa"/>
            <w:hideMark/>
          </w:tcPr>
          <w:p w14:paraId="7033C60E" w14:textId="77777777" w:rsidR="00893E1C" w:rsidRPr="00893E1C" w:rsidRDefault="00893E1C" w:rsidP="00893E1C">
            <w:pPr>
              <w:rPr>
                <w:rFonts w:ascii="Calibri" w:eastAsia="Calibri" w:hAnsi="Calibri"/>
                <w:lang w:val="hr-HR"/>
              </w:rPr>
            </w:pPr>
            <w:r w:rsidRPr="00893E1C">
              <w:rPr>
                <w:rFonts w:ascii="Calibri" w:eastAsia="Calibri" w:hAnsi="Calibri"/>
                <w:lang w:val="hr-HR"/>
              </w:rPr>
              <w:t>Materijalni rashodi</w:t>
            </w:r>
          </w:p>
        </w:tc>
        <w:tc>
          <w:tcPr>
            <w:tcW w:w="1660" w:type="dxa"/>
            <w:noWrap/>
            <w:hideMark/>
          </w:tcPr>
          <w:p w14:paraId="0D41F563" w14:textId="77777777" w:rsidR="00893E1C" w:rsidRPr="00893E1C" w:rsidRDefault="00893E1C" w:rsidP="00893E1C">
            <w:pPr>
              <w:rPr>
                <w:rFonts w:ascii="Calibri" w:eastAsia="Calibri" w:hAnsi="Calibri"/>
                <w:lang w:val="hr-HR"/>
              </w:rPr>
            </w:pPr>
            <w:r w:rsidRPr="00893E1C">
              <w:rPr>
                <w:rFonts w:ascii="Calibri" w:eastAsia="Calibri" w:hAnsi="Calibri"/>
                <w:lang w:val="hr-HR"/>
              </w:rPr>
              <w:t>2.256,00</w:t>
            </w:r>
          </w:p>
        </w:tc>
        <w:tc>
          <w:tcPr>
            <w:tcW w:w="1660" w:type="dxa"/>
            <w:noWrap/>
            <w:hideMark/>
          </w:tcPr>
          <w:p w14:paraId="366F898B"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6FFC6446"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r>
      <w:tr w:rsidR="00893E1C" w:rsidRPr="00893E1C" w14:paraId="3B5A6A91" w14:textId="77777777" w:rsidTr="003D2C33">
        <w:trPr>
          <w:trHeight w:val="300"/>
        </w:trPr>
        <w:tc>
          <w:tcPr>
            <w:tcW w:w="1660" w:type="dxa"/>
            <w:noWrap/>
            <w:hideMark/>
          </w:tcPr>
          <w:p w14:paraId="4A127573" w14:textId="77777777" w:rsidR="00893E1C" w:rsidRPr="00893E1C" w:rsidRDefault="00893E1C" w:rsidP="00893E1C">
            <w:pPr>
              <w:rPr>
                <w:rFonts w:ascii="Calibri" w:eastAsia="Calibri" w:hAnsi="Calibri"/>
                <w:lang w:val="hr-HR"/>
              </w:rPr>
            </w:pPr>
            <w:r w:rsidRPr="00893E1C">
              <w:rPr>
                <w:rFonts w:ascii="Calibri" w:eastAsia="Calibri" w:hAnsi="Calibri"/>
                <w:lang w:val="hr-HR"/>
              </w:rPr>
              <w:t>3239</w:t>
            </w:r>
          </w:p>
        </w:tc>
        <w:tc>
          <w:tcPr>
            <w:tcW w:w="5320" w:type="dxa"/>
            <w:hideMark/>
          </w:tcPr>
          <w:p w14:paraId="41309365" w14:textId="77777777" w:rsidR="00893E1C" w:rsidRPr="00893E1C" w:rsidRDefault="00893E1C" w:rsidP="00893E1C">
            <w:pPr>
              <w:rPr>
                <w:rFonts w:ascii="Calibri" w:eastAsia="Calibri" w:hAnsi="Calibri"/>
                <w:lang w:val="hr-HR"/>
              </w:rPr>
            </w:pPr>
            <w:r w:rsidRPr="00893E1C">
              <w:rPr>
                <w:rFonts w:ascii="Calibri" w:eastAsia="Calibri" w:hAnsi="Calibri"/>
                <w:lang w:val="hr-HR"/>
              </w:rPr>
              <w:t>Ostale usluge</w:t>
            </w:r>
          </w:p>
        </w:tc>
        <w:tc>
          <w:tcPr>
            <w:tcW w:w="1660" w:type="dxa"/>
            <w:noWrap/>
            <w:hideMark/>
          </w:tcPr>
          <w:p w14:paraId="7F9362A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543BABA1" w14:textId="77777777" w:rsidR="00893E1C" w:rsidRPr="00893E1C" w:rsidRDefault="00893E1C" w:rsidP="00893E1C">
            <w:pPr>
              <w:rPr>
                <w:rFonts w:ascii="Calibri" w:eastAsia="Calibri" w:hAnsi="Calibri"/>
                <w:lang w:val="hr-HR"/>
              </w:rPr>
            </w:pPr>
            <w:r w:rsidRPr="00893E1C">
              <w:rPr>
                <w:rFonts w:ascii="Calibri" w:eastAsia="Calibri" w:hAnsi="Calibri"/>
                <w:lang w:val="hr-HR"/>
              </w:rPr>
              <w:t>0,00</w:t>
            </w:r>
          </w:p>
        </w:tc>
        <w:tc>
          <w:tcPr>
            <w:tcW w:w="1660" w:type="dxa"/>
            <w:noWrap/>
            <w:hideMark/>
          </w:tcPr>
          <w:p w14:paraId="1034241F"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r>
      <w:tr w:rsidR="00893E1C" w:rsidRPr="00893E1C" w14:paraId="18D8723A" w14:textId="77777777" w:rsidTr="003D2C33">
        <w:trPr>
          <w:trHeight w:val="315"/>
        </w:trPr>
        <w:tc>
          <w:tcPr>
            <w:tcW w:w="1660" w:type="dxa"/>
            <w:noWrap/>
            <w:hideMark/>
          </w:tcPr>
          <w:p w14:paraId="16B70416" w14:textId="77777777" w:rsidR="00893E1C" w:rsidRPr="00893E1C" w:rsidRDefault="00893E1C" w:rsidP="00893E1C">
            <w:pPr>
              <w:rPr>
                <w:rFonts w:ascii="Calibri" w:eastAsia="Calibri" w:hAnsi="Calibri"/>
                <w:lang w:val="hr-HR"/>
              </w:rPr>
            </w:pPr>
            <w:r w:rsidRPr="00893E1C">
              <w:rPr>
                <w:rFonts w:ascii="Calibri" w:eastAsia="Calibri" w:hAnsi="Calibri"/>
                <w:lang w:val="hr-HR"/>
              </w:rPr>
              <w:t>SVEUKUPNO</w:t>
            </w:r>
          </w:p>
        </w:tc>
        <w:tc>
          <w:tcPr>
            <w:tcW w:w="5320" w:type="dxa"/>
            <w:noWrap/>
            <w:hideMark/>
          </w:tcPr>
          <w:p w14:paraId="06247771" w14:textId="77777777" w:rsidR="00893E1C" w:rsidRPr="00893E1C" w:rsidRDefault="00893E1C" w:rsidP="00893E1C">
            <w:pPr>
              <w:rPr>
                <w:rFonts w:ascii="Calibri" w:eastAsia="Calibri" w:hAnsi="Calibri"/>
                <w:lang w:val="hr-HR"/>
              </w:rPr>
            </w:pPr>
            <w:r w:rsidRPr="00893E1C">
              <w:rPr>
                <w:rFonts w:ascii="Calibri" w:eastAsia="Calibri" w:hAnsi="Calibri"/>
                <w:lang w:val="hr-HR"/>
              </w:rPr>
              <w:t> </w:t>
            </w:r>
          </w:p>
        </w:tc>
        <w:tc>
          <w:tcPr>
            <w:tcW w:w="1660" w:type="dxa"/>
            <w:noWrap/>
            <w:hideMark/>
          </w:tcPr>
          <w:p w14:paraId="4006ED69" w14:textId="77777777" w:rsidR="00893E1C" w:rsidRPr="00893E1C" w:rsidRDefault="00893E1C" w:rsidP="00893E1C">
            <w:pPr>
              <w:rPr>
                <w:rFonts w:ascii="Calibri" w:eastAsia="Calibri" w:hAnsi="Calibri"/>
                <w:lang w:val="hr-HR"/>
              </w:rPr>
            </w:pPr>
            <w:r w:rsidRPr="00893E1C">
              <w:rPr>
                <w:rFonts w:ascii="Calibri" w:eastAsia="Calibri" w:hAnsi="Calibri"/>
                <w:lang w:val="hr-HR"/>
              </w:rPr>
              <w:t>7.949.969,44</w:t>
            </w:r>
          </w:p>
        </w:tc>
        <w:tc>
          <w:tcPr>
            <w:tcW w:w="1660" w:type="dxa"/>
            <w:noWrap/>
            <w:hideMark/>
          </w:tcPr>
          <w:p w14:paraId="64CEBA4C" w14:textId="77777777" w:rsidR="00893E1C" w:rsidRPr="00893E1C" w:rsidRDefault="00893E1C" w:rsidP="00893E1C">
            <w:pPr>
              <w:rPr>
                <w:rFonts w:ascii="Calibri" w:eastAsia="Calibri" w:hAnsi="Calibri"/>
                <w:lang w:val="hr-HR"/>
              </w:rPr>
            </w:pPr>
            <w:r w:rsidRPr="00893E1C">
              <w:rPr>
                <w:rFonts w:ascii="Calibri" w:eastAsia="Calibri" w:hAnsi="Calibri"/>
                <w:lang w:val="hr-HR"/>
              </w:rPr>
              <w:t>1.170.534,12</w:t>
            </w:r>
          </w:p>
        </w:tc>
        <w:tc>
          <w:tcPr>
            <w:tcW w:w="1660" w:type="dxa"/>
            <w:noWrap/>
            <w:hideMark/>
          </w:tcPr>
          <w:p w14:paraId="69CDD7B0" w14:textId="77777777" w:rsidR="00893E1C" w:rsidRPr="00893E1C" w:rsidRDefault="00893E1C" w:rsidP="00893E1C">
            <w:pPr>
              <w:rPr>
                <w:rFonts w:ascii="Calibri" w:eastAsia="Calibri" w:hAnsi="Calibri"/>
                <w:lang w:val="hr-HR"/>
              </w:rPr>
            </w:pPr>
            <w:r w:rsidRPr="00893E1C">
              <w:rPr>
                <w:rFonts w:ascii="Calibri" w:eastAsia="Calibri" w:hAnsi="Calibri"/>
                <w:lang w:val="hr-HR"/>
              </w:rPr>
              <w:t>14,72</w:t>
            </w:r>
          </w:p>
        </w:tc>
      </w:tr>
    </w:tbl>
    <w:p w14:paraId="42A2D524" w14:textId="77777777" w:rsidR="00893E1C" w:rsidRPr="00893E1C" w:rsidRDefault="00893E1C" w:rsidP="00893E1C">
      <w:pPr>
        <w:spacing w:after="160" w:line="259" w:lineRule="auto"/>
        <w:rPr>
          <w:rFonts w:ascii="Arial" w:eastAsia="Calibri" w:hAnsi="Arial" w:cs="Arial"/>
          <w:b/>
          <w:bCs/>
          <w:sz w:val="22"/>
          <w:szCs w:val="22"/>
          <w:lang w:val="hr-HR" w:eastAsia="en-US"/>
        </w:rPr>
      </w:pPr>
    </w:p>
    <w:p w14:paraId="7BD79726" w14:textId="77777777" w:rsidR="00893E1C" w:rsidRPr="00893E1C" w:rsidRDefault="00893E1C" w:rsidP="00893E1C">
      <w:pPr>
        <w:spacing w:after="160" w:line="259" w:lineRule="auto"/>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OBRAZLOŽENJE UZ POLUGODIŠNJI IZVJEŠTAJ O IZVRŠENJU PRORAČUNA OPĆINE BRTONIGLA-VERTENEGLIO ZA 2026. GODINU</w:t>
      </w:r>
    </w:p>
    <w:p w14:paraId="18CE7B2D" w14:textId="77777777" w:rsidR="00893E1C" w:rsidRPr="00893E1C" w:rsidRDefault="00893E1C" w:rsidP="00893E1C">
      <w:pPr>
        <w:spacing w:after="160" w:line="259" w:lineRule="auto"/>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1. UVOD</w:t>
      </w:r>
    </w:p>
    <w:p w14:paraId="44583641" w14:textId="77777777" w:rsidR="00893E1C" w:rsidRPr="00893E1C" w:rsidRDefault="00893E1C" w:rsidP="00893E1C">
      <w:pPr>
        <w:spacing w:after="160" w:line="259" w:lineRule="auto"/>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 xml:space="preserve"> Zakonom o proračunu (NN broj 144/21) propisana je obveza sastavljanja i podnošenja polugodišnjeg izvještaja o izvršenju proračuna za tekuću godinu na donošenje predstavničkom tijelu JLS. </w:t>
      </w:r>
    </w:p>
    <w:p w14:paraId="07262B57" w14:textId="77777777" w:rsidR="00893E1C" w:rsidRPr="00893E1C" w:rsidRDefault="00893E1C" w:rsidP="00893E1C">
      <w:pPr>
        <w:spacing w:after="160" w:line="259" w:lineRule="auto"/>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 xml:space="preserve">Sadržaj polugodišnjeg izvještaja o izvršenju proračuna definiran je odredbama članka 4. Pravilnika o polugodišnjem i godišnjem izvještaju o izvršenju proračuna ( NN broj 85/23) i članak 88. Zakona o proračunu (NN broj 144/21). U skladu sa zakonskom obvezom, sastavljen je Polugodišnji izvještaj o izvršenju Proračuna  Općine Brtonigla-Verteneglio za 2026. godinu koji sadrži: </w:t>
      </w:r>
    </w:p>
    <w:p w14:paraId="5E596645" w14:textId="77777777" w:rsidR="00893E1C" w:rsidRPr="00893E1C" w:rsidRDefault="00893E1C" w:rsidP="00893E1C">
      <w:pPr>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sym w:font="Symbol" w:char="F0B7"/>
      </w:r>
      <w:r w:rsidRPr="00893E1C">
        <w:rPr>
          <w:rFonts w:ascii="Arial" w:eastAsia="Calibri" w:hAnsi="Arial" w:cs="Arial"/>
          <w:sz w:val="22"/>
          <w:szCs w:val="22"/>
          <w:lang w:val="hr-HR" w:eastAsia="en-US"/>
        </w:rPr>
        <w:t xml:space="preserve"> opći dio proračuna koji čini Račun prihoda i rashoda i Račun financiranja na razini odjeljka ekonomske klasifikacije </w:t>
      </w:r>
    </w:p>
    <w:p w14:paraId="26B551B7" w14:textId="77777777" w:rsidR="00893E1C" w:rsidRPr="00893E1C" w:rsidRDefault="00893E1C" w:rsidP="00893E1C">
      <w:pPr>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sym w:font="Symbol" w:char="F0B7"/>
      </w:r>
      <w:r w:rsidRPr="00893E1C">
        <w:rPr>
          <w:rFonts w:ascii="Arial" w:eastAsia="Calibri" w:hAnsi="Arial" w:cs="Arial"/>
          <w:sz w:val="22"/>
          <w:szCs w:val="22"/>
          <w:lang w:val="hr-HR" w:eastAsia="en-US"/>
        </w:rPr>
        <w:t xml:space="preserve"> posebni dio proračuna po organizacijskoj i programskoj klasifikaciji </w:t>
      </w:r>
    </w:p>
    <w:p w14:paraId="150C9B7F" w14:textId="77777777" w:rsidR="00893E1C" w:rsidRPr="00893E1C" w:rsidRDefault="00893E1C" w:rsidP="00893E1C">
      <w:pPr>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sym w:font="Symbol" w:char="F0B7"/>
      </w:r>
      <w:r w:rsidRPr="00893E1C">
        <w:rPr>
          <w:rFonts w:ascii="Arial" w:eastAsia="Calibri" w:hAnsi="Arial" w:cs="Arial"/>
          <w:sz w:val="22"/>
          <w:szCs w:val="22"/>
          <w:lang w:val="hr-HR" w:eastAsia="en-US"/>
        </w:rPr>
        <w:t xml:space="preserve"> obrazloženje ostvarenja prihoda i primitaka, rashoda i izdataka </w:t>
      </w:r>
    </w:p>
    <w:p w14:paraId="1FB60B97" w14:textId="77777777" w:rsidR="00893E1C" w:rsidRPr="00893E1C" w:rsidRDefault="00893E1C" w:rsidP="00893E1C">
      <w:pPr>
        <w:rPr>
          <w:rFonts w:ascii="Arial" w:eastAsia="Calibri" w:hAnsi="Arial" w:cs="Arial"/>
          <w:sz w:val="22"/>
          <w:szCs w:val="22"/>
          <w:lang w:val="hr-HR" w:eastAsia="en-US"/>
        </w:rPr>
      </w:pPr>
    </w:p>
    <w:p w14:paraId="25E75907" w14:textId="77777777" w:rsidR="00893E1C" w:rsidRPr="00893E1C" w:rsidRDefault="00893E1C" w:rsidP="00893E1C">
      <w:pPr>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2. IZVRŠENJE PRORAČUNA ZA RAZDOBLJE OD 01.01.-30.06.2026. Proračun Općine Brtonigla-Verteneglio za razdoblje od 01. siječnja do 30. lipnja 2026. godine ostvaren je kako slijedi:</w:t>
      </w:r>
    </w:p>
    <w:p w14:paraId="374F2BB9" w14:textId="77777777" w:rsidR="00893E1C" w:rsidRPr="00893E1C" w:rsidRDefault="00893E1C" w:rsidP="00893E1C">
      <w:pPr>
        <w:rPr>
          <w:rFonts w:ascii="Arial" w:eastAsia="Calibri" w:hAnsi="Arial" w:cs="Arial"/>
          <w:b/>
          <w:bCs/>
          <w:sz w:val="22"/>
          <w:szCs w:val="22"/>
          <w:lang w:val="hr-HR" w:eastAsia="en-US"/>
        </w:rPr>
      </w:pPr>
    </w:p>
    <w:p w14:paraId="734D2B4D" w14:textId="77777777" w:rsidR="00893E1C" w:rsidRPr="00893E1C" w:rsidRDefault="00893E1C" w:rsidP="00893E1C">
      <w:pPr>
        <w:rPr>
          <w:rFonts w:ascii="Arial" w:eastAsia="Calibri" w:hAnsi="Arial" w:cs="Arial"/>
          <w:sz w:val="22"/>
          <w:szCs w:val="22"/>
          <w:lang w:val="hr-HR" w:eastAsia="en-US"/>
        </w:rPr>
      </w:pPr>
      <w:r w:rsidRPr="00893E1C">
        <w:rPr>
          <w:rFonts w:ascii="Arial" w:eastAsia="Calibri" w:hAnsi="Arial" w:cs="Arial"/>
          <w:sz w:val="22"/>
          <w:szCs w:val="22"/>
          <w:lang w:val="hr-HR" w:eastAsia="en-US"/>
        </w:rPr>
        <w:t>Ukupni prihodi i primici ostvareni su u iznosu od 1.163.526,89 EUR u odnosu na planirani iznos od 6.039.462,67EUR, ili 19.27% godišnjeg plana.</w:t>
      </w:r>
    </w:p>
    <w:p w14:paraId="728313AB" w14:textId="77777777" w:rsidR="00893E1C" w:rsidRPr="00893E1C" w:rsidRDefault="00893E1C" w:rsidP="00893E1C">
      <w:pPr>
        <w:rPr>
          <w:rFonts w:ascii="Arial" w:eastAsia="Calibri" w:hAnsi="Arial" w:cs="Arial"/>
          <w:sz w:val="22"/>
          <w:szCs w:val="22"/>
          <w:lang w:val="hr-HR" w:eastAsia="en-US"/>
        </w:rPr>
      </w:pPr>
    </w:p>
    <w:p w14:paraId="29967A23" w14:textId="77777777" w:rsidR="00893E1C" w:rsidRPr="00893E1C" w:rsidRDefault="00893E1C" w:rsidP="00893E1C">
      <w:pPr>
        <w:rPr>
          <w:rFonts w:ascii="Arial" w:eastAsia="Calibri" w:hAnsi="Arial" w:cs="Arial"/>
          <w:sz w:val="22"/>
          <w:szCs w:val="22"/>
          <w:lang w:val="hr-HR" w:eastAsia="en-US"/>
        </w:rPr>
      </w:pPr>
      <w:r w:rsidRPr="00893E1C">
        <w:rPr>
          <w:rFonts w:ascii="Arial" w:eastAsia="Calibri" w:hAnsi="Arial" w:cs="Arial"/>
          <w:sz w:val="22"/>
          <w:szCs w:val="22"/>
          <w:lang w:val="hr-HR" w:eastAsia="en-US"/>
        </w:rPr>
        <w:t xml:space="preserve">Prihodi poslovanja za prvo polugodište tekuće godine ostvareni su u iznosu od 1.4160.694,34 EUR  sastoji se od: </w:t>
      </w:r>
    </w:p>
    <w:p w14:paraId="0CD863AA" w14:textId="77777777" w:rsidR="00893E1C" w:rsidRPr="00893E1C" w:rsidRDefault="00893E1C" w:rsidP="00893E1C">
      <w:pPr>
        <w:jc w:val="both"/>
        <w:rPr>
          <w:rFonts w:ascii="Arial" w:eastAsia="Calibri" w:hAnsi="Arial" w:cs="Arial"/>
          <w:b/>
          <w:bCs/>
          <w:sz w:val="22"/>
          <w:szCs w:val="22"/>
          <w:lang w:val="hr-HR" w:eastAsia="en-US"/>
        </w:rPr>
      </w:pPr>
    </w:p>
    <w:p w14:paraId="64742727" w14:textId="77777777" w:rsidR="00893E1C" w:rsidRPr="00893E1C" w:rsidRDefault="00893E1C" w:rsidP="00893E1C">
      <w:pPr>
        <w:jc w:val="both"/>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Prihodi od poreza</w:t>
      </w:r>
    </w:p>
    <w:p w14:paraId="570EFE6D" w14:textId="77777777" w:rsidR="00893E1C" w:rsidRPr="00893E1C" w:rsidRDefault="00893E1C" w:rsidP="00893E1C">
      <w:pPr>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Ostvareni za razdoblje od 01.01.-30.06.2026. god. u ukupnom iznosu od 650.146,83 EUR, odnose se na porez i prirez na dohodak  koji je ostvaren u iznosu od 449.676,86 EUR odnosno 43,95% u odnosu na planirana sredstva za 2026. god., porez na kuće za odmor ostvareno je 717,89 EUR  ili 2,11% u odnosu na plan, porez na promet nekretnina  u 2026. god. ostvareno je 132.441,49 EUR što iznosi 19,93%  u odnosu na planirana sredstva, porez na potrošnju,  ostvareno je 9.261,46EUR odnosno 15,44%, porez na nekretninu ostvareno je 58.049,13EUR odnosno 18,35%.</w:t>
      </w:r>
    </w:p>
    <w:p w14:paraId="75436DB7" w14:textId="77777777" w:rsidR="00893E1C" w:rsidRPr="00893E1C" w:rsidRDefault="00893E1C" w:rsidP="00893E1C">
      <w:pPr>
        <w:jc w:val="both"/>
        <w:rPr>
          <w:rFonts w:ascii="Arial" w:eastAsia="Calibri" w:hAnsi="Arial" w:cs="Arial"/>
          <w:b/>
          <w:bCs/>
          <w:sz w:val="22"/>
          <w:szCs w:val="22"/>
          <w:lang w:val="hr-HR" w:eastAsia="en-US"/>
        </w:rPr>
      </w:pPr>
    </w:p>
    <w:p w14:paraId="36D508AE" w14:textId="77777777" w:rsidR="00893E1C" w:rsidRPr="00893E1C" w:rsidRDefault="00893E1C" w:rsidP="00893E1C">
      <w:pPr>
        <w:jc w:val="both"/>
        <w:rPr>
          <w:rFonts w:ascii="Arial" w:eastAsia="Calibri" w:hAnsi="Arial" w:cs="Arial"/>
          <w:b/>
          <w:bCs/>
          <w:sz w:val="22"/>
          <w:szCs w:val="22"/>
          <w:lang w:val="hr-HR" w:eastAsia="en-US"/>
        </w:rPr>
      </w:pPr>
    </w:p>
    <w:p w14:paraId="25BAD726" w14:textId="77777777" w:rsidR="00893E1C" w:rsidRPr="00893E1C" w:rsidRDefault="00893E1C" w:rsidP="00893E1C">
      <w:pPr>
        <w:jc w:val="both"/>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Pomoći tekuće i kapitalne</w:t>
      </w:r>
    </w:p>
    <w:p w14:paraId="0BDCA1C7" w14:textId="77777777" w:rsidR="00893E1C" w:rsidRPr="00893E1C" w:rsidRDefault="00893E1C" w:rsidP="00893E1C">
      <w:pPr>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Ostvareni za razdoblje od 01.01.-30.06.2026. god. u ukupnom iznosu od 100.438,21EUR,</w:t>
      </w:r>
    </w:p>
    <w:p w14:paraId="2A370205" w14:textId="77777777" w:rsidR="00893E1C" w:rsidRPr="00893E1C" w:rsidRDefault="00893E1C" w:rsidP="00893E1C">
      <w:pPr>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 xml:space="preserve">38.477,65EUR odnosi se na Rekonstrukciju oltara iz Crkvice Sv. Rok, 10.660,00EUR odnosi se na  projekt „San Giorgio (Santi Quaranti) baština valorizacija povijesnog teritorija, pomoć za fiskalno izravnanje iznos od 36.544,56EUR, 14.756,00EUR odnosi se na pomoći  Fiskalna  održivost predškolskog odgoja iz državnog proračuna RH. </w:t>
      </w:r>
    </w:p>
    <w:p w14:paraId="1B555289" w14:textId="77777777" w:rsidR="00893E1C" w:rsidRPr="00893E1C" w:rsidRDefault="00893E1C" w:rsidP="00893E1C">
      <w:pPr>
        <w:jc w:val="both"/>
        <w:rPr>
          <w:rFonts w:ascii="Arial" w:eastAsia="Calibri" w:hAnsi="Arial" w:cs="Arial"/>
          <w:b/>
          <w:bCs/>
          <w:sz w:val="22"/>
          <w:szCs w:val="22"/>
          <w:lang w:val="hr-HR" w:eastAsia="en-US"/>
        </w:rPr>
      </w:pPr>
    </w:p>
    <w:p w14:paraId="334C07A5" w14:textId="77777777" w:rsidR="00893E1C" w:rsidRPr="00893E1C" w:rsidRDefault="00893E1C" w:rsidP="00893E1C">
      <w:pPr>
        <w:jc w:val="both"/>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Prihodi od imovine</w:t>
      </w:r>
    </w:p>
    <w:p w14:paraId="06CE0F6D" w14:textId="77777777" w:rsidR="00893E1C" w:rsidRPr="00893E1C" w:rsidRDefault="00893E1C" w:rsidP="00893E1C">
      <w:pPr>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Ostvareni za razdoblje od 01.01.-30.06.2026. god. u ukupnom iznosu od 128.074,82EUR</w:t>
      </w:r>
    </w:p>
    <w:p w14:paraId="2A326AD7" w14:textId="77777777" w:rsidR="00893E1C" w:rsidRPr="00893E1C" w:rsidRDefault="00893E1C" w:rsidP="00893E1C">
      <w:pPr>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 xml:space="preserve">odnosi se na prihode od kamata, koji su ostvareni u iznosu od  7.604,13 EUR. Naknada koncesije na pomorskom dobru ostvaren je iznos od 3.487,28EUR. Prihodi od zakupa poslovnih  prostora  su ostvareni u iznosu od 26.701,44 ili 42,32%. Prihod od zakupa javnih površina i građevinskog zemljišta ostvareno je 11.509,98EUR. Ostvareni su prihodi od zakupa poljoprivrednog zemljišta u iznosu od 7.067,42EUR, prihodi od spomeničke rente, Prihod od zakupa kampova turističko zemljište u iznosu 52.823,52EUR, te naknada za nezakonito izgrađene  zgrade u iznosu od 17.279,96EUR. </w:t>
      </w:r>
    </w:p>
    <w:p w14:paraId="6B399451" w14:textId="77777777" w:rsidR="00893E1C" w:rsidRPr="00893E1C" w:rsidRDefault="00893E1C" w:rsidP="00893E1C">
      <w:pPr>
        <w:jc w:val="both"/>
        <w:rPr>
          <w:rFonts w:ascii="Arial" w:eastAsia="Calibri" w:hAnsi="Arial" w:cs="Arial"/>
          <w:b/>
          <w:bCs/>
          <w:sz w:val="22"/>
          <w:szCs w:val="22"/>
          <w:lang w:val="hr-HR" w:eastAsia="en-US"/>
        </w:rPr>
      </w:pPr>
    </w:p>
    <w:p w14:paraId="1AFBDBF1" w14:textId="77777777" w:rsidR="00893E1C" w:rsidRPr="00893E1C" w:rsidRDefault="00893E1C" w:rsidP="00893E1C">
      <w:pPr>
        <w:jc w:val="both"/>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Prihodi po posebnim propisima</w:t>
      </w:r>
    </w:p>
    <w:p w14:paraId="4B317169" w14:textId="77777777" w:rsidR="00893E1C" w:rsidRPr="00893E1C" w:rsidRDefault="00893E1C" w:rsidP="00893E1C">
      <w:pPr>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Ostvareni za razdoblje od 01.01.-30.06.2026. god. u ukupnom iznosu od 280.197,73 EUR.</w:t>
      </w:r>
    </w:p>
    <w:p w14:paraId="42D8A036" w14:textId="77777777" w:rsidR="00893E1C" w:rsidRPr="00893E1C" w:rsidRDefault="00893E1C" w:rsidP="00893E1C">
      <w:pPr>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Boravišna pristojba  ostvarena je u iznosu do 27.341,09EUR, ostale nespomenute naknade ostvarene su u iznosu od 132,97EUR, grobna naknada   2.582,27 EUR. Prihodi od komunalnog doprinosa ostvareni su u iznosu od 108.329,15EUR ili 21,67% u odnosu na plan, komunalna naknada  ostvarena je u iznosu od 119.208,55EUR ili 38,45% u odnosu na plan. Sufinanciranje  cijene usluge participacija D.V. Kalimero iznos od 22.603,70EUR</w:t>
      </w:r>
    </w:p>
    <w:p w14:paraId="0B871402" w14:textId="77777777" w:rsidR="00893E1C" w:rsidRPr="00893E1C" w:rsidRDefault="00893E1C" w:rsidP="00893E1C">
      <w:pPr>
        <w:jc w:val="both"/>
        <w:rPr>
          <w:rFonts w:ascii="Arial" w:eastAsia="Calibri" w:hAnsi="Arial" w:cs="Arial"/>
          <w:sz w:val="22"/>
          <w:szCs w:val="22"/>
          <w:lang w:val="hr-HR" w:eastAsia="en-US"/>
        </w:rPr>
      </w:pPr>
    </w:p>
    <w:p w14:paraId="581742C7" w14:textId="77777777" w:rsidR="00893E1C" w:rsidRPr="00893E1C" w:rsidRDefault="00893E1C" w:rsidP="00893E1C">
      <w:pPr>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Prihodi od prodaje nefinancijske imovine za prvo polugodište tekuće godine ostvareni su u iznosu od 4.236,82EUR sastoji se od:</w:t>
      </w:r>
    </w:p>
    <w:p w14:paraId="0F69B306" w14:textId="77777777" w:rsidR="00893E1C" w:rsidRPr="00893E1C" w:rsidRDefault="00893E1C" w:rsidP="00893E1C">
      <w:pPr>
        <w:jc w:val="both"/>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 xml:space="preserve">Prihod od prodaje nekretnina  </w:t>
      </w:r>
    </w:p>
    <w:p w14:paraId="6505A1C7" w14:textId="77777777" w:rsidR="00893E1C" w:rsidRPr="00893E1C" w:rsidRDefault="00893E1C" w:rsidP="00893E1C">
      <w:pPr>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Ostvareni za razdoblje od 01.01.-30.06.2026. god. u ukupnom iznosu od 2.832,55EUR</w:t>
      </w:r>
    </w:p>
    <w:p w14:paraId="241C3CC4" w14:textId="77777777" w:rsidR="00893E1C" w:rsidRPr="00893E1C" w:rsidRDefault="00893E1C" w:rsidP="00893E1C">
      <w:pPr>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Prihod od prodaja grobnih mjesta 2.8.32,55EUR.</w:t>
      </w:r>
    </w:p>
    <w:p w14:paraId="6A53ED23" w14:textId="77777777" w:rsidR="00893E1C" w:rsidRPr="00893E1C" w:rsidRDefault="00893E1C" w:rsidP="00893E1C">
      <w:pPr>
        <w:jc w:val="both"/>
        <w:rPr>
          <w:rFonts w:ascii="Arial" w:eastAsia="Calibri" w:hAnsi="Arial" w:cs="Arial"/>
          <w:sz w:val="22"/>
          <w:szCs w:val="22"/>
          <w:lang w:val="hr-HR" w:eastAsia="en-US"/>
        </w:rPr>
      </w:pPr>
    </w:p>
    <w:p w14:paraId="30BD51ED" w14:textId="77777777" w:rsidR="00893E1C" w:rsidRPr="00893E1C" w:rsidRDefault="00893E1C" w:rsidP="00893E1C">
      <w:pPr>
        <w:spacing w:after="160" w:line="259" w:lineRule="auto"/>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Ukupno rashodi i izdaci ostvareni su u iznosu od 1.170.527,46EUR u odnosu na planirani iznos od 7.949.969,44EUR ili 14,72% godišnjeg plana.</w:t>
      </w:r>
    </w:p>
    <w:p w14:paraId="69FCAE63" w14:textId="77777777" w:rsidR="00893E1C" w:rsidRPr="00893E1C" w:rsidRDefault="00893E1C" w:rsidP="00893E1C">
      <w:pPr>
        <w:spacing w:after="160" w:line="259" w:lineRule="auto"/>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1. Program mjere i aktivnosti osiguranja za rad iz djelokruga jedinstvenog upravnog odjela: planirana sredstva 838.125,20 EUR, ostvareno za prvo polugodište 358.831,03 EUR ili 42,81%</w:t>
      </w:r>
    </w:p>
    <w:tbl>
      <w:tblPr>
        <w:tblStyle w:val="Reetkatablice14"/>
        <w:tblW w:w="0" w:type="auto"/>
        <w:tblLook w:val="04A0" w:firstRow="1" w:lastRow="0" w:firstColumn="1" w:lastColumn="0" w:noHBand="0" w:noVBand="1"/>
      </w:tblPr>
      <w:tblGrid>
        <w:gridCol w:w="1125"/>
        <w:gridCol w:w="3849"/>
        <w:gridCol w:w="1684"/>
        <w:gridCol w:w="1559"/>
        <w:gridCol w:w="1013"/>
      </w:tblGrid>
      <w:tr w:rsidR="00893E1C" w:rsidRPr="00893E1C" w14:paraId="6B33F5D6" w14:textId="77777777" w:rsidTr="003D2C33">
        <w:tc>
          <w:tcPr>
            <w:tcW w:w="1125" w:type="dxa"/>
          </w:tcPr>
          <w:p w14:paraId="1DBAFC23"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Aktivnost</w:t>
            </w:r>
          </w:p>
        </w:tc>
        <w:tc>
          <w:tcPr>
            <w:tcW w:w="3849" w:type="dxa"/>
          </w:tcPr>
          <w:p w14:paraId="29677AF8"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Naziv</w:t>
            </w:r>
          </w:p>
        </w:tc>
        <w:tc>
          <w:tcPr>
            <w:tcW w:w="1684" w:type="dxa"/>
          </w:tcPr>
          <w:p w14:paraId="01E5550A"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Planirano</w:t>
            </w:r>
          </w:p>
        </w:tc>
        <w:tc>
          <w:tcPr>
            <w:tcW w:w="1559" w:type="dxa"/>
          </w:tcPr>
          <w:p w14:paraId="55FC050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Ostvareno</w:t>
            </w:r>
          </w:p>
        </w:tc>
        <w:tc>
          <w:tcPr>
            <w:tcW w:w="1013" w:type="dxa"/>
          </w:tcPr>
          <w:p w14:paraId="405A81D7"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index</w:t>
            </w:r>
          </w:p>
        </w:tc>
      </w:tr>
      <w:tr w:rsidR="00893E1C" w:rsidRPr="00893E1C" w14:paraId="770A6E7A" w14:textId="77777777" w:rsidTr="003D2C33">
        <w:tc>
          <w:tcPr>
            <w:tcW w:w="1125" w:type="dxa"/>
          </w:tcPr>
          <w:p w14:paraId="436AFFB0"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A100101</w:t>
            </w:r>
          </w:p>
        </w:tc>
        <w:tc>
          <w:tcPr>
            <w:tcW w:w="3849" w:type="dxa"/>
          </w:tcPr>
          <w:p w14:paraId="7ADFE0F8"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Općinska uprava</w:t>
            </w:r>
          </w:p>
        </w:tc>
        <w:tc>
          <w:tcPr>
            <w:tcW w:w="1684" w:type="dxa"/>
          </w:tcPr>
          <w:p w14:paraId="79C688B8"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271.500,00</w:t>
            </w:r>
          </w:p>
        </w:tc>
        <w:tc>
          <w:tcPr>
            <w:tcW w:w="1559" w:type="dxa"/>
          </w:tcPr>
          <w:p w14:paraId="5077FA25"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150.277,72</w:t>
            </w:r>
          </w:p>
        </w:tc>
        <w:tc>
          <w:tcPr>
            <w:tcW w:w="1013" w:type="dxa"/>
          </w:tcPr>
          <w:p w14:paraId="25C44EA9"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55,35</w:t>
            </w:r>
          </w:p>
        </w:tc>
      </w:tr>
      <w:tr w:rsidR="00893E1C" w:rsidRPr="00893E1C" w14:paraId="2DD385D7" w14:textId="77777777" w:rsidTr="003D2C33">
        <w:tc>
          <w:tcPr>
            <w:tcW w:w="1125" w:type="dxa"/>
          </w:tcPr>
          <w:p w14:paraId="663D2A4A"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A100766</w:t>
            </w:r>
          </w:p>
        </w:tc>
        <w:tc>
          <w:tcPr>
            <w:tcW w:w="3849" w:type="dxa"/>
          </w:tcPr>
          <w:p w14:paraId="538C4F58"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Redovna djelatnost javne uprave i administracije</w:t>
            </w:r>
          </w:p>
        </w:tc>
        <w:tc>
          <w:tcPr>
            <w:tcW w:w="1684" w:type="dxa"/>
          </w:tcPr>
          <w:p w14:paraId="48CCC37A"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190.310,20</w:t>
            </w:r>
          </w:p>
        </w:tc>
        <w:tc>
          <w:tcPr>
            <w:tcW w:w="1559" w:type="dxa"/>
          </w:tcPr>
          <w:p w14:paraId="7273F75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57.451,78</w:t>
            </w:r>
          </w:p>
        </w:tc>
        <w:tc>
          <w:tcPr>
            <w:tcW w:w="1013" w:type="dxa"/>
          </w:tcPr>
          <w:p w14:paraId="65E56EAB"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30,19</w:t>
            </w:r>
          </w:p>
        </w:tc>
      </w:tr>
      <w:tr w:rsidR="00893E1C" w:rsidRPr="00893E1C" w14:paraId="06ECE43F" w14:textId="77777777" w:rsidTr="003D2C33">
        <w:tc>
          <w:tcPr>
            <w:tcW w:w="1125" w:type="dxa"/>
          </w:tcPr>
          <w:p w14:paraId="26C25C47"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A100805</w:t>
            </w:r>
          </w:p>
        </w:tc>
        <w:tc>
          <w:tcPr>
            <w:tcW w:w="3849" w:type="dxa"/>
          </w:tcPr>
          <w:p w14:paraId="095ADB19"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Odvjetničke, javnobilježničke usluge</w:t>
            </w:r>
          </w:p>
        </w:tc>
        <w:tc>
          <w:tcPr>
            <w:tcW w:w="1684" w:type="dxa"/>
          </w:tcPr>
          <w:p w14:paraId="7D94169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424.762,00</w:t>
            </w:r>
          </w:p>
        </w:tc>
        <w:tc>
          <w:tcPr>
            <w:tcW w:w="1559" w:type="dxa"/>
          </w:tcPr>
          <w:p w14:paraId="35345848"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29.347,00</w:t>
            </w:r>
          </w:p>
        </w:tc>
        <w:tc>
          <w:tcPr>
            <w:tcW w:w="1013" w:type="dxa"/>
          </w:tcPr>
          <w:p w14:paraId="342B9481"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6,91</w:t>
            </w:r>
          </w:p>
        </w:tc>
      </w:tr>
    </w:tbl>
    <w:p w14:paraId="2A442B4E" w14:textId="77777777" w:rsidR="00893E1C" w:rsidRDefault="00893E1C" w:rsidP="00893E1C">
      <w:pPr>
        <w:spacing w:after="160" w:line="259" w:lineRule="auto"/>
        <w:rPr>
          <w:rFonts w:ascii="Arial" w:eastAsia="Calibri" w:hAnsi="Arial" w:cs="Arial"/>
          <w:b/>
          <w:bCs/>
          <w:sz w:val="22"/>
          <w:szCs w:val="22"/>
          <w:lang w:val="hr-HR" w:eastAsia="en-US"/>
        </w:rPr>
      </w:pPr>
    </w:p>
    <w:p w14:paraId="3208074C" w14:textId="77777777" w:rsidR="00893E1C" w:rsidRDefault="00893E1C" w:rsidP="00893E1C">
      <w:pPr>
        <w:spacing w:after="160" w:line="259" w:lineRule="auto"/>
        <w:rPr>
          <w:rFonts w:ascii="Arial" w:eastAsia="Calibri" w:hAnsi="Arial" w:cs="Arial"/>
          <w:b/>
          <w:bCs/>
          <w:sz w:val="22"/>
          <w:szCs w:val="22"/>
          <w:lang w:val="hr-HR" w:eastAsia="en-US"/>
        </w:rPr>
      </w:pPr>
    </w:p>
    <w:p w14:paraId="776D783C" w14:textId="77777777" w:rsidR="00893E1C" w:rsidRPr="00893E1C" w:rsidRDefault="00893E1C" w:rsidP="00893E1C">
      <w:pPr>
        <w:spacing w:after="160" w:line="259" w:lineRule="auto"/>
        <w:rPr>
          <w:rFonts w:ascii="Arial" w:eastAsia="Calibri" w:hAnsi="Arial" w:cs="Arial"/>
          <w:b/>
          <w:bCs/>
          <w:sz w:val="22"/>
          <w:szCs w:val="22"/>
          <w:lang w:val="hr-HR" w:eastAsia="en-US"/>
        </w:rPr>
      </w:pPr>
    </w:p>
    <w:p w14:paraId="143E21FC" w14:textId="77777777" w:rsidR="00893E1C" w:rsidRPr="00893E1C" w:rsidRDefault="00893E1C" w:rsidP="00893E1C">
      <w:pPr>
        <w:spacing w:after="160" w:line="259" w:lineRule="auto"/>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lastRenderedPageBreak/>
        <w:t>2. Program upravljanja imovinom: planirana sredstava 700.216,00EUR, ostvareno za prvo polugodište 196.422,67EUR ili 28,05%</w:t>
      </w:r>
    </w:p>
    <w:tbl>
      <w:tblPr>
        <w:tblStyle w:val="Reetkatablice14"/>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893E1C" w:rsidRPr="00893E1C" w14:paraId="3FF28ED0" w14:textId="77777777" w:rsidTr="003D2C33">
        <w:tc>
          <w:tcPr>
            <w:tcW w:w="1125" w:type="dxa"/>
          </w:tcPr>
          <w:p w14:paraId="2EAA8170"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Aktivnost</w:t>
            </w:r>
          </w:p>
        </w:tc>
        <w:tc>
          <w:tcPr>
            <w:tcW w:w="3849" w:type="dxa"/>
          </w:tcPr>
          <w:p w14:paraId="5E3464B3"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Naziv</w:t>
            </w:r>
          </w:p>
        </w:tc>
        <w:tc>
          <w:tcPr>
            <w:tcW w:w="1684" w:type="dxa"/>
          </w:tcPr>
          <w:p w14:paraId="1B081E04"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Planirano</w:t>
            </w:r>
          </w:p>
        </w:tc>
        <w:tc>
          <w:tcPr>
            <w:tcW w:w="1559" w:type="dxa"/>
          </w:tcPr>
          <w:p w14:paraId="21744404"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Ostvareno</w:t>
            </w:r>
          </w:p>
        </w:tc>
        <w:tc>
          <w:tcPr>
            <w:tcW w:w="1013" w:type="dxa"/>
          </w:tcPr>
          <w:p w14:paraId="046208A7"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index</w:t>
            </w:r>
          </w:p>
        </w:tc>
      </w:tr>
      <w:tr w:rsidR="00893E1C" w:rsidRPr="00893E1C" w14:paraId="3C924602" w14:textId="77777777" w:rsidTr="003D2C33">
        <w:tc>
          <w:tcPr>
            <w:tcW w:w="1125" w:type="dxa"/>
          </w:tcPr>
          <w:p w14:paraId="575D987A"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A100763</w:t>
            </w:r>
          </w:p>
        </w:tc>
        <w:tc>
          <w:tcPr>
            <w:tcW w:w="3849" w:type="dxa"/>
          </w:tcPr>
          <w:p w14:paraId="3CAF7522"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Održavanje objekta za redovno održ.</w:t>
            </w:r>
          </w:p>
        </w:tc>
        <w:tc>
          <w:tcPr>
            <w:tcW w:w="1684" w:type="dxa"/>
          </w:tcPr>
          <w:p w14:paraId="322D7A03"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175.004,00</w:t>
            </w:r>
          </w:p>
        </w:tc>
        <w:tc>
          <w:tcPr>
            <w:tcW w:w="1559" w:type="dxa"/>
          </w:tcPr>
          <w:p w14:paraId="15AE84B5"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66.637,09</w:t>
            </w:r>
          </w:p>
        </w:tc>
        <w:tc>
          <w:tcPr>
            <w:tcW w:w="1013" w:type="dxa"/>
          </w:tcPr>
          <w:p w14:paraId="6325CF65"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38,08</w:t>
            </w:r>
          </w:p>
        </w:tc>
      </w:tr>
      <w:tr w:rsidR="00893E1C" w:rsidRPr="00893E1C" w14:paraId="2AB15ADE" w14:textId="77777777" w:rsidTr="003D2C33">
        <w:tc>
          <w:tcPr>
            <w:tcW w:w="1125" w:type="dxa"/>
          </w:tcPr>
          <w:p w14:paraId="52949F48"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A100764</w:t>
            </w:r>
          </w:p>
        </w:tc>
        <w:tc>
          <w:tcPr>
            <w:tcW w:w="3849" w:type="dxa"/>
          </w:tcPr>
          <w:p w14:paraId="2AAF5DDB"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Održavanje postrojenja i opreme</w:t>
            </w:r>
          </w:p>
        </w:tc>
        <w:tc>
          <w:tcPr>
            <w:tcW w:w="1684" w:type="dxa"/>
          </w:tcPr>
          <w:p w14:paraId="24B06617"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6.605,00</w:t>
            </w:r>
          </w:p>
        </w:tc>
        <w:tc>
          <w:tcPr>
            <w:tcW w:w="1559" w:type="dxa"/>
          </w:tcPr>
          <w:p w14:paraId="1E49376E"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1.428,06</w:t>
            </w:r>
          </w:p>
        </w:tc>
        <w:tc>
          <w:tcPr>
            <w:tcW w:w="1013" w:type="dxa"/>
          </w:tcPr>
          <w:p w14:paraId="79E03DD7"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21,62</w:t>
            </w:r>
          </w:p>
        </w:tc>
      </w:tr>
      <w:tr w:rsidR="00893E1C" w:rsidRPr="00893E1C" w14:paraId="67B42E53" w14:textId="77777777" w:rsidTr="003D2C33">
        <w:tc>
          <w:tcPr>
            <w:tcW w:w="1125" w:type="dxa"/>
            <w:tcBorders>
              <w:bottom w:val="single" w:sz="4" w:space="0" w:color="auto"/>
            </w:tcBorders>
          </w:tcPr>
          <w:p w14:paraId="70F7B091"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K100757</w:t>
            </w:r>
          </w:p>
        </w:tc>
        <w:tc>
          <w:tcPr>
            <w:tcW w:w="3849" w:type="dxa"/>
            <w:tcBorders>
              <w:bottom w:val="single" w:sz="4" w:space="0" w:color="auto"/>
            </w:tcBorders>
          </w:tcPr>
          <w:p w14:paraId="693D942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Opremanje općinske uprave</w:t>
            </w:r>
          </w:p>
        </w:tc>
        <w:tc>
          <w:tcPr>
            <w:tcW w:w="1684" w:type="dxa"/>
            <w:tcBorders>
              <w:bottom w:val="single" w:sz="4" w:space="0" w:color="auto"/>
            </w:tcBorders>
          </w:tcPr>
          <w:p w14:paraId="7A6A5298"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100.557,00</w:t>
            </w:r>
          </w:p>
        </w:tc>
        <w:tc>
          <w:tcPr>
            <w:tcW w:w="1559" w:type="dxa"/>
            <w:tcBorders>
              <w:bottom w:val="single" w:sz="4" w:space="0" w:color="auto"/>
            </w:tcBorders>
          </w:tcPr>
          <w:p w14:paraId="5BEF7FA9"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7.699,71</w:t>
            </w:r>
          </w:p>
        </w:tc>
        <w:tc>
          <w:tcPr>
            <w:tcW w:w="1013" w:type="dxa"/>
            <w:tcBorders>
              <w:bottom w:val="single" w:sz="4" w:space="0" w:color="auto"/>
            </w:tcBorders>
          </w:tcPr>
          <w:p w14:paraId="0E016CB6"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7,66</w:t>
            </w:r>
          </w:p>
        </w:tc>
      </w:tr>
      <w:tr w:rsidR="00893E1C" w:rsidRPr="00893E1C" w14:paraId="7B595EFF" w14:textId="77777777" w:rsidTr="003D2C33">
        <w:tc>
          <w:tcPr>
            <w:tcW w:w="1125" w:type="dxa"/>
          </w:tcPr>
          <w:p w14:paraId="06620670"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K100779</w:t>
            </w:r>
          </w:p>
        </w:tc>
        <w:tc>
          <w:tcPr>
            <w:tcW w:w="3849" w:type="dxa"/>
          </w:tcPr>
          <w:p w14:paraId="799DB9D2"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Kupnja zemljišta</w:t>
            </w:r>
          </w:p>
        </w:tc>
        <w:tc>
          <w:tcPr>
            <w:tcW w:w="1684" w:type="dxa"/>
          </w:tcPr>
          <w:p w14:paraId="32EEA3E7"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310.000,00</w:t>
            </w:r>
          </w:p>
        </w:tc>
        <w:tc>
          <w:tcPr>
            <w:tcW w:w="1559" w:type="dxa"/>
          </w:tcPr>
          <w:p w14:paraId="08129D14"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22.612,50</w:t>
            </w:r>
          </w:p>
        </w:tc>
        <w:tc>
          <w:tcPr>
            <w:tcW w:w="1013" w:type="dxa"/>
          </w:tcPr>
          <w:p w14:paraId="4D20B8AB"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7,29</w:t>
            </w:r>
          </w:p>
        </w:tc>
      </w:tr>
      <w:tr w:rsidR="00893E1C" w:rsidRPr="00893E1C" w14:paraId="0F0C8426" w14:textId="77777777" w:rsidTr="003D2C33">
        <w:tc>
          <w:tcPr>
            <w:tcW w:w="1125" w:type="dxa"/>
            <w:tcBorders>
              <w:bottom w:val="single" w:sz="4" w:space="0" w:color="auto"/>
            </w:tcBorders>
          </w:tcPr>
          <w:p w14:paraId="2E9E458A"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K100865</w:t>
            </w:r>
          </w:p>
        </w:tc>
        <w:tc>
          <w:tcPr>
            <w:tcW w:w="3849" w:type="dxa"/>
            <w:tcBorders>
              <w:bottom w:val="single" w:sz="4" w:space="0" w:color="auto"/>
            </w:tcBorders>
          </w:tcPr>
          <w:p w14:paraId="08DE7E00"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Kupnja vozila</w:t>
            </w:r>
          </w:p>
        </w:tc>
        <w:tc>
          <w:tcPr>
            <w:tcW w:w="1684" w:type="dxa"/>
            <w:tcBorders>
              <w:bottom w:val="single" w:sz="4" w:space="0" w:color="auto"/>
            </w:tcBorders>
          </w:tcPr>
          <w:p w14:paraId="5A9488AF"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98.050,00</w:t>
            </w:r>
          </w:p>
        </w:tc>
        <w:tc>
          <w:tcPr>
            <w:tcW w:w="1559" w:type="dxa"/>
            <w:tcBorders>
              <w:bottom w:val="single" w:sz="4" w:space="0" w:color="auto"/>
            </w:tcBorders>
          </w:tcPr>
          <w:p w14:paraId="0F4C94BE"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98.045,31</w:t>
            </w:r>
          </w:p>
        </w:tc>
        <w:tc>
          <w:tcPr>
            <w:tcW w:w="1013" w:type="dxa"/>
            <w:tcBorders>
              <w:bottom w:val="single" w:sz="4" w:space="0" w:color="auto"/>
            </w:tcBorders>
          </w:tcPr>
          <w:p w14:paraId="07F2F779"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100,00</w:t>
            </w:r>
          </w:p>
        </w:tc>
      </w:tr>
    </w:tbl>
    <w:p w14:paraId="6E365934" w14:textId="77777777" w:rsidR="00893E1C" w:rsidRPr="00893E1C" w:rsidRDefault="00893E1C" w:rsidP="00893E1C">
      <w:pPr>
        <w:rPr>
          <w:rFonts w:ascii="Arial" w:eastAsia="Calibri" w:hAnsi="Arial" w:cs="Arial"/>
          <w:b/>
          <w:bCs/>
          <w:sz w:val="22"/>
          <w:szCs w:val="22"/>
          <w:lang w:val="hr-HR" w:eastAsia="en-US"/>
        </w:rPr>
      </w:pPr>
    </w:p>
    <w:p w14:paraId="360910F5" w14:textId="77777777" w:rsidR="00893E1C" w:rsidRPr="00893E1C" w:rsidRDefault="00893E1C" w:rsidP="00893E1C">
      <w:pPr>
        <w:spacing w:after="160" w:line="259" w:lineRule="auto"/>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 xml:space="preserve">3.Program prostorno planska dokumentacija: planirana sredstva 339.947,00UR, ostvareno za prvo polugodište 1.000,00EUR ili 0,29%  </w:t>
      </w:r>
    </w:p>
    <w:tbl>
      <w:tblPr>
        <w:tblStyle w:val="Reetkatablice14"/>
        <w:tblW w:w="0" w:type="auto"/>
        <w:tblLook w:val="04A0" w:firstRow="1" w:lastRow="0" w:firstColumn="1" w:lastColumn="0" w:noHBand="0" w:noVBand="1"/>
      </w:tblPr>
      <w:tblGrid>
        <w:gridCol w:w="1125"/>
        <w:gridCol w:w="3849"/>
        <w:gridCol w:w="1684"/>
        <w:gridCol w:w="1559"/>
        <w:gridCol w:w="1013"/>
      </w:tblGrid>
      <w:tr w:rsidR="00893E1C" w:rsidRPr="00893E1C" w14:paraId="534F0E09" w14:textId="77777777" w:rsidTr="003D2C33">
        <w:tc>
          <w:tcPr>
            <w:tcW w:w="1125" w:type="dxa"/>
          </w:tcPr>
          <w:p w14:paraId="14DC6498"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Aktivnost</w:t>
            </w:r>
          </w:p>
        </w:tc>
        <w:tc>
          <w:tcPr>
            <w:tcW w:w="3849" w:type="dxa"/>
          </w:tcPr>
          <w:p w14:paraId="660BC9A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Naziv</w:t>
            </w:r>
          </w:p>
        </w:tc>
        <w:tc>
          <w:tcPr>
            <w:tcW w:w="1684" w:type="dxa"/>
          </w:tcPr>
          <w:p w14:paraId="6D44BD00"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Planirano</w:t>
            </w:r>
          </w:p>
        </w:tc>
        <w:tc>
          <w:tcPr>
            <w:tcW w:w="1559" w:type="dxa"/>
          </w:tcPr>
          <w:p w14:paraId="011389F6"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Ostvareno</w:t>
            </w:r>
          </w:p>
        </w:tc>
        <w:tc>
          <w:tcPr>
            <w:tcW w:w="1013" w:type="dxa"/>
          </w:tcPr>
          <w:p w14:paraId="65A057A4"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index</w:t>
            </w:r>
          </w:p>
        </w:tc>
      </w:tr>
      <w:tr w:rsidR="00893E1C" w:rsidRPr="00893E1C" w14:paraId="7D2B12F6" w14:textId="77777777" w:rsidTr="003D2C33">
        <w:tc>
          <w:tcPr>
            <w:tcW w:w="1125" w:type="dxa"/>
          </w:tcPr>
          <w:p w14:paraId="1ADA644F"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A100760</w:t>
            </w:r>
          </w:p>
        </w:tc>
        <w:tc>
          <w:tcPr>
            <w:tcW w:w="3849" w:type="dxa"/>
          </w:tcPr>
          <w:p w14:paraId="4746F9E6"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Elaborati, troškovnici, izvješća</w:t>
            </w:r>
          </w:p>
        </w:tc>
        <w:tc>
          <w:tcPr>
            <w:tcW w:w="1684" w:type="dxa"/>
          </w:tcPr>
          <w:p w14:paraId="08EDC62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39.317,00</w:t>
            </w:r>
          </w:p>
        </w:tc>
        <w:tc>
          <w:tcPr>
            <w:tcW w:w="1559" w:type="dxa"/>
          </w:tcPr>
          <w:p w14:paraId="24D842C1"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1.000,00</w:t>
            </w:r>
          </w:p>
        </w:tc>
        <w:tc>
          <w:tcPr>
            <w:tcW w:w="1013" w:type="dxa"/>
          </w:tcPr>
          <w:p w14:paraId="1785A581"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2,54</w:t>
            </w:r>
          </w:p>
        </w:tc>
      </w:tr>
    </w:tbl>
    <w:p w14:paraId="7883640B" w14:textId="77777777" w:rsidR="00893E1C" w:rsidRPr="00893E1C" w:rsidRDefault="00893E1C" w:rsidP="00893E1C">
      <w:pPr>
        <w:rPr>
          <w:rFonts w:ascii="Arial" w:eastAsia="Calibri" w:hAnsi="Arial" w:cs="Arial"/>
          <w:b/>
          <w:bCs/>
          <w:sz w:val="22"/>
          <w:szCs w:val="22"/>
          <w:lang w:val="hr-HR" w:eastAsia="en-US"/>
        </w:rPr>
      </w:pPr>
    </w:p>
    <w:p w14:paraId="63A203CA" w14:textId="77777777" w:rsidR="00893E1C" w:rsidRPr="00893E1C" w:rsidRDefault="00893E1C" w:rsidP="00893E1C">
      <w:pPr>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 xml:space="preserve">4.Program  Razvoja poljoprivrede i Gospodarstva: planirana sredstva 22.330,00EUR, </w:t>
      </w:r>
    </w:p>
    <w:p w14:paraId="597837B8" w14:textId="77777777" w:rsidR="00893E1C" w:rsidRPr="00893E1C" w:rsidRDefault="00893E1C" w:rsidP="00893E1C">
      <w:pPr>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Ostvareno za prvo polugodište 10.975,96 EUR ili 49,15%</w:t>
      </w:r>
    </w:p>
    <w:p w14:paraId="73FE77CA" w14:textId="77777777" w:rsidR="00893E1C" w:rsidRPr="00893E1C" w:rsidRDefault="00893E1C" w:rsidP="00893E1C">
      <w:pPr>
        <w:rPr>
          <w:rFonts w:ascii="Arial" w:eastAsia="Calibri" w:hAnsi="Arial" w:cs="Arial"/>
          <w:b/>
          <w:bCs/>
          <w:sz w:val="22"/>
          <w:szCs w:val="22"/>
          <w:lang w:val="hr-HR" w:eastAsia="en-US"/>
        </w:rPr>
      </w:pPr>
    </w:p>
    <w:tbl>
      <w:tblPr>
        <w:tblStyle w:val="Reetkatablice14"/>
        <w:tblW w:w="0" w:type="auto"/>
        <w:tblLook w:val="04A0" w:firstRow="1" w:lastRow="0" w:firstColumn="1" w:lastColumn="0" w:noHBand="0" w:noVBand="1"/>
      </w:tblPr>
      <w:tblGrid>
        <w:gridCol w:w="1125"/>
        <w:gridCol w:w="3849"/>
        <w:gridCol w:w="1684"/>
        <w:gridCol w:w="1559"/>
        <w:gridCol w:w="1013"/>
      </w:tblGrid>
      <w:tr w:rsidR="00893E1C" w:rsidRPr="00893E1C" w14:paraId="6AE290E9" w14:textId="77777777" w:rsidTr="003D2C33">
        <w:tc>
          <w:tcPr>
            <w:tcW w:w="1125" w:type="dxa"/>
          </w:tcPr>
          <w:p w14:paraId="04467A72"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Aktivnost</w:t>
            </w:r>
          </w:p>
        </w:tc>
        <w:tc>
          <w:tcPr>
            <w:tcW w:w="3849" w:type="dxa"/>
          </w:tcPr>
          <w:p w14:paraId="1ED416D9"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Naziv</w:t>
            </w:r>
          </w:p>
        </w:tc>
        <w:tc>
          <w:tcPr>
            <w:tcW w:w="1684" w:type="dxa"/>
          </w:tcPr>
          <w:p w14:paraId="497D357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Planirano</w:t>
            </w:r>
          </w:p>
        </w:tc>
        <w:tc>
          <w:tcPr>
            <w:tcW w:w="1559" w:type="dxa"/>
          </w:tcPr>
          <w:p w14:paraId="6379A7CB"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Ostvareno</w:t>
            </w:r>
          </w:p>
        </w:tc>
        <w:tc>
          <w:tcPr>
            <w:tcW w:w="1013" w:type="dxa"/>
          </w:tcPr>
          <w:p w14:paraId="4D26F71A"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index</w:t>
            </w:r>
          </w:p>
        </w:tc>
      </w:tr>
      <w:tr w:rsidR="00893E1C" w:rsidRPr="00893E1C" w14:paraId="05B6D7E5" w14:textId="77777777" w:rsidTr="003D2C33">
        <w:tc>
          <w:tcPr>
            <w:tcW w:w="1125" w:type="dxa"/>
          </w:tcPr>
          <w:p w14:paraId="10DE2D23"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A100752</w:t>
            </w:r>
          </w:p>
        </w:tc>
        <w:tc>
          <w:tcPr>
            <w:tcW w:w="3849" w:type="dxa"/>
          </w:tcPr>
          <w:p w14:paraId="3676602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 xml:space="preserve">Subvencioniranje mjera ruralnog razvoja </w:t>
            </w:r>
          </w:p>
        </w:tc>
        <w:tc>
          <w:tcPr>
            <w:tcW w:w="1684" w:type="dxa"/>
          </w:tcPr>
          <w:p w14:paraId="76544442"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13.000,00</w:t>
            </w:r>
          </w:p>
        </w:tc>
        <w:tc>
          <w:tcPr>
            <w:tcW w:w="1559" w:type="dxa"/>
          </w:tcPr>
          <w:p w14:paraId="19CB94B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2.975,96</w:t>
            </w:r>
          </w:p>
        </w:tc>
        <w:tc>
          <w:tcPr>
            <w:tcW w:w="1013" w:type="dxa"/>
          </w:tcPr>
          <w:p w14:paraId="3215B468"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22,89</w:t>
            </w:r>
          </w:p>
        </w:tc>
      </w:tr>
      <w:tr w:rsidR="00893E1C" w:rsidRPr="00893E1C" w14:paraId="53D8ABA7" w14:textId="77777777" w:rsidTr="003D2C33">
        <w:tc>
          <w:tcPr>
            <w:tcW w:w="1125" w:type="dxa"/>
          </w:tcPr>
          <w:p w14:paraId="52852510"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A100753</w:t>
            </w:r>
          </w:p>
        </w:tc>
        <w:tc>
          <w:tcPr>
            <w:tcW w:w="3849" w:type="dxa"/>
          </w:tcPr>
          <w:p w14:paraId="58EBAB7B"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Sufinanciranje udruga poljoprivrednog značaja</w:t>
            </w:r>
          </w:p>
        </w:tc>
        <w:tc>
          <w:tcPr>
            <w:tcW w:w="1684" w:type="dxa"/>
          </w:tcPr>
          <w:p w14:paraId="641E7143"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9.330,00</w:t>
            </w:r>
          </w:p>
        </w:tc>
        <w:tc>
          <w:tcPr>
            <w:tcW w:w="1559" w:type="dxa"/>
          </w:tcPr>
          <w:p w14:paraId="7EEC0089"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8.000,00</w:t>
            </w:r>
          </w:p>
        </w:tc>
        <w:tc>
          <w:tcPr>
            <w:tcW w:w="1013" w:type="dxa"/>
          </w:tcPr>
          <w:p w14:paraId="3EDD88DF"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85,74</w:t>
            </w:r>
          </w:p>
        </w:tc>
      </w:tr>
    </w:tbl>
    <w:p w14:paraId="3A3DFAF0" w14:textId="77777777" w:rsidR="00893E1C" w:rsidRPr="00893E1C" w:rsidRDefault="00893E1C" w:rsidP="00893E1C">
      <w:pPr>
        <w:spacing w:after="160" w:line="259" w:lineRule="auto"/>
        <w:rPr>
          <w:rFonts w:ascii="Arial" w:eastAsia="Calibri" w:hAnsi="Arial" w:cs="Arial"/>
          <w:b/>
          <w:bCs/>
          <w:sz w:val="22"/>
          <w:szCs w:val="22"/>
          <w:lang w:val="hr-HR" w:eastAsia="en-US"/>
        </w:rPr>
      </w:pPr>
    </w:p>
    <w:p w14:paraId="76D097C9" w14:textId="77777777" w:rsidR="00893E1C" w:rsidRPr="00893E1C" w:rsidRDefault="00893E1C" w:rsidP="00893E1C">
      <w:pPr>
        <w:spacing w:after="160" w:line="259" w:lineRule="auto"/>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 xml:space="preserve">5. Program javne potrebe u socijalnoj skrbi: planirana sredstava 81.890,31EUR, </w:t>
      </w:r>
      <w:bookmarkStart w:id="0" w:name="_Hlk139609457"/>
      <w:r w:rsidRPr="00893E1C">
        <w:rPr>
          <w:rFonts w:ascii="Arial" w:eastAsia="Calibri" w:hAnsi="Arial" w:cs="Arial"/>
          <w:b/>
          <w:bCs/>
          <w:sz w:val="22"/>
          <w:szCs w:val="22"/>
          <w:lang w:val="hr-HR" w:eastAsia="en-US"/>
        </w:rPr>
        <w:t>ostvareno za prvo polugodište</w:t>
      </w:r>
      <w:bookmarkEnd w:id="0"/>
      <w:r w:rsidRPr="00893E1C">
        <w:rPr>
          <w:rFonts w:ascii="Arial" w:eastAsia="Calibri" w:hAnsi="Arial" w:cs="Arial"/>
          <w:b/>
          <w:bCs/>
          <w:sz w:val="22"/>
          <w:szCs w:val="22"/>
          <w:lang w:val="hr-HR" w:eastAsia="en-US"/>
        </w:rPr>
        <w:t xml:space="preserve"> 32.224,97EUR ili  39,35%</w:t>
      </w:r>
    </w:p>
    <w:tbl>
      <w:tblPr>
        <w:tblStyle w:val="Reetkatablice14"/>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893E1C" w:rsidRPr="00893E1C" w14:paraId="7325ECA1" w14:textId="77777777" w:rsidTr="003D2C33">
        <w:tc>
          <w:tcPr>
            <w:tcW w:w="1125" w:type="dxa"/>
          </w:tcPr>
          <w:p w14:paraId="3B5BE89D"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Aktivnost</w:t>
            </w:r>
          </w:p>
        </w:tc>
        <w:tc>
          <w:tcPr>
            <w:tcW w:w="3849" w:type="dxa"/>
          </w:tcPr>
          <w:p w14:paraId="4FF7ACC5"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Naziv</w:t>
            </w:r>
          </w:p>
        </w:tc>
        <w:tc>
          <w:tcPr>
            <w:tcW w:w="1684" w:type="dxa"/>
          </w:tcPr>
          <w:p w14:paraId="6BABE452"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Planirano</w:t>
            </w:r>
          </w:p>
        </w:tc>
        <w:tc>
          <w:tcPr>
            <w:tcW w:w="1559" w:type="dxa"/>
          </w:tcPr>
          <w:p w14:paraId="3C630710"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Ostvareno</w:t>
            </w:r>
          </w:p>
        </w:tc>
        <w:tc>
          <w:tcPr>
            <w:tcW w:w="1013" w:type="dxa"/>
          </w:tcPr>
          <w:p w14:paraId="3E12D298"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index</w:t>
            </w:r>
          </w:p>
        </w:tc>
      </w:tr>
      <w:tr w:rsidR="00893E1C" w:rsidRPr="00893E1C" w14:paraId="48327AFA" w14:textId="77777777" w:rsidTr="003D2C33">
        <w:tc>
          <w:tcPr>
            <w:tcW w:w="1125" w:type="dxa"/>
          </w:tcPr>
          <w:p w14:paraId="10F3CD69"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A100744</w:t>
            </w:r>
          </w:p>
        </w:tc>
        <w:tc>
          <w:tcPr>
            <w:tcW w:w="3849" w:type="dxa"/>
          </w:tcPr>
          <w:p w14:paraId="741BDE6D"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Pravo na pomoć  za novorođenčad</w:t>
            </w:r>
          </w:p>
        </w:tc>
        <w:tc>
          <w:tcPr>
            <w:tcW w:w="1684" w:type="dxa"/>
          </w:tcPr>
          <w:p w14:paraId="6C30FF05"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10.400,00</w:t>
            </w:r>
          </w:p>
        </w:tc>
        <w:tc>
          <w:tcPr>
            <w:tcW w:w="1559" w:type="dxa"/>
          </w:tcPr>
          <w:p w14:paraId="2EB453B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2.400,00</w:t>
            </w:r>
          </w:p>
        </w:tc>
        <w:tc>
          <w:tcPr>
            <w:tcW w:w="1013" w:type="dxa"/>
          </w:tcPr>
          <w:p w14:paraId="56FD22F2"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23,00</w:t>
            </w:r>
          </w:p>
        </w:tc>
      </w:tr>
      <w:tr w:rsidR="00893E1C" w:rsidRPr="00893E1C" w14:paraId="58181A92" w14:textId="77777777" w:rsidTr="003D2C33">
        <w:tc>
          <w:tcPr>
            <w:tcW w:w="1125" w:type="dxa"/>
            <w:tcBorders>
              <w:bottom w:val="single" w:sz="4" w:space="0" w:color="auto"/>
            </w:tcBorders>
          </w:tcPr>
          <w:p w14:paraId="53A49339"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lastRenderedPageBreak/>
              <w:t>A100782</w:t>
            </w:r>
          </w:p>
        </w:tc>
        <w:tc>
          <w:tcPr>
            <w:tcW w:w="3849" w:type="dxa"/>
            <w:tcBorders>
              <w:bottom w:val="single" w:sz="4" w:space="0" w:color="auto"/>
            </w:tcBorders>
          </w:tcPr>
          <w:p w14:paraId="6BB0D9B5"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Dotacija crveni križ</w:t>
            </w:r>
          </w:p>
        </w:tc>
        <w:tc>
          <w:tcPr>
            <w:tcW w:w="1684" w:type="dxa"/>
            <w:tcBorders>
              <w:bottom w:val="single" w:sz="4" w:space="0" w:color="auto"/>
            </w:tcBorders>
          </w:tcPr>
          <w:p w14:paraId="7A9CD316"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16.767,31</w:t>
            </w:r>
          </w:p>
        </w:tc>
        <w:tc>
          <w:tcPr>
            <w:tcW w:w="1559" w:type="dxa"/>
            <w:tcBorders>
              <w:bottom w:val="single" w:sz="4" w:space="0" w:color="auto"/>
            </w:tcBorders>
          </w:tcPr>
          <w:p w14:paraId="6D5AE734"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9.737,00</w:t>
            </w:r>
          </w:p>
        </w:tc>
        <w:tc>
          <w:tcPr>
            <w:tcW w:w="1013" w:type="dxa"/>
            <w:tcBorders>
              <w:bottom w:val="single" w:sz="4" w:space="0" w:color="auto"/>
            </w:tcBorders>
          </w:tcPr>
          <w:p w14:paraId="5364AB9A"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58,07</w:t>
            </w:r>
          </w:p>
        </w:tc>
      </w:tr>
      <w:tr w:rsidR="00893E1C" w:rsidRPr="00893E1C" w14:paraId="17E6B44C" w14:textId="77777777" w:rsidTr="003D2C33">
        <w:tc>
          <w:tcPr>
            <w:tcW w:w="1125" w:type="dxa"/>
          </w:tcPr>
          <w:p w14:paraId="2FC034E6"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A100787</w:t>
            </w:r>
          </w:p>
        </w:tc>
        <w:tc>
          <w:tcPr>
            <w:tcW w:w="3849" w:type="dxa"/>
          </w:tcPr>
          <w:p w14:paraId="7BBA1792"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Pravo na pomoć umirovljenicima</w:t>
            </w:r>
          </w:p>
        </w:tc>
        <w:tc>
          <w:tcPr>
            <w:tcW w:w="1684" w:type="dxa"/>
          </w:tcPr>
          <w:p w14:paraId="2D2728D6"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22.000,00</w:t>
            </w:r>
          </w:p>
        </w:tc>
        <w:tc>
          <w:tcPr>
            <w:tcW w:w="1559" w:type="dxa"/>
          </w:tcPr>
          <w:p w14:paraId="525669B1"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7.800,00</w:t>
            </w:r>
          </w:p>
        </w:tc>
        <w:tc>
          <w:tcPr>
            <w:tcW w:w="1013" w:type="dxa"/>
          </w:tcPr>
          <w:p w14:paraId="58217DDF"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35,45</w:t>
            </w:r>
          </w:p>
        </w:tc>
      </w:tr>
      <w:tr w:rsidR="00893E1C" w:rsidRPr="00893E1C" w14:paraId="2E62839A" w14:textId="77777777" w:rsidTr="003D2C33">
        <w:tc>
          <w:tcPr>
            <w:tcW w:w="1125" w:type="dxa"/>
          </w:tcPr>
          <w:p w14:paraId="089F8AC0"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A100807</w:t>
            </w:r>
          </w:p>
        </w:tc>
        <w:tc>
          <w:tcPr>
            <w:tcW w:w="3849" w:type="dxa"/>
          </w:tcPr>
          <w:p w14:paraId="6B9A91A2"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Jednokratna naknada</w:t>
            </w:r>
          </w:p>
        </w:tc>
        <w:tc>
          <w:tcPr>
            <w:tcW w:w="1684" w:type="dxa"/>
          </w:tcPr>
          <w:p w14:paraId="23D1E24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2.389,00</w:t>
            </w:r>
          </w:p>
        </w:tc>
        <w:tc>
          <w:tcPr>
            <w:tcW w:w="1559" w:type="dxa"/>
          </w:tcPr>
          <w:p w14:paraId="45E34D8F"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900,00</w:t>
            </w:r>
          </w:p>
        </w:tc>
        <w:tc>
          <w:tcPr>
            <w:tcW w:w="1013" w:type="dxa"/>
          </w:tcPr>
          <w:p w14:paraId="3C233985"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37,67</w:t>
            </w:r>
          </w:p>
        </w:tc>
      </w:tr>
      <w:tr w:rsidR="00893E1C" w:rsidRPr="00893E1C" w14:paraId="77E24E6F" w14:textId="77777777" w:rsidTr="003D2C33">
        <w:tc>
          <w:tcPr>
            <w:tcW w:w="1125" w:type="dxa"/>
          </w:tcPr>
          <w:p w14:paraId="145F6E16"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A100808</w:t>
            </w:r>
          </w:p>
        </w:tc>
        <w:tc>
          <w:tcPr>
            <w:tcW w:w="3849" w:type="dxa"/>
          </w:tcPr>
          <w:p w14:paraId="2C0EEBE1"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Pravo na naknadu  troškova stanovanja</w:t>
            </w:r>
          </w:p>
        </w:tc>
        <w:tc>
          <w:tcPr>
            <w:tcW w:w="1684" w:type="dxa"/>
          </w:tcPr>
          <w:p w14:paraId="537BDED2"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2.389,00</w:t>
            </w:r>
          </w:p>
        </w:tc>
        <w:tc>
          <w:tcPr>
            <w:tcW w:w="1559" w:type="dxa"/>
          </w:tcPr>
          <w:p w14:paraId="521FEE16"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1.392,66</w:t>
            </w:r>
          </w:p>
        </w:tc>
        <w:tc>
          <w:tcPr>
            <w:tcW w:w="1013" w:type="dxa"/>
          </w:tcPr>
          <w:p w14:paraId="2DFDACFE"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58,29</w:t>
            </w:r>
          </w:p>
        </w:tc>
      </w:tr>
      <w:tr w:rsidR="00893E1C" w:rsidRPr="00893E1C" w14:paraId="1C9C1A79" w14:textId="77777777" w:rsidTr="003D2C33">
        <w:tc>
          <w:tcPr>
            <w:tcW w:w="1125" w:type="dxa"/>
            <w:tcBorders>
              <w:bottom w:val="single" w:sz="4" w:space="0" w:color="auto"/>
            </w:tcBorders>
          </w:tcPr>
          <w:p w14:paraId="3FE7E113"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A100863</w:t>
            </w:r>
          </w:p>
        </w:tc>
        <w:tc>
          <w:tcPr>
            <w:tcW w:w="3849" w:type="dxa"/>
            <w:tcBorders>
              <w:bottom w:val="single" w:sz="4" w:space="0" w:color="auto"/>
            </w:tcBorders>
          </w:tcPr>
          <w:p w14:paraId="3DB26D58"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Ostale materijalne  prigodne potpore</w:t>
            </w:r>
          </w:p>
        </w:tc>
        <w:tc>
          <w:tcPr>
            <w:tcW w:w="1684" w:type="dxa"/>
            <w:tcBorders>
              <w:bottom w:val="single" w:sz="4" w:space="0" w:color="auto"/>
            </w:tcBorders>
          </w:tcPr>
          <w:p w14:paraId="0119A1D6"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5.000,00</w:t>
            </w:r>
          </w:p>
        </w:tc>
        <w:tc>
          <w:tcPr>
            <w:tcW w:w="1559" w:type="dxa"/>
            <w:tcBorders>
              <w:bottom w:val="single" w:sz="4" w:space="0" w:color="auto"/>
            </w:tcBorders>
          </w:tcPr>
          <w:p w14:paraId="4F62528D"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1.086,86</w:t>
            </w:r>
          </w:p>
        </w:tc>
        <w:tc>
          <w:tcPr>
            <w:tcW w:w="1013" w:type="dxa"/>
            <w:tcBorders>
              <w:bottom w:val="single" w:sz="4" w:space="0" w:color="auto"/>
            </w:tcBorders>
          </w:tcPr>
          <w:p w14:paraId="0A05D3D4"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21,74</w:t>
            </w:r>
          </w:p>
        </w:tc>
      </w:tr>
      <w:tr w:rsidR="00893E1C" w:rsidRPr="00893E1C" w14:paraId="5EB03133" w14:textId="77777777" w:rsidTr="003D2C33">
        <w:tc>
          <w:tcPr>
            <w:tcW w:w="1125" w:type="dxa"/>
            <w:tcBorders>
              <w:bottom w:val="single" w:sz="4" w:space="0" w:color="auto"/>
            </w:tcBorders>
          </w:tcPr>
          <w:p w14:paraId="2BB05F1D"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A100864</w:t>
            </w:r>
          </w:p>
        </w:tc>
        <w:tc>
          <w:tcPr>
            <w:tcW w:w="3849" w:type="dxa"/>
            <w:tcBorders>
              <w:bottom w:val="single" w:sz="4" w:space="0" w:color="auto"/>
            </w:tcBorders>
          </w:tcPr>
          <w:p w14:paraId="283D9622"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Pomoći općinskog načelnika u hitnim slučajevima</w:t>
            </w:r>
          </w:p>
        </w:tc>
        <w:tc>
          <w:tcPr>
            <w:tcW w:w="1684" w:type="dxa"/>
            <w:tcBorders>
              <w:bottom w:val="single" w:sz="4" w:space="0" w:color="auto"/>
            </w:tcBorders>
          </w:tcPr>
          <w:p w14:paraId="5DB54B79"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2.124,00</w:t>
            </w:r>
          </w:p>
        </w:tc>
        <w:tc>
          <w:tcPr>
            <w:tcW w:w="1559" w:type="dxa"/>
            <w:tcBorders>
              <w:bottom w:val="single" w:sz="4" w:space="0" w:color="auto"/>
            </w:tcBorders>
          </w:tcPr>
          <w:p w14:paraId="0F1D58D8"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1.240,00</w:t>
            </w:r>
          </w:p>
        </w:tc>
        <w:tc>
          <w:tcPr>
            <w:tcW w:w="1013" w:type="dxa"/>
            <w:tcBorders>
              <w:bottom w:val="single" w:sz="4" w:space="0" w:color="auto"/>
            </w:tcBorders>
          </w:tcPr>
          <w:p w14:paraId="73E621EB"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58,38</w:t>
            </w:r>
          </w:p>
        </w:tc>
      </w:tr>
      <w:tr w:rsidR="00893E1C" w:rsidRPr="00893E1C" w14:paraId="668BC35A" w14:textId="77777777" w:rsidTr="003D2C33">
        <w:tc>
          <w:tcPr>
            <w:tcW w:w="1125" w:type="dxa"/>
            <w:tcBorders>
              <w:bottom w:val="single" w:sz="4" w:space="0" w:color="auto"/>
            </w:tcBorders>
          </w:tcPr>
          <w:p w14:paraId="285C630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A100755</w:t>
            </w:r>
          </w:p>
        </w:tc>
        <w:tc>
          <w:tcPr>
            <w:tcW w:w="3849" w:type="dxa"/>
            <w:tcBorders>
              <w:bottom w:val="single" w:sz="4" w:space="0" w:color="auto"/>
            </w:tcBorders>
          </w:tcPr>
          <w:p w14:paraId="7B507DF3"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Sufinanciranje udruga socijalnog karaktera</w:t>
            </w:r>
          </w:p>
        </w:tc>
        <w:tc>
          <w:tcPr>
            <w:tcW w:w="1684" w:type="dxa"/>
            <w:tcBorders>
              <w:bottom w:val="single" w:sz="4" w:space="0" w:color="auto"/>
            </w:tcBorders>
          </w:tcPr>
          <w:p w14:paraId="59FCD520"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5.300,00</w:t>
            </w:r>
          </w:p>
        </w:tc>
        <w:tc>
          <w:tcPr>
            <w:tcW w:w="1559" w:type="dxa"/>
            <w:tcBorders>
              <w:bottom w:val="single" w:sz="4" w:space="0" w:color="auto"/>
            </w:tcBorders>
          </w:tcPr>
          <w:p w14:paraId="53892496"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5.300,00</w:t>
            </w:r>
          </w:p>
        </w:tc>
        <w:tc>
          <w:tcPr>
            <w:tcW w:w="1013" w:type="dxa"/>
            <w:tcBorders>
              <w:bottom w:val="single" w:sz="4" w:space="0" w:color="auto"/>
            </w:tcBorders>
          </w:tcPr>
          <w:p w14:paraId="4F4D60EA"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100,00</w:t>
            </w:r>
          </w:p>
        </w:tc>
      </w:tr>
    </w:tbl>
    <w:p w14:paraId="1AD24570" w14:textId="77777777" w:rsidR="00893E1C" w:rsidRPr="00893E1C" w:rsidRDefault="00893E1C" w:rsidP="00893E1C">
      <w:pPr>
        <w:spacing w:after="160" w:line="259" w:lineRule="auto"/>
        <w:rPr>
          <w:rFonts w:ascii="Arial" w:eastAsia="Calibri" w:hAnsi="Arial" w:cs="Arial"/>
          <w:b/>
          <w:bCs/>
          <w:sz w:val="22"/>
          <w:szCs w:val="22"/>
          <w:lang w:val="hr-HR" w:eastAsia="en-US"/>
        </w:rPr>
      </w:pPr>
    </w:p>
    <w:p w14:paraId="0FBEA931" w14:textId="77777777" w:rsidR="00893E1C" w:rsidRPr="00893E1C" w:rsidRDefault="00893E1C" w:rsidP="00893E1C">
      <w:pPr>
        <w:spacing w:after="160" w:line="259" w:lineRule="auto"/>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6. Program  zaštita, očuvanje i unapređenje zdravlja: planirana sredstva 12.869,80EUR, ostvareno za prvo polugodište 52,50EUR ili 0,41%</w:t>
      </w:r>
    </w:p>
    <w:tbl>
      <w:tblPr>
        <w:tblStyle w:val="Reetkatablice14"/>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893E1C" w:rsidRPr="00893E1C" w14:paraId="2743AB1E" w14:textId="77777777" w:rsidTr="003D2C33">
        <w:tc>
          <w:tcPr>
            <w:tcW w:w="1125" w:type="dxa"/>
            <w:tcBorders>
              <w:bottom w:val="single" w:sz="4" w:space="0" w:color="auto"/>
            </w:tcBorders>
          </w:tcPr>
          <w:p w14:paraId="206D6590"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Aktivnost</w:t>
            </w:r>
          </w:p>
        </w:tc>
        <w:tc>
          <w:tcPr>
            <w:tcW w:w="3849" w:type="dxa"/>
            <w:tcBorders>
              <w:bottom w:val="single" w:sz="4" w:space="0" w:color="auto"/>
            </w:tcBorders>
          </w:tcPr>
          <w:p w14:paraId="1FDE17F6"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Naziv</w:t>
            </w:r>
          </w:p>
        </w:tc>
        <w:tc>
          <w:tcPr>
            <w:tcW w:w="1684" w:type="dxa"/>
            <w:tcBorders>
              <w:bottom w:val="single" w:sz="4" w:space="0" w:color="auto"/>
            </w:tcBorders>
          </w:tcPr>
          <w:p w14:paraId="2649F942"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Planirano</w:t>
            </w:r>
          </w:p>
        </w:tc>
        <w:tc>
          <w:tcPr>
            <w:tcW w:w="1559" w:type="dxa"/>
            <w:tcBorders>
              <w:bottom w:val="single" w:sz="4" w:space="0" w:color="auto"/>
            </w:tcBorders>
          </w:tcPr>
          <w:p w14:paraId="7EEC17FD"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Ostvareno</w:t>
            </w:r>
          </w:p>
        </w:tc>
        <w:tc>
          <w:tcPr>
            <w:tcW w:w="1013" w:type="dxa"/>
            <w:tcBorders>
              <w:bottom w:val="single" w:sz="4" w:space="0" w:color="auto"/>
            </w:tcBorders>
          </w:tcPr>
          <w:p w14:paraId="42613BE5"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index</w:t>
            </w:r>
          </w:p>
        </w:tc>
      </w:tr>
      <w:tr w:rsidR="00893E1C" w:rsidRPr="00893E1C" w14:paraId="7336B63D" w14:textId="77777777" w:rsidTr="003D2C33">
        <w:tc>
          <w:tcPr>
            <w:tcW w:w="1125" w:type="dxa"/>
          </w:tcPr>
          <w:p w14:paraId="6A085917"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A100814</w:t>
            </w:r>
          </w:p>
        </w:tc>
        <w:tc>
          <w:tcPr>
            <w:tcW w:w="3849" w:type="dxa"/>
          </w:tcPr>
          <w:p w14:paraId="5D4EB43A"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Preventivna zdravstvena akcija</w:t>
            </w:r>
          </w:p>
        </w:tc>
        <w:tc>
          <w:tcPr>
            <w:tcW w:w="1684" w:type="dxa"/>
          </w:tcPr>
          <w:p w14:paraId="2F64EBFD"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1.327,00</w:t>
            </w:r>
          </w:p>
        </w:tc>
        <w:tc>
          <w:tcPr>
            <w:tcW w:w="1559" w:type="dxa"/>
          </w:tcPr>
          <w:p w14:paraId="4DBE175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52,50</w:t>
            </w:r>
          </w:p>
        </w:tc>
        <w:tc>
          <w:tcPr>
            <w:tcW w:w="1013" w:type="dxa"/>
          </w:tcPr>
          <w:p w14:paraId="10930515"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3,96</w:t>
            </w:r>
          </w:p>
        </w:tc>
      </w:tr>
    </w:tbl>
    <w:p w14:paraId="14FA4A88" w14:textId="77777777" w:rsidR="00893E1C" w:rsidRPr="00893E1C" w:rsidRDefault="00893E1C" w:rsidP="00893E1C">
      <w:pPr>
        <w:spacing w:after="160" w:line="259" w:lineRule="auto"/>
        <w:rPr>
          <w:rFonts w:ascii="Arial" w:eastAsia="Calibri" w:hAnsi="Arial" w:cs="Arial"/>
          <w:b/>
          <w:bCs/>
          <w:sz w:val="22"/>
          <w:szCs w:val="22"/>
          <w:lang w:val="hr-HR" w:eastAsia="en-US"/>
        </w:rPr>
      </w:pPr>
    </w:p>
    <w:p w14:paraId="610A0D5C" w14:textId="77777777" w:rsidR="00893E1C" w:rsidRPr="00893E1C" w:rsidRDefault="00893E1C" w:rsidP="00893E1C">
      <w:pPr>
        <w:spacing w:after="160" w:line="259" w:lineRule="auto"/>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7.Program javne potrebe u kulturi: planirana sredstva 430.912,00 EUR, ostvareno za prvo polugodište 60.422,29EUR ili 14,02%</w:t>
      </w:r>
    </w:p>
    <w:tbl>
      <w:tblPr>
        <w:tblStyle w:val="Reetkatablice14"/>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893E1C" w:rsidRPr="00893E1C" w14:paraId="5621D286" w14:textId="77777777" w:rsidTr="003D2C33">
        <w:tc>
          <w:tcPr>
            <w:tcW w:w="1125" w:type="dxa"/>
            <w:tcBorders>
              <w:bottom w:val="single" w:sz="4" w:space="0" w:color="auto"/>
            </w:tcBorders>
          </w:tcPr>
          <w:p w14:paraId="59AF66F9"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Aktivnost</w:t>
            </w:r>
          </w:p>
        </w:tc>
        <w:tc>
          <w:tcPr>
            <w:tcW w:w="3849" w:type="dxa"/>
            <w:tcBorders>
              <w:bottom w:val="single" w:sz="4" w:space="0" w:color="auto"/>
            </w:tcBorders>
          </w:tcPr>
          <w:p w14:paraId="390E5585"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Naziv</w:t>
            </w:r>
          </w:p>
        </w:tc>
        <w:tc>
          <w:tcPr>
            <w:tcW w:w="1684" w:type="dxa"/>
            <w:tcBorders>
              <w:bottom w:val="single" w:sz="4" w:space="0" w:color="auto"/>
            </w:tcBorders>
          </w:tcPr>
          <w:p w14:paraId="75F39AD7"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Planirano</w:t>
            </w:r>
          </w:p>
        </w:tc>
        <w:tc>
          <w:tcPr>
            <w:tcW w:w="1559" w:type="dxa"/>
            <w:tcBorders>
              <w:bottom w:val="single" w:sz="4" w:space="0" w:color="auto"/>
            </w:tcBorders>
          </w:tcPr>
          <w:p w14:paraId="1D882DE8"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Ostvareno</w:t>
            </w:r>
          </w:p>
        </w:tc>
        <w:tc>
          <w:tcPr>
            <w:tcW w:w="1013" w:type="dxa"/>
            <w:tcBorders>
              <w:bottom w:val="single" w:sz="4" w:space="0" w:color="auto"/>
            </w:tcBorders>
          </w:tcPr>
          <w:p w14:paraId="0C55E43E"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index</w:t>
            </w:r>
          </w:p>
        </w:tc>
      </w:tr>
      <w:tr w:rsidR="00893E1C" w:rsidRPr="00893E1C" w14:paraId="0751CB68" w14:textId="77777777" w:rsidTr="003D2C33">
        <w:tc>
          <w:tcPr>
            <w:tcW w:w="1125" w:type="dxa"/>
            <w:tcBorders>
              <w:top w:val="single" w:sz="4" w:space="0" w:color="auto"/>
              <w:bottom w:val="single" w:sz="4" w:space="0" w:color="auto"/>
            </w:tcBorders>
          </w:tcPr>
          <w:p w14:paraId="6A963AC4"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A100711</w:t>
            </w:r>
          </w:p>
        </w:tc>
        <w:tc>
          <w:tcPr>
            <w:tcW w:w="3849" w:type="dxa"/>
            <w:tcBorders>
              <w:top w:val="single" w:sz="4" w:space="0" w:color="auto"/>
              <w:bottom w:val="single" w:sz="4" w:space="0" w:color="auto"/>
            </w:tcBorders>
          </w:tcPr>
          <w:p w14:paraId="2059541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Valorizacija kulturnih spomenika</w:t>
            </w:r>
          </w:p>
        </w:tc>
        <w:tc>
          <w:tcPr>
            <w:tcW w:w="1684" w:type="dxa"/>
            <w:tcBorders>
              <w:top w:val="single" w:sz="4" w:space="0" w:color="auto"/>
              <w:bottom w:val="single" w:sz="4" w:space="0" w:color="auto"/>
            </w:tcBorders>
          </w:tcPr>
          <w:p w14:paraId="1DFC8706"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197.000,00</w:t>
            </w:r>
          </w:p>
        </w:tc>
        <w:tc>
          <w:tcPr>
            <w:tcW w:w="1559" w:type="dxa"/>
            <w:tcBorders>
              <w:top w:val="single" w:sz="4" w:space="0" w:color="auto"/>
              <w:bottom w:val="single" w:sz="4" w:space="0" w:color="auto"/>
            </w:tcBorders>
          </w:tcPr>
          <w:p w14:paraId="7BD4A447"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38.725,00</w:t>
            </w:r>
          </w:p>
        </w:tc>
        <w:tc>
          <w:tcPr>
            <w:tcW w:w="1013" w:type="dxa"/>
            <w:tcBorders>
              <w:top w:val="single" w:sz="4" w:space="0" w:color="auto"/>
              <w:bottom w:val="single" w:sz="4" w:space="0" w:color="auto"/>
            </w:tcBorders>
          </w:tcPr>
          <w:p w14:paraId="27AF335A"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19,66</w:t>
            </w:r>
          </w:p>
        </w:tc>
      </w:tr>
      <w:tr w:rsidR="00893E1C" w:rsidRPr="00893E1C" w14:paraId="5160553F" w14:textId="77777777" w:rsidTr="003D2C33">
        <w:tc>
          <w:tcPr>
            <w:tcW w:w="1125" w:type="dxa"/>
            <w:tcBorders>
              <w:top w:val="single" w:sz="4" w:space="0" w:color="auto"/>
              <w:bottom w:val="single" w:sz="4" w:space="0" w:color="auto"/>
            </w:tcBorders>
          </w:tcPr>
          <w:p w14:paraId="67F501B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A100756</w:t>
            </w:r>
          </w:p>
        </w:tc>
        <w:tc>
          <w:tcPr>
            <w:tcW w:w="3849" w:type="dxa"/>
            <w:tcBorders>
              <w:top w:val="single" w:sz="4" w:space="0" w:color="auto"/>
              <w:bottom w:val="single" w:sz="4" w:space="0" w:color="auto"/>
            </w:tcBorders>
          </w:tcPr>
          <w:p w14:paraId="3D5088E6"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Organizacija manifestacija na pod. Općine Brtonigla</w:t>
            </w:r>
          </w:p>
        </w:tc>
        <w:tc>
          <w:tcPr>
            <w:tcW w:w="1684" w:type="dxa"/>
            <w:tcBorders>
              <w:top w:val="single" w:sz="4" w:space="0" w:color="auto"/>
              <w:bottom w:val="single" w:sz="4" w:space="0" w:color="auto"/>
            </w:tcBorders>
          </w:tcPr>
          <w:p w14:paraId="55A0C635" w14:textId="77777777" w:rsidR="00893E1C" w:rsidRPr="00893E1C" w:rsidRDefault="00893E1C" w:rsidP="00893E1C">
            <w:pPr>
              <w:tabs>
                <w:tab w:val="left" w:pos="2283"/>
              </w:tabs>
              <w:spacing w:after="200" w:line="276" w:lineRule="auto"/>
              <w:jc w:val="center"/>
              <w:rPr>
                <w:rFonts w:ascii="Arial" w:eastAsia="Calibri" w:hAnsi="Arial"/>
                <w:lang w:val="hr-HR"/>
              </w:rPr>
            </w:pPr>
            <w:r w:rsidRPr="00893E1C">
              <w:rPr>
                <w:rFonts w:ascii="Arial" w:eastAsia="Calibri" w:hAnsi="Arial"/>
                <w:lang w:val="hr-HR"/>
              </w:rPr>
              <w:t>70.000,00</w:t>
            </w:r>
          </w:p>
        </w:tc>
        <w:tc>
          <w:tcPr>
            <w:tcW w:w="1559" w:type="dxa"/>
            <w:tcBorders>
              <w:top w:val="single" w:sz="4" w:space="0" w:color="auto"/>
              <w:bottom w:val="single" w:sz="4" w:space="0" w:color="auto"/>
            </w:tcBorders>
          </w:tcPr>
          <w:p w14:paraId="13E0B340"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14.216,08</w:t>
            </w:r>
          </w:p>
        </w:tc>
        <w:tc>
          <w:tcPr>
            <w:tcW w:w="1013" w:type="dxa"/>
            <w:tcBorders>
              <w:top w:val="single" w:sz="4" w:space="0" w:color="auto"/>
              <w:bottom w:val="single" w:sz="4" w:space="0" w:color="auto"/>
            </w:tcBorders>
          </w:tcPr>
          <w:p w14:paraId="2E49697B"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20,31</w:t>
            </w:r>
          </w:p>
        </w:tc>
      </w:tr>
      <w:tr w:rsidR="00893E1C" w:rsidRPr="00893E1C" w14:paraId="62E1B890" w14:textId="77777777" w:rsidTr="003D2C33">
        <w:tc>
          <w:tcPr>
            <w:tcW w:w="1125" w:type="dxa"/>
            <w:tcBorders>
              <w:top w:val="single" w:sz="4" w:space="0" w:color="auto"/>
              <w:bottom w:val="single" w:sz="4" w:space="0" w:color="auto"/>
            </w:tcBorders>
          </w:tcPr>
          <w:p w14:paraId="77B32940"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A100896</w:t>
            </w:r>
          </w:p>
        </w:tc>
        <w:tc>
          <w:tcPr>
            <w:tcW w:w="3849" w:type="dxa"/>
            <w:tcBorders>
              <w:top w:val="single" w:sz="4" w:space="0" w:color="auto"/>
              <w:bottom w:val="single" w:sz="4" w:space="0" w:color="auto"/>
            </w:tcBorders>
          </w:tcPr>
          <w:p w14:paraId="2F427483"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Istraživanje kulturnih spomenika</w:t>
            </w:r>
          </w:p>
        </w:tc>
        <w:tc>
          <w:tcPr>
            <w:tcW w:w="1684" w:type="dxa"/>
            <w:tcBorders>
              <w:top w:val="single" w:sz="4" w:space="0" w:color="auto"/>
              <w:bottom w:val="single" w:sz="4" w:space="0" w:color="auto"/>
            </w:tcBorders>
          </w:tcPr>
          <w:p w14:paraId="237C8D99"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35.912,00</w:t>
            </w:r>
          </w:p>
        </w:tc>
        <w:tc>
          <w:tcPr>
            <w:tcW w:w="1559" w:type="dxa"/>
            <w:tcBorders>
              <w:top w:val="single" w:sz="4" w:space="0" w:color="auto"/>
              <w:bottom w:val="single" w:sz="4" w:space="0" w:color="auto"/>
            </w:tcBorders>
          </w:tcPr>
          <w:p w14:paraId="7C50EF69"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7.481,21</w:t>
            </w:r>
          </w:p>
        </w:tc>
        <w:tc>
          <w:tcPr>
            <w:tcW w:w="1013" w:type="dxa"/>
            <w:tcBorders>
              <w:top w:val="single" w:sz="4" w:space="0" w:color="auto"/>
              <w:bottom w:val="single" w:sz="4" w:space="0" w:color="auto"/>
            </w:tcBorders>
          </w:tcPr>
          <w:p w14:paraId="47FD7E43"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20,83</w:t>
            </w:r>
          </w:p>
        </w:tc>
      </w:tr>
    </w:tbl>
    <w:p w14:paraId="53A2973F" w14:textId="77777777" w:rsidR="00893E1C" w:rsidRDefault="00893E1C" w:rsidP="00893E1C">
      <w:pPr>
        <w:spacing w:after="160" w:line="259" w:lineRule="auto"/>
        <w:rPr>
          <w:rFonts w:ascii="Arial" w:eastAsia="Calibri" w:hAnsi="Arial" w:cs="Arial"/>
          <w:b/>
          <w:bCs/>
          <w:sz w:val="22"/>
          <w:szCs w:val="22"/>
          <w:lang w:val="hr-HR" w:eastAsia="en-US"/>
        </w:rPr>
      </w:pPr>
    </w:p>
    <w:p w14:paraId="08725F8E" w14:textId="3DAA91A7" w:rsidR="00893E1C" w:rsidRPr="00893E1C" w:rsidRDefault="00893E1C" w:rsidP="00893E1C">
      <w:pPr>
        <w:spacing w:after="160" w:line="259" w:lineRule="auto"/>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lastRenderedPageBreak/>
        <w:t>8.Program mjere i aktivnosti za osiguranje rada iz djelokruga predstavničkih i izvršnih tijela: planirana sredstva 39.920,00 EUR , ostvareno za prvo polugodište 700,00 EUR ili 1,75%</w:t>
      </w:r>
    </w:p>
    <w:p w14:paraId="26C88C00" w14:textId="77777777" w:rsidR="00893E1C" w:rsidRPr="00893E1C" w:rsidRDefault="00893E1C" w:rsidP="00893E1C">
      <w:pPr>
        <w:spacing w:after="160" w:line="259" w:lineRule="auto"/>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9. Program javne potrebe u obrazovanju DV Kalimero:  planirana  sredstva 658.000,00EUR , ostvareno za prvo polugodište 273.459,07 EUR ili 41,56%</w:t>
      </w:r>
    </w:p>
    <w:p w14:paraId="76AFA56D" w14:textId="77777777" w:rsidR="00893E1C" w:rsidRPr="00893E1C" w:rsidRDefault="00893E1C" w:rsidP="00893E1C">
      <w:pPr>
        <w:spacing w:after="160" w:line="259" w:lineRule="auto"/>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 xml:space="preserve">11. Program razvoja sporta i rekreacije: planirana sredstva 45.000,00EUR, ostvareno za prvo polugodi8šte 25.000,00EUR ili 100,00% </w:t>
      </w:r>
    </w:p>
    <w:p w14:paraId="4B6A4719" w14:textId="77777777" w:rsidR="00893E1C" w:rsidRPr="00893E1C" w:rsidRDefault="00893E1C" w:rsidP="00893E1C">
      <w:pPr>
        <w:spacing w:after="160" w:line="259" w:lineRule="auto"/>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12. Program osnovnoškolsko i srednjoškolsko obrazovanje: planirana sredstva 256.572,00 EUR, ostvareno za prvo polugodište 36.582,71EUR ili 14,26%</w:t>
      </w:r>
    </w:p>
    <w:p w14:paraId="473677B4" w14:textId="77777777" w:rsidR="00893E1C" w:rsidRPr="00893E1C" w:rsidRDefault="00893E1C" w:rsidP="00893E1C">
      <w:pPr>
        <w:spacing w:after="160" w:line="259" w:lineRule="auto"/>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13.  Program zaštita okoliša: planirana sredstva 639.257,00EUR, ostvareno za prvo polugodište 8.644,61EUR ili 1,35%</w:t>
      </w:r>
    </w:p>
    <w:tbl>
      <w:tblPr>
        <w:tblStyle w:val="Reetkatablice14"/>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893E1C" w:rsidRPr="00893E1C" w14:paraId="3854B312" w14:textId="77777777" w:rsidTr="003D2C33">
        <w:tc>
          <w:tcPr>
            <w:tcW w:w="1125" w:type="dxa"/>
            <w:tcBorders>
              <w:top w:val="single" w:sz="4" w:space="0" w:color="auto"/>
              <w:bottom w:val="single" w:sz="4" w:space="0" w:color="auto"/>
            </w:tcBorders>
          </w:tcPr>
          <w:p w14:paraId="0F9B0444"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A100714</w:t>
            </w:r>
          </w:p>
        </w:tc>
        <w:tc>
          <w:tcPr>
            <w:tcW w:w="3849" w:type="dxa"/>
            <w:tcBorders>
              <w:top w:val="single" w:sz="4" w:space="0" w:color="auto"/>
              <w:bottom w:val="single" w:sz="4" w:space="0" w:color="auto"/>
            </w:tcBorders>
          </w:tcPr>
          <w:p w14:paraId="48FF704E"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Plan gospodarenja otpadom ŽCGO Kaštiun</w:t>
            </w:r>
          </w:p>
        </w:tc>
        <w:tc>
          <w:tcPr>
            <w:tcW w:w="1684" w:type="dxa"/>
            <w:tcBorders>
              <w:top w:val="single" w:sz="4" w:space="0" w:color="auto"/>
              <w:bottom w:val="single" w:sz="4" w:space="0" w:color="auto"/>
            </w:tcBorders>
          </w:tcPr>
          <w:p w14:paraId="0A8444BE"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7.204,00</w:t>
            </w:r>
          </w:p>
        </w:tc>
        <w:tc>
          <w:tcPr>
            <w:tcW w:w="1559" w:type="dxa"/>
            <w:tcBorders>
              <w:top w:val="single" w:sz="4" w:space="0" w:color="auto"/>
              <w:bottom w:val="single" w:sz="4" w:space="0" w:color="auto"/>
            </w:tcBorders>
          </w:tcPr>
          <w:p w14:paraId="0F4DEFCA"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1.175,69</w:t>
            </w:r>
          </w:p>
        </w:tc>
        <w:tc>
          <w:tcPr>
            <w:tcW w:w="1013" w:type="dxa"/>
            <w:tcBorders>
              <w:top w:val="single" w:sz="4" w:space="0" w:color="auto"/>
              <w:bottom w:val="single" w:sz="4" w:space="0" w:color="auto"/>
            </w:tcBorders>
          </w:tcPr>
          <w:p w14:paraId="3BF4C5CA"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16,32</w:t>
            </w:r>
          </w:p>
        </w:tc>
      </w:tr>
      <w:tr w:rsidR="00893E1C" w:rsidRPr="00893E1C" w14:paraId="39F82AAF" w14:textId="77777777" w:rsidTr="003D2C33">
        <w:tc>
          <w:tcPr>
            <w:tcW w:w="1125" w:type="dxa"/>
            <w:tcBorders>
              <w:top w:val="single" w:sz="4" w:space="0" w:color="auto"/>
              <w:bottom w:val="single" w:sz="4" w:space="0" w:color="auto"/>
            </w:tcBorders>
          </w:tcPr>
          <w:p w14:paraId="24668777"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A100817</w:t>
            </w:r>
          </w:p>
        </w:tc>
        <w:tc>
          <w:tcPr>
            <w:tcW w:w="3849" w:type="dxa"/>
            <w:tcBorders>
              <w:top w:val="single" w:sz="4" w:space="0" w:color="auto"/>
              <w:bottom w:val="single" w:sz="4" w:space="0" w:color="auto"/>
            </w:tcBorders>
          </w:tcPr>
          <w:p w14:paraId="0C67B67A"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Sanacija ilegalnih odlagališta</w:t>
            </w:r>
          </w:p>
        </w:tc>
        <w:tc>
          <w:tcPr>
            <w:tcW w:w="1684" w:type="dxa"/>
            <w:tcBorders>
              <w:top w:val="single" w:sz="4" w:space="0" w:color="auto"/>
              <w:bottom w:val="single" w:sz="4" w:space="0" w:color="auto"/>
            </w:tcBorders>
          </w:tcPr>
          <w:p w14:paraId="01D01C6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14.645,00</w:t>
            </w:r>
          </w:p>
        </w:tc>
        <w:tc>
          <w:tcPr>
            <w:tcW w:w="1559" w:type="dxa"/>
            <w:tcBorders>
              <w:top w:val="single" w:sz="4" w:space="0" w:color="auto"/>
              <w:bottom w:val="single" w:sz="4" w:space="0" w:color="auto"/>
            </w:tcBorders>
          </w:tcPr>
          <w:p w14:paraId="27DF1442"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2.556,25</w:t>
            </w:r>
          </w:p>
        </w:tc>
        <w:tc>
          <w:tcPr>
            <w:tcW w:w="1013" w:type="dxa"/>
            <w:tcBorders>
              <w:top w:val="single" w:sz="4" w:space="0" w:color="auto"/>
              <w:bottom w:val="single" w:sz="4" w:space="0" w:color="auto"/>
            </w:tcBorders>
          </w:tcPr>
          <w:p w14:paraId="3418E439"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17,45</w:t>
            </w:r>
          </w:p>
        </w:tc>
      </w:tr>
      <w:tr w:rsidR="00893E1C" w:rsidRPr="00893E1C" w14:paraId="69D4BAC3" w14:textId="77777777" w:rsidTr="003D2C33">
        <w:tc>
          <w:tcPr>
            <w:tcW w:w="1125" w:type="dxa"/>
            <w:tcBorders>
              <w:top w:val="single" w:sz="4" w:space="0" w:color="auto"/>
              <w:bottom w:val="single" w:sz="4" w:space="0" w:color="auto"/>
            </w:tcBorders>
          </w:tcPr>
          <w:p w14:paraId="008A5C76"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A100715</w:t>
            </w:r>
          </w:p>
        </w:tc>
        <w:tc>
          <w:tcPr>
            <w:tcW w:w="3849" w:type="dxa"/>
            <w:tcBorders>
              <w:top w:val="single" w:sz="4" w:space="0" w:color="auto"/>
              <w:bottom w:val="single" w:sz="4" w:space="0" w:color="auto"/>
            </w:tcBorders>
          </w:tcPr>
          <w:p w14:paraId="5709C906"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Deratizacija dezinsekcija</w:t>
            </w:r>
          </w:p>
        </w:tc>
        <w:tc>
          <w:tcPr>
            <w:tcW w:w="1684" w:type="dxa"/>
            <w:tcBorders>
              <w:top w:val="single" w:sz="4" w:space="0" w:color="auto"/>
              <w:bottom w:val="single" w:sz="4" w:space="0" w:color="auto"/>
            </w:tcBorders>
          </w:tcPr>
          <w:p w14:paraId="2D71C0D3"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3.305,00</w:t>
            </w:r>
          </w:p>
        </w:tc>
        <w:tc>
          <w:tcPr>
            <w:tcW w:w="1559" w:type="dxa"/>
            <w:tcBorders>
              <w:top w:val="single" w:sz="4" w:space="0" w:color="auto"/>
              <w:bottom w:val="single" w:sz="4" w:space="0" w:color="auto"/>
            </w:tcBorders>
          </w:tcPr>
          <w:p w14:paraId="7FFF3531"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1.562,50</w:t>
            </w:r>
          </w:p>
        </w:tc>
        <w:tc>
          <w:tcPr>
            <w:tcW w:w="1013" w:type="dxa"/>
            <w:tcBorders>
              <w:top w:val="single" w:sz="4" w:space="0" w:color="auto"/>
              <w:bottom w:val="single" w:sz="4" w:space="0" w:color="auto"/>
            </w:tcBorders>
          </w:tcPr>
          <w:p w14:paraId="7CA89122"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47,28</w:t>
            </w:r>
          </w:p>
        </w:tc>
      </w:tr>
      <w:tr w:rsidR="00893E1C" w:rsidRPr="00893E1C" w14:paraId="399DDFC7" w14:textId="77777777" w:rsidTr="003D2C33">
        <w:tc>
          <w:tcPr>
            <w:tcW w:w="1125" w:type="dxa"/>
            <w:tcBorders>
              <w:top w:val="single" w:sz="4" w:space="0" w:color="auto"/>
              <w:bottom w:val="single" w:sz="4" w:space="0" w:color="auto"/>
            </w:tcBorders>
          </w:tcPr>
          <w:p w14:paraId="210DBCF5"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A100800</w:t>
            </w:r>
          </w:p>
        </w:tc>
        <w:tc>
          <w:tcPr>
            <w:tcW w:w="3849" w:type="dxa"/>
            <w:tcBorders>
              <w:top w:val="single" w:sz="4" w:space="0" w:color="auto"/>
              <w:bottom w:val="single" w:sz="4" w:space="0" w:color="auto"/>
            </w:tcBorders>
          </w:tcPr>
          <w:p w14:paraId="2716CEF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Veterinarsko higijeničarske usluge</w:t>
            </w:r>
          </w:p>
        </w:tc>
        <w:tc>
          <w:tcPr>
            <w:tcW w:w="1684" w:type="dxa"/>
            <w:tcBorders>
              <w:top w:val="single" w:sz="4" w:space="0" w:color="auto"/>
              <w:bottom w:val="single" w:sz="4" w:space="0" w:color="auto"/>
            </w:tcBorders>
          </w:tcPr>
          <w:p w14:paraId="310F5411"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5.121,00</w:t>
            </w:r>
          </w:p>
        </w:tc>
        <w:tc>
          <w:tcPr>
            <w:tcW w:w="1559" w:type="dxa"/>
            <w:tcBorders>
              <w:top w:val="single" w:sz="4" w:space="0" w:color="auto"/>
              <w:bottom w:val="single" w:sz="4" w:space="0" w:color="auto"/>
            </w:tcBorders>
          </w:tcPr>
          <w:p w14:paraId="3418E4B2"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3.350,17</w:t>
            </w:r>
          </w:p>
        </w:tc>
        <w:tc>
          <w:tcPr>
            <w:tcW w:w="1013" w:type="dxa"/>
            <w:tcBorders>
              <w:top w:val="single" w:sz="4" w:space="0" w:color="auto"/>
              <w:bottom w:val="single" w:sz="4" w:space="0" w:color="auto"/>
            </w:tcBorders>
          </w:tcPr>
          <w:p w14:paraId="3A0A564F"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65,42</w:t>
            </w:r>
          </w:p>
        </w:tc>
      </w:tr>
      <w:tr w:rsidR="00893E1C" w:rsidRPr="00893E1C" w14:paraId="3B0FFF2F" w14:textId="77777777" w:rsidTr="003D2C33">
        <w:trPr>
          <w:trHeight w:val="586"/>
        </w:trPr>
        <w:tc>
          <w:tcPr>
            <w:tcW w:w="1125" w:type="dxa"/>
            <w:tcBorders>
              <w:top w:val="single" w:sz="4" w:space="0" w:color="auto"/>
              <w:bottom w:val="single" w:sz="4" w:space="0" w:color="auto"/>
            </w:tcBorders>
          </w:tcPr>
          <w:p w14:paraId="789EAF47"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A100818</w:t>
            </w:r>
          </w:p>
        </w:tc>
        <w:tc>
          <w:tcPr>
            <w:tcW w:w="3849" w:type="dxa"/>
            <w:tcBorders>
              <w:top w:val="single" w:sz="4" w:space="0" w:color="auto"/>
              <w:bottom w:val="single" w:sz="4" w:space="0" w:color="auto"/>
            </w:tcBorders>
          </w:tcPr>
          <w:p w14:paraId="7AB73CC3"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Zbrinjavanje izgubljenih i napuštenih životinja u skloništu</w:t>
            </w:r>
          </w:p>
        </w:tc>
        <w:tc>
          <w:tcPr>
            <w:tcW w:w="1684" w:type="dxa"/>
            <w:tcBorders>
              <w:top w:val="single" w:sz="4" w:space="0" w:color="auto"/>
              <w:bottom w:val="single" w:sz="4" w:space="0" w:color="auto"/>
            </w:tcBorders>
          </w:tcPr>
          <w:p w14:paraId="62A2FC59"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2.500,00</w:t>
            </w:r>
          </w:p>
        </w:tc>
        <w:tc>
          <w:tcPr>
            <w:tcW w:w="1559" w:type="dxa"/>
            <w:tcBorders>
              <w:top w:val="single" w:sz="4" w:space="0" w:color="auto"/>
              <w:bottom w:val="single" w:sz="4" w:space="0" w:color="auto"/>
            </w:tcBorders>
          </w:tcPr>
          <w:p w14:paraId="21B7D7BF"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0,00</w:t>
            </w:r>
          </w:p>
        </w:tc>
        <w:tc>
          <w:tcPr>
            <w:tcW w:w="1013" w:type="dxa"/>
            <w:tcBorders>
              <w:top w:val="single" w:sz="4" w:space="0" w:color="auto"/>
              <w:bottom w:val="single" w:sz="4" w:space="0" w:color="auto"/>
            </w:tcBorders>
          </w:tcPr>
          <w:p w14:paraId="24DC8611"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0</w:t>
            </w:r>
          </w:p>
        </w:tc>
      </w:tr>
    </w:tbl>
    <w:p w14:paraId="6FBD9313" w14:textId="77777777" w:rsidR="00893E1C" w:rsidRPr="00893E1C" w:rsidRDefault="00893E1C" w:rsidP="00893E1C">
      <w:pPr>
        <w:spacing w:after="160" w:line="259" w:lineRule="auto"/>
        <w:rPr>
          <w:rFonts w:ascii="Arial" w:eastAsia="Calibri" w:hAnsi="Arial" w:cs="Arial"/>
          <w:b/>
          <w:bCs/>
          <w:sz w:val="22"/>
          <w:szCs w:val="22"/>
          <w:lang w:val="hr-HR" w:eastAsia="en-US"/>
        </w:rPr>
      </w:pPr>
    </w:p>
    <w:p w14:paraId="56C03A69" w14:textId="77777777" w:rsidR="00893E1C" w:rsidRPr="00893E1C" w:rsidRDefault="00893E1C" w:rsidP="00893E1C">
      <w:pPr>
        <w:spacing w:after="160" w:line="259" w:lineRule="auto"/>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14. Program protupožarne i civilne zaštite: planirana sredstva 139.238,00EUR, ostvareno za prvo polugodište 69.478,26EUR ili 49,90%</w:t>
      </w:r>
    </w:p>
    <w:tbl>
      <w:tblPr>
        <w:tblStyle w:val="Reetkatablice14"/>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893E1C" w:rsidRPr="00893E1C" w14:paraId="6B1B594B" w14:textId="77777777" w:rsidTr="003D2C33">
        <w:tc>
          <w:tcPr>
            <w:tcW w:w="1125" w:type="dxa"/>
            <w:tcBorders>
              <w:top w:val="single" w:sz="4" w:space="0" w:color="auto"/>
              <w:bottom w:val="single" w:sz="4" w:space="0" w:color="auto"/>
            </w:tcBorders>
          </w:tcPr>
          <w:p w14:paraId="278DA763"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A100708</w:t>
            </w:r>
          </w:p>
        </w:tc>
        <w:tc>
          <w:tcPr>
            <w:tcW w:w="3849" w:type="dxa"/>
            <w:tcBorders>
              <w:top w:val="single" w:sz="4" w:space="0" w:color="auto"/>
              <w:bottom w:val="single" w:sz="4" w:space="0" w:color="auto"/>
            </w:tcBorders>
          </w:tcPr>
          <w:p w14:paraId="005B4142"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Javna vatrogasna postrojba</w:t>
            </w:r>
          </w:p>
        </w:tc>
        <w:tc>
          <w:tcPr>
            <w:tcW w:w="1684" w:type="dxa"/>
            <w:tcBorders>
              <w:top w:val="single" w:sz="4" w:space="0" w:color="auto"/>
              <w:bottom w:val="single" w:sz="4" w:space="0" w:color="auto"/>
            </w:tcBorders>
          </w:tcPr>
          <w:p w14:paraId="47E32E9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82.995,00</w:t>
            </w:r>
          </w:p>
        </w:tc>
        <w:tc>
          <w:tcPr>
            <w:tcW w:w="1559" w:type="dxa"/>
            <w:tcBorders>
              <w:top w:val="single" w:sz="4" w:space="0" w:color="auto"/>
              <w:bottom w:val="single" w:sz="4" w:space="0" w:color="auto"/>
            </w:tcBorders>
          </w:tcPr>
          <w:p w14:paraId="717FE1E6"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27.168,43</w:t>
            </w:r>
          </w:p>
        </w:tc>
        <w:tc>
          <w:tcPr>
            <w:tcW w:w="1013" w:type="dxa"/>
            <w:tcBorders>
              <w:top w:val="single" w:sz="4" w:space="0" w:color="auto"/>
              <w:bottom w:val="single" w:sz="4" w:space="0" w:color="auto"/>
            </w:tcBorders>
          </w:tcPr>
          <w:p w14:paraId="520A2ADE"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32,74</w:t>
            </w:r>
          </w:p>
        </w:tc>
      </w:tr>
      <w:tr w:rsidR="00893E1C" w:rsidRPr="00893E1C" w14:paraId="02528450" w14:textId="77777777" w:rsidTr="003D2C33">
        <w:tc>
          <w:tcPr>
            <w:tcW w:w="1125" w:type="dxa"/>
            <w:tcBorders>
              <w:top w:val="single" w:sz="4" w:space="0" w:color="auto"/>
              <w:bottom w:val="single" w:sz="4" w:space="0" w:color="auto"/>
            </w:tcBorders>
          </w:tcPr>
          <w:p w14:paraId="133D7980"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A100709</w:t>
            </w:r>
          </w:p>
        </w:tc>
        <w:tc>
          <w:tcPr>
            <w:tcW w:w="3849" w:type="dxa"/>
            <w:tcBorders>
              <w:top w:val="single" w:sz="4" w:space="0" w:color="auto"/>
              <w:bottom w:val="single" w:sz="4" w:space="0" w:color="auto"/>
            </w:tcBorders>
          </w:tcPr>
          <w:p w14:paraId="386AE2AA"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 xml:space="preserve">Područna vatrogasna zajednica </w:t>
            </w:r>
          </w:p>
        </w:tc>
        <w:tc>
          <w:tcPr>
            <w:tcW w:w="1684" w:type="dxa"/>
            <w:tcBorders>
              <w:top w:val="single" w:sz="4" w:space="0" w:color="auto"/>
              <w:bottom w:val="single" w:sz="4" w:space="0" w:color="auto"/>
            </w:tcBorders>
          </w:tcPr>
          <w:p w14:paraId="77867250"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38.661,00</w:t>
            </w:r>
          </w:p>
        </w:tc>
        <w:tc>
          <w:tcPr>
            <w:tcW w:w="1559" w:type="dxa"/>
            <w:tcBorders>
              <w:top w:val="single" w:sz="4" w:space="0" w:color="auto"/>
              <w:bottom w:val="single" w:sz="4" w:space="0" w:color="auto"/>
            </w:tcBorders>
          </w:tcPr>
          <w:p w14:paraId="7BDC701A"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38.661,00</w:t>
            </w:r>
          </w:p>
        </w:tc>
        <w:tc>
          <w:tcPr>
            <w:tcW w:w="1013" w:type="dxa"/>
            <w:tcBorders>
              <w:top w:val="single" w:sz="4" w:space="0" w:color="auto"/>
              <w:bottom w:val="single" w:sz="4" w:space="0" w:color="auto"/>
            </w:tcBorders>
          </w:tcPr>
          <w:p w14:paraId="52C59E30"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100,00</w:t>
            </w:r>
          </w:p>
        </w:tc>
      </w:tr>
      <w:tr w:rsidR="00893E1C" w:rsidRPr="00893E1C" w14:paraId="62E79DA9" w14:textId="77777777" w:rsidTr="003D2C33">
        <w:trPr>
          <w:trHeight w:val="586"/>
        </w:trPr>
        <w:tc>
          <w:tcPr>
            <w:tcW w:w="1125" w:type="dxa"/>
            <w:tcBorders>
              <w:top w:val="single" w:sz="4" w:space="0" w:color="auto"/>
              <w:bottom w:val="single" w:sz="4" w:space="0" w:color="auto"/>
            </w:tcBorders>
          </w:tcPr>
          <w:p w14:paraId="32AAA19E"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A100710</w:t>
            </w:r>
          </w:p>
        </w:tc>
        <w:tc>
          <w:tcPr>
            <w:tcW w:w="3849" w:type="dxa"/>
            <w:tcBorders>
              <w:top w:val="single" w:sz="4" w:space="0" w:color="auto"/>
              <w:bottom w:val="single" w:sz="4" w:space="0" w:color="auto"/>
            </w:tcBorders>
          </w:tcPr>
          <w:p w14:paraId="5706F8DA"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 xml:space="preserve">Sustav zaštite i spašavanja </w:t>
            </w:r>
          </w:p>
        </w:tc>
        <w:tc>
          <w:tcPr>
            <w:tcW w:w="1684" w:type="dxa"/>
            <w:tcBorders>
              <w:top w:val="single" w:sz="4" w:space="0" w:color="auto"/>
              <w:bottom w:val="single" w:sz="4" w:space="0" w:color="auto"/>
            </w:tcBorders>
          </w:tcPr>
          <w:p w14:paraId="4185947E"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17.582,00</w:t>
            </w:r>
          </w:p>
        </w:tc>
        <w:tc>
          <w:tcPr>
            <w:tcW w:w="1559" w:type="dxa"/>
            <w:tcBorders>
              <w:top w:val="single" w:sz="4" w:space="0" w:color="auto"/>
              <w:bottom w:val="single" w:sz="4" w:space="0" w:color="auto"/>
            </w:tcBorders>
          </w:tcPr>
          <w:p w14:paraId="3C9E82AF"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3.648,83</w:t>
            </w:r>
          </w:p>
        </w:tc>
        <w:tc>
          <w:tcPr>
            <w:tcW w:w="1013" w:type="dxa"/>
            <w:tcBorders>
              <w:top w:val="single" w:sz="4" w:space="0" w:color="auto"/>
              <w:bottom w:val="single" w:sz="4" w:space="0" w:color="auto"/>
            </w:tcBorders>
          </w:tcPr>
          <w:p w14:paraId="28085668"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20,75</w:t>
            </w:r>
          </w:p>
        </w:tc>
      </w:tr>
    </w:tbl>
    <w:p w14:paraId="6A9839FA" w14:textId="77777777" w:rsidR="00893E1C" w:rsidRPr="00893E1C" w:rsidRDefault="00893E1C" w:rsidP="00893E1C">
      <w:pPr>
        <w:spacing w:after="160" w:line="259" w:lineRule="auto"/>
        <w:rPr>
          <w:rFonts w:ascii="Arial" w:eastAsia="Calibri" w:hAnsi="Arial" w:cs="Arial"/>
          <w:b/>
          <w:bCs/>
          <w:sz w:val="22"/>
          <w:szCs w:val="22"/>
          <w:lang w:val="hr-HR" w:eastAsia="en-US"/>
        </w:rPr>
      </w:pPr>
    </w:p>
    <w:p w14:paraId="6CF52700" w14:textId="77777777" w:rsidR="00893E1C" w:rsidRPr="00893E1C" w:rsidRDefault="00893E1C" w:rsidP="00893E1C">
      <w:pPr>
        <w:spacing w:after="160" w:line="259" w:lineRule="auto"/>
        <w:rPr>
          <w:rFonts w:ascii="Arial" w:eastAsia="Calibri" w:hAnsi="Arial" w:cs="Arial"/>
          <w:sz w:val="22"/>
          <w:szCs w:val="22"/>
          <w:lang w:val="hr-HR" w:eastAsia="en-US"/>
        </w:rPr>
      </w:pPr>
      <w:r w:rsidRPr="00893E1C">
        <w:rPr>
          <w:rFonts w:ascii="Arial" w:eastAsia="Calibri" w:hAnsi="Arial" w:cs="Arial"/>
          <w:b/>
          <w:bCs/>
          <w:sz w:val="22"/>
          <w:szCs w:val="22"/>
          <w:lang w:val="hr-HR" w:eastAsia="en-US"/>
        </w:rPr>
        <w:t>15. Program izgradnja objekata i uređaja komunalne infrastrukture: planirana sredstva 1.708.730,00EUR, ostvareno za prvo polugodište 124.449,37EUR ili 7,28%.</w:t>
      </w:r>
    </w:p>
    <w:tbl>
      <w:tblPr>
        <w:tblStyle w:val="Reetkatablice14"/>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893E1C" w:rsidRPr="00893E1C" w14:paraId="576695C8" w14:textId="77777777" w:rsidTr="003D2C33">
        <w:tc>
          <w:tcPr>
            <w:tcW w:w="1125" w:type="dxa"/>
            <w:tcBorders>
              <w:bottom w:val="single" w:sz="4" w:space="0" w:color="auto"/>
            </w:tcBorders>
          </w:tcPr>
          <w:p w14:paraId="13E61C85"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Aktivnost</w:t>
            </w:r>
          </w:p>
        </w:tc>
        <w:tc>
          <w:tcPr>
            <w:tcW w:w="3849" w:type="dxa"/>
            <w:tcBorders>
              <w:bottom w:val="single" w:sz="4" w:space="0" w:color="auto"/>
            </w:tcBorders>
          </w:tcPr>
          <w:p w14:paraId="7DE0D4FB"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Naziv</w:t>
            </w:r>
          </w:p>
        </w:tc>
        <w:tc>
          <w:tcPr>
            <w:tcW w:w="1684" w:type="dxa"/>
            <w:tcBorders>
              <w:bottom w:val="single" w:sz="4" w:space="0" w:color="auto"/>
            </w:tcBorders>
          </w:tcPr>
          <w:p w14:paraId="3557AA01"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Planirano</w:t>
            </w:r>
          </w:p>
        </w:tc>
        <w:tc>
          <w:tcPr>
            <w:tcW w:w="1559" w:type="dxa"/>
            <w:tcBorders>
              <w:bottom w:val="single" w:sz="4" w:space="0" w:color="auto"/>
            </w:tcBorders>
          </w:tcPr>
          <w:p w14:paraId="7F21B5E9"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Ostvareno</w:t>
            </w:r>
          </w:p>
        </w:tc>
        <w:tc>
          <w:tcPr>
            <w:tcW w:w="1013" w:type="dxa"/>
            <w:tcBorders>
              <w:bottom w:val="single" w:sz="4" w:space="0" w:color="auto"/>
            </w:tcBorders>
          </w:tcPr>
          <w:p w14:paraId="4B4CABC6"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index</w:t>
            </w:r>
          </w:p>
        </w:tc>
      </w:tr>
      <w:tr w:rsidR="00893E1C" w:rsidRPr="00893E1C" w14:paraId="08DC1099" w14:textId="77777777" w:rsidTr="003D2C33">
        <w:tc>
          <w:tcPr>
            <w:tcW w:w="1125" w:type="dxa"/>
            <w:tcBorders>
              <w:bottom w:val="single" w:sz="4" w:space="0" w:color="auto"/>
            </w:tcBorders>
          </w:tcPr>
          <w:p w14:paraId="158D051B"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lastRenderedPageBreak/>
              <w:t>K100718</w:t>
            </w:r>
          </w:p>
        </w:tc>
        <w:tc>
          <w:tcPr>
            <w:tcW w:w="3849" w:type="dxa"/>
            <w:tcBorders>
              <w:bottom w:val="single" w:sz="4" w:space="0" w:color="auto"/>
            </w:tcBorders>
          </w:tcPr>
          <w:p w14:paraId="5E09A26A"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Modernizacija JR na području Općine Brtonigla</w:t>
            </w:r>
          </w:p>
        </w:tc>
        <w:tc>
          <w:tcPr>
            <w:tcW w:w="1684" w:type="dxa"/>
            <w:tcBorders>
              <w:bottom w:val="single" w:sz="4" w:space="0" w:color="auto"/>
            </w:tcBorders>
          </w:tcPr>
          <w:p w14:paraId="32A8B2E5"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40.000,00</w:t>
            </w:r>
          </w:p>
        </w:tc>
        <w:tc>
          <w:tcPr>
            <w:tcW w:w="1559" w:type="dxa"/>
            <w:tcBorders>
              <w:bottom w:val="single" w:sz="4" w:space="0" w:color="auto"/>
            </w:tcBorders>
          </w:tcPr>
          <w:p w14:paraId="0CE3D4B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3.572,50</w:t>
            </w:r>
          </w:p>
        </w:tc>
        <w:tc>
          <w:tcPr>
            <w:tcW w:w="1013" w:type="dxa"/>
            <w:tcBorders>
              <w:bottom w:val="single" w:sz="4" w:space="0" w:color="auto"/>
            </w:tcBorders>
          </w:tcPr>
          <w:p w14:paraId="1B64E619"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8,93</w:t>
            </w:r>
          </w:p>
        </w:tc>
      </w:tr>
      <w:tr w:rsidR="00893E1C" w:rsidRPr="00893E1C" w14:paraId="6EB33777" w14:textId="77777777" w:rsidTr="003D2C33">
        <w:tc>
          <w:tcPr>
            <w:tcW w:w="1125" w:type="dxa"/>
            <w:tcBorders>
              <w:top w:val="single" w:sz="4" w:space="0" w:color="auto"/>
              <w:left w:val="single" w:sz="4" w:space="0" w:color="auto"/>
              <w:bottom w:val="single" w:sz="4" w:space="0" w:color="auto"/>
            </w:tcBorders>
          </w:tcPr>
          <w:p w14:paraId="7D7563F1"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K100719</w:t>
            </w:r>
          </w:p>
        </w:tc>
        <w:tc>
          <w:tcPr>
            <w:tcW w:w="3849" w:type="dxa"/>
            <w:tcBorders>
              <w:top w:val="single" w:sz="4" w:space="0" w:color="auto"/>
              <w:bottom w:val="single" w:sz="4" w:space="0" w:color="auto"/>
            </w:tcBorders>
          </w:tcPr>
          <w:p w14:paraId="1B8814C1"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Uređenje parka Karigador</w:t>
            </w:r>
          </w:p>
        </w:tc>
        <w:tc>
          <w:tcPr>
            <w:tcW w:w="1684" w:type="dxa"/>
            <w:tcBorders>
              <w:top w:val="single" w:sz="4" w:space="0" w:color="auto"/>
              <w:bottom w:val="single" w:sz="4" w:space="0" w:color="auto"/>
            </w:tcBorders>
          </w:tcPr>
          <w:p w14:paraId="4E9101D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150.000,00</w:t>
            </w:r>
          </w:p>
        </w:tc>
        <w:tc>
          <w:tcPr>
            <w:tcW w:w="1559" w:type="dxa"/>
            <w:tcBorders>
              <w:top w:val="single" w:sz="4" w:space="0" w:color="auto"/>
              <w:bottom w:val="single" w:sz="4" w:space="0" w:color="auto"/>
            </w:tcBorders>
          </w:tcPr>
          <w:p w14:paraId="2C013548"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4.375,00</w:t>
            </w:r>
          </w:p>
        </w:tc>
        <w:tc>
          <w:tcPr>
            <w:tcW w:w="1013" w:type="dxa"/>
            <w:tcBorders>
              <w:top w:val="single" w:sz="4" w:space="0" w:color="auto"/>
              <w:bottom w:val="single" w:sz="4" w:space="0" w:color="auto"/>
              <w:right w:val="single" w:sz="4" w:space="0" w:color="auto"/>
            </w:tcBorders>
          </w:tcPr>
          <w:p w14:paraId="4565D543"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2,92</w:t>
            </w:r>
          </w:p>
        </w:tc>
      </w:tr>
      <w:tr w:rsidR="00893E1C" w:rsidRPr="00893E1C" w14:paraId="4A87F50B" w14:textId="77777777" w:rsidTr="003D2C33">
        <w:tc>
          <w:tcPr>
            <w:tcW w:w="1125" w:type="dxa"/>
            <w:tcBorders>
              <w:top w:val="single" w:sz="4" w:space="0" w:color="auto"/>
              <w:left w:val="single" w:sz="4" w:space="0" w:color="auto"/>
              <w:bottom w:val="single" w:sz="4" w:space="0" w:color="auto"/>
            </w:tcBorders>
          </w:tcPr>
          <w:p w14:paraId="6C63BF0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K100729</w:t>
            </w:r>
          </w:p>
        </w:tc>
        <w:tc>
          <w:tcPr>
            <w:tcW w:w="3849" w:type="dxa"/>
            <w:tcBorders>
              <w:top w:val="single" w:sz="4" w:space="0" w:color="auto"/>
              <w:bottom w:val="single" w:sz="4" w:space="0" w:color="auto"/>
            </w:tcBorders>
          </w:tcPr>
          <w:p w14:paraId="49A52213"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Izgradnja javne rasvjete</w:t>
            </w:r>
          </w:p>
        </w:tc>
        <w:tc>
          <w:tcPr>
            <w:tcW w:w="1684" w:type="dxa"/>
            <w:tcBorders>
              <w:top w:val="single" w:sz="4" w:space="0" w:color="auto"/>
              <w:bottom w:val="single" w:sz="4" w:space="0" w:color="auto"/>
            </w:tcBorders>
          </w:tcPr>
          <w:p w14:paraId="5F191056"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75.000,00</w:t>
            </w:r>
          </w:p>
        </w:tc>
        <w:tc>
          <w:tcPr>
            <w:tcW w:w="1559" w:type="dxa"/>
            <w:tcBorders>
              <w:top w:val="single" w:sz="4" w:space="0" w:color="auto"/>
              <w:bottom w:val="single" w:sz="4" w:space="0" w:color="auto"/>
            </w:tcBorders>
          </w:tcPr>
          <w:p w14:paraId="5F94A07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23.278,92</w:t>
            </w:r>
          </w:p>
        </w:tc>
        <w:tc>
          <w:tcPr>
            <w:tcW w:w="1013" w:type="dxa"/>
            <w:tcBorders>
              <w:top w:val="single" w:sz="4" w:space="0" w:color="auto"/>
              <w:bottom w:val="single" w:sz="4" w:space="0" w:color="auto"/>
              <w:right w:val="single" w:sz="4" w:space="0" w:color="auto"/>
            </w:tcBorders>
          </w:tcPr>
          <w:p w14:paraId="63DDAECE"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31,04</w:t>
            </w:r>
          </w:p>
        </w:tc>
      </w:tr>
      <w:tr w:rsidR="00893E1C" w:rsidRPr="00893E1C" w14:paraId="1ECAB445" w14:textId="77777777" w:rsidTr="003D2C33">
        <w:tc>
          <w:tcPr>
            <w:tcW w:w="1125" w:type="dxa"/>
            <w:tcBorders>
              <w:top w:val="single" w:sz="4" w:space="0" w:color="auto"/>
              <w:left w:val="single" w:sz="4" w:space="0" w:color="auto"/>
              <w:bottom w:val="single" w:sz="4" w:space="0" w:color="auto"/>
            </w:tcBorders>
          </w:tcPr>
          <w:p w14:paraId="5CD08986"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K100828</w:t>
            </w:r>
          </w:p>
        </w:tc>
        <w:tc>
          <w:tcPr>
            <w:tcW w:w="3849" w:type="dxa"/>
            <w:tcBorders>
              <w:top w:val="single" w:sz="4" w:space="0" w:color="auto"/>
              <w:bottom w:val="single" w:sz="4" w:space="0" w:color="auto"/>
            </w:tcBorders>
          </w:tcPr>
          <w:p w14:paraId="4738D46A"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Horizontalna i vertikalna signalizacija</w:t>
            </w:r>
          </w:p>
        </w:tc>
        <w:tc>
          <w:tcPr>
            <w:tcW w:w="1684" w:type="dxa"/>
            <w:tcBorders>
              <w:top w:val="single" w:sz="4" w:space="0" w:color="auto"/>
              <w:bottom w:val="single" w:sz="4" w:space="0" w:color="auto"/>
            </w:tcBorders>
          </w:tcPr>
          <w:p w14:paraId="6A39AE36"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30.000,00</w:t>
            </w:r>
          </w:p>
        </w:tc>
        <w:tc>
          <w:tcPr>
            <w:tcW w:w="1559" w:type="dxa"/>
            <w:tcBorders>
              <w:top w:val="single" w:sz="4" w:space="0" w:color="auto"/>
              <w:bottom w:val="single" w:sz="4" w:space="0" w:color="auto"/>
            </w:tcBorders>
          </w:tcPr>
          <w:p w14:paraId="41DD474D"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2.321,25</w:t>
            </w:r>
          </w:p>
        </w:tc>
        <w:tc>
          <w:tcPr>
            <w:tcW w:w="1013" w:type="dxa"/>
            <w:tcBorders>
              <w:top w:val="single" w:sz="4" w:space="0" w:color="auto"/>
              <w:bottom w:val="single" w:sz="4" w:space="0" w:color="auto"/>
              <w:right w:val="single" w:sz="4" w:space="0" w:color="auto"/>
            </w:tcBorders>
          </w:tcPr>
          <w:p w14:paraId="61052E36"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7,74</w:t>
            </w:r>
          </w:p>
        </w:tc>
      </w:tr>
      <w:tr w:rsidR="00893E1C" w:rsidRPr="00893E1C" w14:paraId="4BC72540" w14:textId="77777777" w:rsidTr="003D2C33">
        <w:tc>
          <w:tcPr>
            <w:tcW w:w="1125" w:type="dxa"/>
            <w:tcBorders>
              <w:top w:val="single" w:sz="4" w:space="0" w:color="auto"/>
              <w:left w:val="single" w:sz="4" w:space="0" w:color="auto"/>
              <w:bottom w:val="single" w:sz="4" w:space="0" w:color="auto"/>
            </w:tcBorders>
          </w:tcPr>
          <w:p w14:paraId="61728F0F"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K100834</w:t>
            </w:r>
          </w:p>
        </w:tc>
        <w:tc>
          <w:tcPr>
            <w:tcW w:w="3849" w:type="dxa"/>
            <w:tcBorders>
              <w:top w:val="single" w:sz="4" w:space="0" w:color="auto"/>
              <w:bottom w:val="single" w:sz="4" w:space="0" w:color="auto"/>
            </w:tcBorders>
          </w:tcPr>
          <w:p w14:paraId="02E7240B"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Urbana oprema u naseljima</w:t>
            </w:r>
          </w:p>
        </w:tc>
        <w:tc>
          <w:tcPr>
            <w:tcW w:w="1684" w:type="dxa"/>
            <w:tcBorders>
              <w:top w:val="single" w:sz="4" w:space="0" w:color="auto"/>
              <w:bottom w:val="single" w:sz="4" w:space="0" w:color="auto"/>
            </w:tcBorders>
          </w:tcPr>
          <w:p w14:paraId="785E7B8E"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95.000,00</w:t>
            </w:r>
          </w:p>
        </w:tc>
        <w:tc>
          <w:tcPr>
            <w:tcW w:w="1559" w:type="dxa"/>
            <w:tcBorders>
              <w:top w:val="single" w:sz="4" w:space="0" w:color="auto"/>
              <w:bottom w:val="single" w:sz="4" w:space="0" w:color="auto"/>
            </w:tcBorders>
          </w:tcPr>
          <w:p w14:paraId="5BB6F451"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17.724,08</w:t>
            </w:r>
          </w:p>
        </w:tc>
        <w:tc>
          <w:tcPr>
            <w:tcW w:w="1013" w:type="dxa"/>
            <w:tcBorders>
              <w:top w:val="single" w:sz="4" w:space="0" w:color="auto"/>
              <w:bottom w:val="single" w:sz="4" w:space="0" w:color="auto"/>
              <w:right w:val="single" w:sz="4" w:space="0" w:color="auto"/>
            </w:tcBorders>
          </w:tcPr>
          <w:p w14:paraId="14C7B067"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18,66</w:t>
            </w:r>
          </w:p>
        </w:tc>
      </w:tr>
      <w:tr w:rsidR="00893E1C" w:rsidRPr="00893E1C" w14:paraId="6972D673" w14:textId="77777777" w:rsidTr="003D2C33">
        <w:tc>
          <w:tcPr>
            <w:tcW w:w="1125" w:type="dxa"/>
            <w:tcBorders>
              <w:top w:val="single" w:sz="4" w:space="0" w:color="auto"/>
              <w:left w:val="single" w:sz="4" w:space="0" w:color="auto"/>
              <w:bottom w:val="single" w:sz="4" w:space="0" w:color="auto"/>
            </w:tcBorders>
          </w:tcPr>
          <w:p w14:paraId="31ECED2E"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K100836</w:t>
            </w:r>
          </w:p>
        </w:tc>
        <w:tc>
          <w:tcPr>
            <w:tcW w:w="3849" w:type="dxa"/>
            <w:tcBorders>
              <w:top w:val="single" w:sz="4" w:space="0" w:color="auto"/>
              <w:bottom w:val="single" w:sz="4" w:space="0" w:color="auto"/>
            </w:tcBorders>
          </w:tcPr>
          <w:p w14:paraId="6953CAE3"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Uređenje ostalih parkova i zelenih površina</w:t>
            </w:r>
          </w:p>
        </w:tc>
        <w:tc>
          <w:tcPr>
            <w:tcW w:w="1684" w:type="dxa"/>
            <w:tcBorders>
              <w:top w:val="single" w:sz="4" w:space="0" w:color="auto"/>
              <w:bottom w:val="single" w:sz="4" w:space="0" w:color="auto"/>
            </w:tcBorders>
          </w:tcPr>
          <w:p w14:paraId="4E9B43C0"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30.000,00</w:t>
            </w:r>
          </w:p>
        </w:tc>
        <w:tc>
          <w:tcPr>
            <w:tcW w:w="1559" w:type="dxa"/>
            <w:tcBorders>
              <w:top w:val="single" w:sz="4" w:space="0" w:color="auto"/>
              <w:bottom w:val="single" w:sz="4" w:space="0" w:color="auto"/>
            </w:tcBorders>
          </w:tcPr>
          <w:p w14:paraId="3582FC0F"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3.802,54</w:t>
            </w:r>
          </w:p>
        </w:tc>
        <w:tc>
          <w:tcPr>
            <w:tcW w:w="1013" w:type="dxa"/>
            <w:tcBorders>
              <w:top w:val="single" w:sz="4" w:space="0" w:color="auto"/>
              <w:bottom w:val="single" w:sz="4" w:space="0" w:color="auto"/>
              <w:right w:val="single" w:sz="4" w:space="0" w:color="auto"/>
            </w:tcBorders>
          </w:tcPr>
          <w:p w14:paraId="7D0CA715"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12,68</w:t>
            </w:r>
          </w:p>
        </w:tc>
      </w:tr>
      <w:tr w:rsidR="00893E1C" w:rsidRPr="00893E1C" w14:paraId="22D8EEDA" w14:textId="77777777" w:rsidTr="003D2C33">
        <w:tc>
          <w:tcPr>
            <w:tcW w:w="1125" w:type="dxa"/>
            <w:tcBorders>
              <w:top w:val="single" w:sz="4" w:space="0" w:color="auto"/>
              <w:left w:val="single" w:sz="4" w:space="0" w:color="auto"/>
              <w:bottom w:val="single" w:sz="4" w:space="0" w:color="auto"/>
            </w:tcBorders>
          </w:tcPr>
          <w:p w14:paraId="7599E380"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K100841</w:t>
            </w:r>
          </w:p>
        </w:tc>
        <w:tc>
          <w:tcPr>
            <w:tcW w:w="3849" w:type="dxa"/>
            <w:tcBorders>
              <w:top w:val="single" w:sz="4" w:space="0" w:color="auto"/>
              <w:bottom w:val="single" w:sz="4" w:space="0" w:color="auto"/>
            </w:tcBorders>
          </w:tcPr>
          <w:p w14:paraId="2BB98AA8"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Uređenja mjesnog groblja Brtonigla</w:t>
            </w:r>
          </w:p>
        </w:tc>
        <w:tc>
          <w:tcPr>
            <w:tcW w:w="1684" w:type="dxa"/>
            <w:tcBorders>
              <w:top w:val="single" w:sz="4" w:space="0" w:color="auto"/>
              <w:bottom w:val="single" w:sz="4" w:space="0" w:color="auto"/>
            </w:tcBorders>
          </w:tcPr>
          <w:p w14:paraId="08090AE7"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7.000,00</w:t>
            </w:r>
          </w:p>
        </w:tc>
        <w:tc>
          <w:tcPr>
            <w:tcW w:w="1559" w:type="dxa"/>
            <w:tcBorders>
              <w:top w:val="single" w:sz="4" w:space="0" w:color="auto"/>
              <w:bottom w:val="single" w:sz="4" w:space="0" w:color="auto"/>
            </w:tcBorders>
          </w:tcPr>
          <w:p w14:paraId="5DF3F86A"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4.117,50</w:t>
            </w:r>
          </w:p>
        </w:tc>
        <w:tc>
          <w:tcPr>
            <w:tcW w:w="1013" w:type="dxa"/>
            <w:tcBorders>
              <w:top w:val="single" w:sz="4" w:space="0" w:color="auto"/>
              <w:bottom w:val="single" w:sz="4" w:space="0" w:color="auto"/>
              <w:right w:val="single" w:sz="4" w:space="0" w:color="auto"/>
            </w:tcBorders>
          </w:tcPr>
          <w:p w14:paraId="738DD2B2"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58,82</w:t>
            </w:r>
          </w:p>
        </w:tc>
      </w:tr>
      <w:tr w:rsidR="00893E1C" w:rsidRPr="00893E1C" w14:paraId="19D9D3CE" w14:textId="77777777" w:rsidTr="003D2C33">
        <w:tc>
          <w:tcPr>
            <w:tcW w:w="1125" w:type="dxa"/>
            <w:tcBorders>
              <w:top w:val="single" w:sz="4" w:space="0" w:color="auto"/>
              <w:left w:val="single" w:sz="4" w:space="0" w:color="auto"/>
              <w:bottom w:val="single" w:sz="4" w:space="0" w:color="auto"/>
            </w:tcBorders>
          </w:tcPr>
          <w:p w14:paraId="774FE228"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K100886</w:t>
            </w:r>
          </w:p>
        </w:tc>
        <w:tc>
          <w:tcPr>
            <w:tcW w:w="3849" w:type="dxa"/>
            <w:tcBorders>
              <w:top w:val="single" w:sz="4" w:space="0" w:color="auto"/>
              <w:bottom w:val="single" w:sz="4" w:space="0" w:color="auto"/>
            </w:tcBorders>
          </w:tcPr>
          <w:p w14:paraId="4EA404E1"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Uređenje parkirališta u naselju Nova Vas kod marketa</w:t>
            </w:r>
          </w:p>
        </w:tc>
        <w:tc>
          <w:tcPr>
            <w:tcW w:w="1684" w:type="dxa"/>
            <w:tcBorders>
              <w:top w:val="single" w:sz="4" w:space="0" w:color="auto"/>
              <w:bottom w:val="single" w:sz="4" w:space="0" w:color="auto"/>
            </w:tcBorders>
          </w:tcPr>
          <w:p w14:paraId="055BF865"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50.000,00</w:t>
            </w:r>
          </w:p>
        </w:tc>
        <w:tc>
          <w:tcPr>
            <w:tcW w:w="1559" w:type="dxa"/>
            <w:tcBorders>
              <w:top w:val="single" w:sz="4" w:space="0" w:color="auto"/>
              <w:bottom w:val="single" w:sz="4" w:space="0" w:color="auto"/>
            </w:tcBorders>
          </w:tcPr>
          <w:p w14:paraId="3454E733"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6.500,00</w:t>
            </w:r>
          </w:p>
        </w:tc>
        <w:tc>
          <w:tcPr>
            <w:tcW w:w="1013" w:type="dxa"/>
            <w:tcBorders>
              <w:top w:val="single" w:sz="4" w:space="0" w:color="auto"/>
              <w:bottom w:val="single" w:sz="4" w:space="0" w:color="auto"/>
              <w:right w:val="single" w:sz="4" w:space="0" w:color="auto"/>
            </w:tcBorders>
          </w:tcPr>
          <w:p w14:paraId="38366552"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13,00</w:t>
            </w:r>
          </w:p>
        </w:tc>
      </w:tr>
      <w:tr w:rsidR="00893E1C" w:rsidRPr="00893E1C" w14:paraId="16E2C42A" w14:textId="77777777" w:rsidTr="003D2C33">
        <w:tc>
          <w:tcPr>
            <w:tcW w:w="1125" w:type="dxa"/>
            <w:tcBorders>
              <w:top w:val="single" w:sz="4" w:space="0" w:color="auto"/>
              <w:left w:val="single" w:sz="4" w:space="0" w:color="auto"/>
              <w:bottom w:val="single" w:sz="4" w:space="0" w:color="auto"/>
            </w:tcBorders>
          </w:tcPr>
          <w:p w14:paraId="549F5795"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K100898</w:t>
            </w:r>
          </w:p>
        </w:tc>
        <w:tc>
          <w:tcPr>
            <w:tcW w:w="3849" w:type="dxa"/>
            <w:tcBorders>
              <w:top w:val="single" w:sz="4" w:space="0" w:color="auto"/>
              <w:bottom w:val="single" w:sz="4" w:space="0" w:color="auto"/>
            </w:tcBorders>
          </w:tcPr>
          <w:p w14:paraId="7FEFCF7C"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Sanacija dotrajalog asfaltnog kolnika prema naselju Škrinjari k.č. 879/90</w:t>
            </w:r>
          </w:p>
        </w:tc>
        <w:tc>
          <w:tcPr>
            <w:tcW w:w="1684" w:type="dxa"/>
            <w:tcBorders>
              <w:top w:val="single" w:sz="4" w:space="0" w:color="auto"/>
              <w:bottom w:val="single" w:sz="4" w:space="0" w:color="auto"/>
            </w:tcBorders>
          </w:tcPr>
          <w:p w14:paraId="2DF7B884"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58.230,00</w:t>
            </w:r>
          </w:p>
        </w:tc>
        <w:tc>
          <w:tcPr>
            <w:tcW w:w="1559" w:type="dxa"/>
            <w:tcBorders>
              <w:top w:val="single" w:sz="4" w:space="0" w:color="auto"/>
              <w:bottom w:val="single" w:sz="4" w:space="0" w:color="auto"/>
            </w:tcBorders>
          </w:tcPr>
          <w:p w14:paraId="136E6C29"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58.226,33</w:t>
            </w:r>
          </w:p>
        </w:tc>
        <w:tc>
          <w:tcPr>
            <w:tcW w:w="1013" w:type="dxa"/>
            <w:tcBorders>
              <w:top w:val="single" w:sz="4" w:space="0" w:color="auto"/>
              <w:bottom w:val="single" w:sz="4" w:space="0" w:color="auto"/>
              <w:right w:val="single" w:sz="4" w:space="0" w:color="auto"/>
            </w:tcBorders>
          </w:tcPr>
          <w:p w14:paraId="0E3809F5" w14:textId="77777777" w:rsidR="00893E1C" w:rsidRPr="00893E1C" w:rsidRDefault="00893E1C" w:rsidP="00893E1C">
            <w:pPr>
              <w:tabs>
                <w:tab w:val="left" w:pos="2283"/>
              </w:tabs>
              <w:spacing w:after="200" w:line="276" w:lineRule="auto"/>
              <w:rPr>
                <w:rFonts w:ascii="Arial" w:eastAsia="Calibri" w:hAnsi="Arial"/>
                <w:lang w:val="hr-HR"/>
              </w:rPr>
            </w:pPr>
            <w:r w:rsidRPr="00893E1C">
              <w:rPr>
                <w:rFonts w:ascii="Arial" w:eastAsia="Calibri" w:hAnsi="Arial"/>
                <w:lang w:val="hr-HR"/>
              </w:rPr>
              <w:t>99,99</w:t>
            </w:r>
          </w:p>
        </w:tc>
      </w:tr>
    </w:tbl>
    <w:p w14:paraId="14F0E00E" w14:textId="77777777" w:rsidR="00893E1C" w:rsidRPr="00893E1C" w:rsidRDefault="00893E1C" w:rsidP="00893E1C">
      <w:pPr>
        <w:rPr>
          <w:rFonts w:ascii="Arial" w:eastAsia="Calibri" w:hAnsi="Arial" w:cs="Arial"/>
          <w:sz w:val="22"/>
          <w:szCs w:val="22"/>
          <w:lang w:val="hr-HR" w:eastAsia="en-US"/>
        </w:rPr>
      </w:pPr>
    </w:p>
    <w:p w14:paraId="77D045E2" w14:textId="77777777" w:rsidR="00893E1C" w:rsidRPr="00893E1C" w:rsidRDefault="00893E1C" w:rsidP="00893E1C">
      <w:pPr>
        <w:rPr>
          <w:rFonts w:ascii="Arial" w:eastAsia="Calibri" w:hAnsi="Arial" w:cs="Arial"/>
          <w:sz w:val="22"/>
          <w:szCs w:val="22"/>
          <w:lang w:val="hr-HR" w:eastAsia="en-US"/>
        </w:rPr>
      </w:pPr>
    </w:p>
    <w:p w14:paraId="0C15F647" w14:textId="77777777" w:rsidR="00893E1C" w:rsidRPr="00893E1C" w:rsidRDefault="00893E1C" w:rsidP="00893E1C">
      <w:pPr>
        <w:spacing w:after="160" w:line="259" w:lineRule="auto"/>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16. Program Održavanja objekata i uređenja komunalne infrastrukture: planirana sredstva 238.380 EUR , ostvareno  za prvo polugodište 94.043,55 EUR ili 39,45%</w:t>
      </w:r>
    </w:p>
    <w:p w14:paraId="4195A8FB" w14:textId="77777777" w:rsidR="00893E1C" w:rsidRPr="00893E1C" w:rsidRDefault="00893E1C" w:rsidP="00893E1C">
      <w:pPr>
        <w:spacing w:after="160" w:line="259" w:lineRule="auto"/>
        <w:rPr>
          <w:rFonts w:ascii="Arial" w:eastAsia="Calibri" w:hAnsi="Arial" w:cs="Arial"/>
          <w:sz w:val="22"/>
          <w:szCs w:val="22"/>
          <w:lang w:val="hr-HR" w:eastAsia="en-US"/>
        </w:rPr>
      </w:pPr>
      <w:r w:rsidRPr="00893E1C">
        <w:rPr>
          <w:rFonts w:ascii="Arial" w:eastAsia="Calibri" w:hAnsi="Arial" w:cs="Arial"/>
          <w:sz w:val="22"/>
          <w:szCs w:val="22"/>
          <w:lang w:val="hr-HR" w:eastAsia="en-US"/>
        </w:rPr>
        <w:t>Program Održavanja objekata i uređenja komunalne infrastrukture odnosi se na troškove Vlastitog pogona  za troškove zaposlenih  ostvareno je 55.972,58EUR, te za redovno  i izvanredno održavanje nerazvrstanih cesta ostvareno 20.639,79EUR. Izvanredno održavanje NC ostvareno 11.187,50UR, Redovno održavanje NC ostvareno 9.243,68EUR</w:t>
      </w:r>
    </w:p>
    <w:p w14:paraId="25807EF3" w14:textId="77777777" w:rsidR="00893E1C" w:rsidRPr="00893E1C" w:rsidRDefault="00893E1C" w:rsidP="00893E1C">
      <w:pPr>
        <w:rPr>
          <w:rFonts w:ascii="Arial" w:eastAsia="Calibri" w:hAnsi="Arial" w:cs="Arial"/>
          <w:b/>
          <w:bCs/>
          <w:sz w:val="22"/>
          <w:szCs w:val="22"/>
          <w:lang w:val="hr-HR" w:eastAsia="en-US"/>
        </w:rPr>
      </w:pPr>
    </w:p>
    <w:p w14:paraId="4D92FAFB" w14:textId="77777777" w:rsidR="00893E1C" w:rsidRPr="00893E1C" w:rsidRDefault="00893E1C" w:rsidP="00893E1C">
      <w:pPr>
        <w:rPr>
          <w:rFonts w:ascii="Arial" w:eastAsia="Calibri" w:hAnsi="Arial" w:cs="Arial"/>
          <w:sz w:val="22"/>
          <w:szCs w:val="22"/>
          <w:lang w:val="hr-HR" w:eastAsia="en-US"/>
        </w:rPr>
      </w:pPr>
      <w:r w:rsidRPr="00893E1C">
        <w:rPr>
          <w:rFonts w:ascii="Arial" w:eastAsia="Calibri" w:hAnsi="Arial" w:cs="Arial"/>
          <w:sz w:val="22"/>
          <w:szCs w:val="22"/>
          <w:lang w:val="hr-HR" w:eastAsia="en-US"/>
        </w:rPr>
        <w:t>Ostvareni rashodi za prvo polugodište tekuće godine  su u iznosu od 1.170.532,46EUR ili 14,72% u odnosu na godišnji plan.</w:t>
      </w:r>
    </w:p>
    <w:p w14:paraId="1AB34CB2" w14:textId="77777777" w:rsidR="00893E1C" w:rsidRPr="00893E1C" w:rsidRDefault="00893E1C" w:rsidP="00893E1C">
      <w:pPr>
        <w:keepNext/>
        <w:keepLines/>
        <w:spacing w:before="480" w:line="276" w:lineRule="auto"/>
        <w:outlineLvl w:val="0"/>
        <w:rPr>
          <w:rFonts w:ascii="Arial" w:hAnsi="Arial" w:cs="Arial"/>
          <w:b/>
          <w:bCs/>
          <w:sz w:val="22"/>
          <w:szCs w:val="22"/>
          <w:lang w:val="hr-HR" w:eastAsia="en-US"/>
        </w:rPr>
      </w:pPr>
      <w:bookmarkStart w:id="1" w:name="_Toc109760113"/>
      <w:r w:rsidRPr="00893E1C">
        <w:rPr>
          <w:rFonts w:ascii="Arial" w:hAnsi="Arial" w:cs="Arial"/>
          <w:b/>
          <w:bCs/>
          <w:sz w:val="22"/>
          <w:szCs w:val="22"/>
          <w:lang w:val="hr-HR" w:eastAsia="en-US"/>
        </w:rPr>
        <w:t>IZVJEŠTAJ O KORIŠTENJU PRORAČUNSKE ZALIHE</w:t>
      </w:r>
      <w:bookmarkEnd w:id="1"/>
    </w:p>
    <w:p w14:paraId="6B921683" w14:textId="77777777" w:rsidR="00893E1C" w:rsidRPr="00893E1C" w:rsidRDefault="00893E1C" w:rsidP="00893E1C">
      <w:pPr>
        <w:spacing w:after="160" w:line="259" w:lineRule="auto"/>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 xml:space="preserve">Sukladno članku 65. Zakona o proračunu (Narodne novine broj 144/21), sredstva proračunske zalihe koriste se za nepredviđene namjene, za koje u proračunu nisu osigurana sredstva ili za namjene za koje se tijekom godine pokaže da za njih nisu utvrđena dostatna sredstva, jer ih pri planiranju proračuna nije bilo moguće predvidjeti. Sredstva proračunske zalihe koriste se za financiranje rashoda nastalih pri otklanjanju  posljedica </w:t>
      </w:r>
      <w:r w:rsidRPr="00893E1C">
        <w:rPr>
          <w:rFonts w:ascii="Arial" w:eastAsia="Calibri" w:hAnsi="Arial" w:cs="Arial"/>
          <w:sz w:val="22"/>
          <w:szCs w:val="22"/>
          <w:lang w:val="hr-HR" w:eastAsia="en-US"/>
        </w:rPr>
        <w:lastRenderedPageBreak/>
        <w:t>elementarnih nepogoda, epidemija, ekoloških nesreća ili izvanrednih događaja i ostalih nepredvidivih nesreća, te za druge nepredviđene rashode tijekom godine.</w:t>
      </w:r>
    </w:p>
    <w:p w14:paraId="5E76953A" w14:textId="77777777" w:rsidR="00893E1C" w:rsidRPr="00893E1C" w:rsidRDefault="00893E1C" w:rsidP="00893E1C">
      <w:pPr>
        <w:spacing w:after="160" w:line="259" w:lineRule="auto"/>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 xml:space="preserve">Općina Brtonigla-Verteneglio  za prvo polugodište  utrošena sredstva za proračunsku zalihu  iznose 0,00 EUR.  </w:t>
      </w:r>
    </w:p>
    <w:p w14:paraId="0647B2CE" w14:textId="77777777" w:rsidR="00893E1C" w:rsidRPr="00893E1C" w:rsidRDefault="00893E1C" w:rsidP="00893E1C">
      <w:pPr>
        <w:spacing w:after="160" w:line="259" w:lineRule="auto"/>
        <w:rPr>
          <w:rFonts w:ascii="Arial" w:eastAsia="Calibri" w:hAnsi="Arial" w:cs="Arial"/>
          <w:b/>
          <w:bCs/>
          <w:sz w:val="22"/>
          <w:szCs w:val="22"/>
          <w:lang w:val="hr-HR" w:eastAsia="en-US"/>
        </w:rPr>
      </w:pPr>
      <w:bookmarkStart w:id="2" w:name="_Hlk99716378"/>
      <w:r w:rsidRPr="00893E1C">
        <w:rPr>
          <w:rFonts w:ascii="Arial" w:eastAsia="Calibri" w:hAnsi="Arial" w:cs="Arial"/>
          <w:b/>
          <w:bCs/>
          <w:sz w:val="22"/>
          <w:szCs w:val="22"/>
          <w:lang w:val="hr-HR" w:eastAsia="en-US"/>
        </w:rPr>
        <w:t>STANJE POTENCIJALNIH OBVEZA PO OSNOVI SUDSKIH PRESUDA</w:t>
      </w:r>
    </w:p>
    <w:p w14:paraId="07A34F6C" w14:textId="77777777" w:rsidR="00893E1C" w:rsidRPr="00893E1C" w:rsidRDefault="00893E1C" w:rsidP="00893E1C">
      <w:pPr>
        <w:spacing w:after="160" w:line="259" w:lineRule="auto"/>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Sukladno čl.14. st.3. Pravilniku o financijskom izvještavanju u proračunskom računovodstvu (Narodne novine br.3/15), općina vodi evidenciju sudskih sporova koji su u tijeku, a na dan 31.12.2023. općina ima ukupno 26 sporova. Potencijalna obveza po sudskim sporovima u tijeku na dan 31.12.2025 iznosi 741.234,93EUR, a proknjižena je na računu 99651-Potencijalne obveze po osnovi sudskih sporova.</w:t>
      </w:r>
      <w:bookmarkStart w:id="3" w:name="_Toc109760114"/>
      <w:bookmarkEnd w:id="2"/>
    </w:p>
    <w:p w14:paraId="1F2A99C2" w14:textId="77777777" w:rsidR="00893E1C" w:rsidRPr="00893E1C" w:rsidRDefault="00893E1C" w:rsidP="00893E1C">
      <w:pPr>
        <w:spacing w:after="160" w:line="259" w:lineRule="auto"/>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 xml:space="preserve">Općina Brtonigla-Verteneglio za prvo polugodište po osnovi sudskih sporova presuda podmirili smo obveze u iznosu od 40.040,71EURA  </w:t>
      </w:r>
    </w:p>
    <w:p w14:paraId="405971CE" w14:textId="77777777" w:rsidR="00893E1C" w:rsidRPr="00893E1C" w:rsidRDefault="00893E1C" w:rsidP="00893E1C">
      <w:pPr>
        <w:spacing w:after="160" w:line="259" w:lineRule="auto"/>
        <w:jc w:val="both"/>
        <w:rPr>
          <w:rFonts w:ascii="Arial" w:eastAsia="Calibri" w:hAnsi="Arial" w:cs="Arial"/>
          <w:sz w:val="22"/>
          <w:szCs w:val="22"/>
          <w:lang w:val="hr-HR" w:eastAsia="en-US"/>
        </w:rPr>
      </w:pPr>
    </w:p>
    <w:p w14:paraId="426FCCDE" w14:textId="77777777" w:rsidR="00893E1C" w:rsidRPr="00893E1C" w:rsidRDefault="00893E1C" w:rsidP="00893E1C">
      <w:pPr>
        <w:spacing w:after="160" w:line="259" w:lineRule="auto"/>
        <w:jc w:val="both"/>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 xml:space="preserve">IZVJEŠTAJ O PRIMLJENIM  JAMSTVIMA </w:t>
      </w:r>
      <w:bookmarkEnd w:id="3"/>
      <w:r w:rsidRPr="00893E1C">
        <w:rPr>
          <w:rFonts w:ascii="Arial" w:eastAsia="Calibri" w:hAnsi="Arial" w:cs="Arial"/>
          <w:b/>
          <w:bCs/>
          <w:sz w:val="22"/>
          <w:szCs w:val="22"/>
          <w:lang w:val="hr-HR" w:eastAsia="en-US"/>
        </w:rPr>
        <w:t xml:space="preserve"> NA DAN 30.06.2026 </w:t>
      </w:r>
    </w:p>
    <w:p w14:paraId="5613431A" w14:textId="77777777" w:rsidR="00893E1C" w:rsidRPr="00893E1C" w:rsidRDefault="00893E1C" w:rsidP="00893E1C">
      <w:pPr>
        <w:spacing w:after="160" w:line="259" w:lineRule="auto"/>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U razdoblju od 1. siječnja do 30. lipnja 2026. godine Općina Brtonigla-Verteneglio primila jamstva u  iznos od 25.000,00EUR vode se izvan bilančno na računu 991411</w:t>
      </w:r>
    </w:p>
    <w:p w14:paraId="3C023036" w14:textId="77777777" w:rsidR="00893E1C" w:rsidRPr="00893E1C" w:rsidRDefault="00893E1C" w:rsidP="00893E1C">
      <w:pPr>
        <w:spacing w:after="160" w:line="259" w:lineRule="auto"/>
        <w:jc w:val="both"/>
        <w:rPr>
          <w:rFonts w:ascii="Arial" w:eastAsia="Calibri" w:hAnsi="Arial" w:cs="Arial"/>
          <w:b/>
          <w:bCs/>
          <w:sz w:val="22"/>
          <w:szCs w:val="22"/>
          <w:lang w:val="hr-HR" w:eastAsia="en-US"/>
        </w:rPr>
      </w:pPr>
    </w:p>
    <w:p w14:paraId="3B005372" w14:textId="77777777" w:rsidR="00893E1C" w:rsidRPr="00893E1C" w:rsidRDefault="00893E1C" w:rsidP="00893E1C">
      <w:pPr>
        <w:spacing w:after="160" w:line="259" w:lineRule="auto"/>
        <w:jc w:val="both"/>
        <w:rPr>
          <w:rFonts w:ascii="Arial" w:eastAsia="Calibri" w:hAnsi="Arial" w:cs="Arial"/>
          <w:b/>
          <w:bCs/>
          <w:sz w:val="22"/>
          <w:szCs w:val="22"/>
          <w:lang w:val="hr-HR" w:eastAsia="en-US"/>
        </w:rPr>
      </w:pPr>
      <w:r w:rsidRPr="00893E1C">
        <w:rPr>
          <w:rFonts w:ascii="Arial" w:eastAsia="Calibri" w:hAnsi="Arial" w:cs="Arial"/>
          <w:b/>
          <w:bCs/>
          <w:sz w:val="22"/>
          <w:szCs w:val="22"/>
          <w:lang w:val="hr-HR" w:eastAsia="en-US"/>
        </w:rPr>
        <w:t>IZVJEŠTAJ O DANIM JAMSTVIMA  NA DAN 30.06.2026</w:t>
      </w:r>
    </w:p>
    <w:p w14:paraId="7C7CA036" w14:textId="1F913517" w:rsidR="00893E1C" w:rsidRDefault="00893E1C" w:rsidP="00893E1C">
      <w:pPr>
        <w:spacing w:after="160" w:line="259" w:lineRule="auto"/>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U razdoblju od 1. siječnja do 30. lipnja 2026. godine Općina Brtonigla-Verteneglio nije davala jamstva sukladno čl. 129. Zakona o proračunu („Narodne novine“ broj 144/21). Iznos od 266.200,80 EUR vode se izvan bilančno na računu 991211</w:t>
      </w:r>
    </w:p>
    <w:p w14:paraId="5DCE497F" w14:textId="77777777" w:rsidR="00893E1C" w:rsidRDefault="00893E1C" w:rsidP="00893E1C">
      <w:pPr>
        <w:spacing w:after="160" w:line="259" w:lineRule="auto"/>
        <w:jc w:val="both"/>
        <w:rPr>
          <w:rFonts w:ascii="Arial" w:eastAsia="Calibri" w:hAnsi="Arial" w:cs="Arial"/>
          <w:sz w:val="22"/>
          <w:szCs w:val="22"/>
          <w:lang w:val="hr-HR" w:eastAsia="en-US"/>
        </w:rPr>
      </w:pPr>
    </w:p>
    <w:p w14:paraId="1F0E6832" w14:textId="77777777" w:rsidR="00893E1C" w:rsidRDefault="00893E1C" w:rsidP="00893E1C">
      <w:pPr>
        <w:spacing w:after="160" w:line="259" w:lineRule="auto"/>
        <w:jc w:val="both"/>
        <w:rPr>
          <w:rFonts w:ascii="Arial" w:eastAsia="Calibri" w:hAnsi="Arial" w:cs="Arial"/>
          <w:sz w:val="22"/>
          <w:szCs w:val="22"/>
          <w:lang w:val="hr-HR" w:eastAsia="en-US"/>
        </w:rPr>
      </w:pPr>
    </w:p>
    <w:p w14:paraId="10E6B714" w14:textId="77777777" w:rsidR="00893E1C" w:rsidRPr="00893E1C" w:rsidRDefault="00893E1C" w:rsidP="00893E1C">
      <w:pPr>
        <w:spacing w:after="160" w:line="259" w:lineRule="auto"/>
        <w:jc w:val="both"/>
        <w:rPr>
          <w:rFonts w:ascii="Arial" w:eastAsia="Calibri" w:hAnsi="Arial" w:cs="Arial"/>
          <w:sz w:val="22"/>
          <w:szCs w:val="22"/>
          <w:lang w:val="hr-HR" w:eastAsia="en-US"/>
        </w:rPr>
      </w:pPr>
    </w:p>
    <w:p w14:paraId="541B3AD1" w14:textId="77777777" w:rsidR="00893E1C" w:rsidRPr="00893E1C" w:rsidRDefault="00893E1C" w:rsidP="00893E1C">
      <w:pPr>
        <w:rPr>
          <w:rFonts w:ascii="Arial" w:eastAsia="Calibri" w:hAnsi="Arial" w:cs="Arial"/>
          <w:b/>
          <w:bCs/>
          <w:sz w:val="22"/>
          <w:szCs w:val="22"/>
          <w:lang w:val="hr-HR" w:eastAsia="en-US"/>
        </w:rPr>
      </w:pPr>
    </w:p>
    <w:p w14:paraId="33AC3FDD" w14:textId="77777777" w:rsidR="00893E1C" w:rsidRPr="00893E1C" w:rsidRDefault="00893E1C" w:rsidP="00893E1C">
      <w:pPr>
        <w:pBdr>
          <w:top w:val="single" w:sz="4" w:space="1" w:color="auto"/>
          <w:left w:val="single" w:sz="4" w:space="4" w:color="auto"/>
          <w:bottom w:val="single" w:sz="4" w:space="1" w:color="auto"/>
          <w:right w:val="single" w:sz="4" w:space="4" w:color="auto"/>
        </w:pBdr>
        <w:spacing w:after="160" w:line="259" w:lineRule="auto"/>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Ostvareni prihodi i primici proračuna 01.01-30.06 2026.godinu                         1.140.923,19EUR</w:t>
      </w:r>
    </w:p>
    <w:p w14:paraId="721AD640" w14:textId="77777777" w:rsidR="00893E1C" w:rsidRPr="00893E1C" w:rsidRDefault="00893E1C" w:rsidP="00893E1C">
      <w:pPr>
        <w:pBdr>
          <w:top w:val="single" w:sz="4" w:space="1" w:color="auto"/>
          <w:left w:val="single" w:sz="4" w:space="4" w:color="auto"/>
          <w:bottom w:val="single" w:sz="4" w:space="1" w:color="auto"/>
          <w:right w:val="single" w:sz="4" w:space="4" w:color="auto"/>
        </w:pBdr>
        <w:spacing w:after="160" w:line="259" w:lineRule="auto"/>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 xml:space="preserve">Ostvareno rashodi i izdaci proračuna 01.01-30.06 2026.godinu </w:t>
      </w:r>
      <w:r w:rsidRPr="00893E1C">
        <w:rPr>
          <w:rFonts w:ascii="Arial" w:eastAsia="Calibri" w:hAnsi="Arial" w:cs="Arial"/>
          <w:sz w:val="22"/>
          <w:szCs w:val="22"/>
          <w:lang w:val="hr-HR" w:eastAsia="en-US"/>
        </w:rPr>
        <w:tab/>
        <w:t xml:space="preserve">                    1.152.803,13EUR</w:t>
      </w:r>
    </w:p>
    <w:p w14:paraId="0A9A54B5" w14:textId="77777777" w:rsidR="00893E1C" w:rsidRPr="00893E1C" w:rsidRDefault="00893E1C" w:rsidP="00893E1C">
      <w:pPr>
        <w:pBdr>
          <w:top w:val="single" w:sz="4" w:space="1" w:color="auto"/>
          <w:left w:val="single" w:sz="4" w:space="4" w:color="auto"/>
          <w:bottom w:val="single" w:sz="4" w:space="1" w:color="auto"/>
          <w:right w:val="single" w:sz="4" w:space="4" w:color="auto"/>
        </w:pBdr>
        <w:spacing w:after="160" w:line="259" w:lineRule="auto"/>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Manjak prihoda i primitaka u 2026. godini</w:t>
      </w:r>
      <w:r w:rsidRPr="00893E1C">
        <w:rPr>
          <w:rFonts w:ascii="Arial" w:eastAsia="Calibri" w:hAnsi="Arial" w:cs="Arial"/>
          <w:sz w:val="22"/>
          <w:szCs w:val="22"/>
          <w:lang w:val="hr-HR" w:eastAsia="en-US"/>
        </w:rPr>
        <w:tab/>
        <w:t xml:space="preserve">                                                           11.879,94 EUR</w:t>
      </w:r>
    </w:p>
    <w:p w14:paraId="5DB0562E" w14:textId="77777777" w:rsidR="00893E1C" w:rsidRPr="00893E1C" w:rsidRDefault="00893E1C" w:rsidP="00893E1C">
      <w:pPr>
        <w:pBdr>
          <w:top w:val="single" w:sz="4" w:space="1" w:color="auto"/>
          <w:left w:val="single" w:sz="4" w:space="4" w:color="auto"/>
          <w:bottom w:val="single" w:sz="4" w:space="1" w:color="auto"/>
          <w:right w:val="single" w:sz="4" w:space="4" w:color="auto"/>
        </w:pBdr>
        <w:spacing w:after="160" w:line="259" w:lineRule="auto"/>
        <w:jc w:val="both"/>
        <w:rPr>
          <w:rFonts w:ascii="Arial" w:eastAsia="Calibri" w:hAnsi="Arial" w:cs="Arial"/>
          <w:sz w:val="22"/>
          <w:szCs w:val="22"/>
          <w:lang w:val="hr-HR" w:eastAsia="en-US"/>
        </w:rPr>
      </w:pPr>
      <w:r w:rsidRPr="00893E1C">
        <w:rPr>
          <w:rFonts w:ascii="Arial" w:eastAsia="Calibri" w:hAnsi="Arial" w:cs="Arial"/>
          <w:sz w:val="22"/>
          <w:szCs w:val="22"/>
          <w:lang w:val="hr-HR" w:eastAsia="en-US"/>
        </w:rPr>
        <w:t>Preneseni višak prihoda iz prethodne godine</w:t>
      </w:r>
      <w:r w:rsidRPr="00893E1C">
        <w:rPr>
          <w:rFonts w:ascii="Arial" w:eastAsia="Calibri" w:hAnsi="Arial" w:cs="Arial"/>
          <w:sz w:val="22"/>
          <w:szCs w:val="22"/>
          <w:lang w:val="hr-HR" w:eastAsia="en-US"/>
        </w:rPr>
        <w:tab/>
      </w:r>
      <w:r w:rsidRPr="00893E1C">
        <w:rPr>
          <w:rFonts w:ascii="Arial" w:eastAsia="Calibri" w:hAnsi="Arial" w:cs="Arial"/>
          <w:sz w:val="22"/>
          <w:szCs w:val="22"/>
          <w:lang w:val="hr-HR" w:eastAsia="en-US"/>
        </w:rPr>
        <w:tab/>
      </w:r>
      <w:r w:rsidRPr="00893E1C">
        <w:rPr>
          <w:rFonts w:ascii="Arial" w:eastAsia="Calibri" w:hAnsi="Arial" w:cs="Arial"/>
          <w:sz w:val="22"/>
          <w:szCs w:val="22"/>
          <w:lang w:val="hr-HR" w:eastAsia="en-US"/>
        </w:rPr>
        <w:tab/>
        <w:t xml:space="preserve">                       924.104,06EUR     </w:t>
      </w:r>
    </w:p>
    <w:p w14:paraId="50E705EA" w14:textId="77777777" w:rsidR="00893E1C" w:rsidRPr="00893E1C" w:rsidRDefault="00893E1C" w:rsidP="00893E1C">
      <w:pPr>
        <w:pBdr>
          <w:top w:val="single" w:sz="4" w:space="1" w:color="auto"/>
          <w:left w:val="single" w:sz="4" w:space="4" w:color="auto"/>
          <w:bottom w:val="single" w:sz="4" w:space="1" w:color="auto"/>
          <w:right w:val="single" w:sz="4" w:space="4" w:color="auto"/>
        </w:pBdr>
        <w:spacing w:after="160" w:line="259" w:lineRule="auto"/>
        <w:jc w:val="both"/>
        <w:rPr>
          <w:rFonts w:ascii="Arial" w:eastAsia="Calibri" w:hAnsi="Arial" w:cs="Arial"/>
          <w:b/>
          <w:sz w:val="22"/>
          <w:szCs w:val="22"/>
          <w:lang w:val="hr-HR" w:eastAsia="en-US"/>
        </w:rPr>
      </w:pPr>
      <w:r w:rsidRPr="00893E1C">
        <w:rPr>
          <w:rFonts w:ascii="Arial" w:eastAsia="Calibri" w:hAnsi="Arial" w:cs="Arial"/>
          <w:b/>
          <w:sz w:val="22"/>
          <w:szCs w:val="22"/>
          <w:lang w:val="hr-HR" w:eastAsia="en-US"/>
        </w:rPr>
        <w:t>Višak prihoda i primitaka za pokriće u slijedećem razdoblju</w:t>
      </w:r>
      <w:r w:rsidRPr="00893E1C">
        <w:rPr>
          <w:rFonts w:ascii="Arial" w:eastAsia="Calibri" w:hAnsi="Arial" w:cs="Arial"/>
          <w:b/>
          <w:sz w:val="22"/>
          <w:szCs w:val="22"/>
          <w:lang w:val="hr-HR" w:eastAsia="en-US"/>
        </w:rPr>
        <w:tab/>
        <w:t xml:space="preserve">                      912.224,12 EUR</w:t>
      </w:r>
    </w:p>
    <w:p w14:paraId="49DACEBA" w14:textId="77777777" w:rsidR="00893E1C" w:rsidRPr="00893E1C" w:rsidRDefault="00893E1C" w:rsidP="00893E1C">
      <w:pPr>
        <w:spacing w:after="160" w:line="259" w:lineRule="auto"/>
        <w:rPr>
          <w:rFonts w:ascii="Arial" w:eastAsia="Calibri" w:hAnsi="Arial" w:cs="Arial"/>
          <w:sz w:val="22"/>
          <w:szCs w:val="22"/>
          <w:lang w:val="hr-HR" w:eastAsia="en-US"/>
        </w:rPr>
      </w:pPr>
    </w:p>
    <w:p w14:paraId="6A39A4E9" w14:textId="77777777" w:rsidR="00893E1C" w:rsidRPr="00893E1C" w:rsidRDefault="00893E1C" w:rsidP="00893E1C">
      <w:pPr>
        <w:spacing w:after="160" w:line="259" w:lineRule="auto"/>
        <w:jc w:val="center"/>
        <w:rPr>
          <w:rFonts w:ascii="Arial" w:eastAsia="Calibri" w:hAnsi="Arial" w:cs="Arial"/>
          <w:sz w:val="24"/>
          <w:szCs w:val="24"/>
          <w:lang w:val="hr-HR" w:eastAsia="en-US"/>
        </w:rPr>
      </w:pPr>
      <w:r w:rsidRPr="00893E1C">
        <w:rPr>
          <w:rFonts w:ascii="Arial" w:eastAsia="Calibri" w:hAnsi="Arial" w:cs="Arial"/>
          <w:sz w:val="24"/>
          <w:szCs w:val="24"/>
          <w:lang w:val="hr-HR" w:eastAsia="en-US"/>
        </w:rPr>
        <w:lastRenderedPageBreak/>
        <w:t>Članak 3.</w:t>
      </w:r>
    </w:p>
    <w:p w14:paraId="40787BB3" w14:textId="77777777" w:rsidR="00893E1C" w:rsidRPr="00893E1C" w:rsidRDefault="00893E1C" w:rsidP="00893E1C">
      <w:pPr>
        <w:spacing w:after="160" w:line="259" w:lineRule="auto"/>
        <w:rPr>
          <w:rFonts w:ascii="Arial" w:eastAsia="Calibri" w:hAnsi="Arial" w:cs="Arial"/>
          <w:sz w:val="24"/>
          <w:szCs w:val="24"/>
          <w:lang w:val="hr-HR" w:eastAsia="en-US"/>
        </w:rPr>
      </w:pPr>
    </w:p>
    <w:p w14:paraId="692E61EF" w14:textId="77777777" w:rsidR="00893E1C" w:rsidRPr="00893E1C" w:rsidRDefault="00893E1C" w:rsidP="00893E1C">
      <w:pPr>
        <w:spacing w:after="160" w:line="259" w:lineRule="auto"/>
        <w:rPr>
          <w:rFonts w:ascii="Arial" w:eastAsia="Calibri" w:hAnsi="Arial" w:cs="Arial"/>
          <w:sz w:val="24"/>
          <w:szCs w:val="24"/>
          <w:lang w:val="hr-HR" w:eastAsia="en-US"/>
        </w:rPr>
      </w:pPr>
      <w:r w:rsidRPr="00893E1C">
        <w:rPr>
          <w:rFonts w:ascii="Arial" w:eastAsia="Calibri" w:hAnsi="Arial" w:cs="Arial"/>
          <w:sz w:val="24"/>
          <w:szCs w:val="24"/>
          <w:lang w:val="hr-HR" w:eastAsia="en-US"/>
        </w:rPr>
        <w:t>Ova Odluka stupa na snagu osmog dana od dana donošenja,  te će se objaviti u Službenim novinama, te na  web stanicama Općine Brtonigla-Verteneglio.</w:t>
      </w:r>
    </w:p>
    <w:p w14:paraId="336FFAD9" w14:textId="77777777" w:rsidR="00893E1C" w:rsidRPr="00893E1C" w:rsidRDefault="00893E1C" w:rsidP="00893E1C">
      <w:pPr>
        <w:spacing w:after="160" w:line="259" w:lineRule="auto"/>
        <w:rPr>
          <w:rFonts w:ascii="Arial" w:eastAsia="Calibri" w:hAnsi="Arial" w:cs="Arial"/>
          <w:sz w:val="24"/>
          <w:szCs w:val="24"/>
          <w:lang w:val="hr-HR" w:eastAsia="en-US"/>
        </w:rPr>
      </w:pPr>
    </w:p>
    <w:p w14:paraId="69F71552" w14:textId="77777777" w:rsidR="00893E1C" w:rsidRPr="00893E1C" w:rsidRDefault="00893E1C" w:rsidP="00893E1C">
      <w:pPr>
        <w:rPr>
          <w:rFonts w:ascii="Arial" w:eastAsia="Calibri" w:hAnsi="Arial" w:cs="Arial"/>
          <w:sz w:val="24"/>
          <w:szCs w:val="24"/>
          <w:lang w:val="hr-HR" w:eastAsia="en-US"/>
        </w:rPr>
      </w:pPr>
      <w:r w:rsidRPr="00893E1C">
        <w:rPr>
          <w:rFonts w:ascii="Arial" w:eastAsia="Calibri" w:hAnsi="Arial" w:cs="Arial"/>
          <w:sz w:val="24"/>
          <w:szCs w:val="24"/>
          <w:lang w:val="hr-HR" w:eastAsia="en-US"/>
        </w:rPr>
        <w:t>KLASA: 400-03/26-01/01</w:t>
      </w:r>
    </w:p>
    <w:p w14:paraId="46F9D75C" w14:textId="77777777" w:rsidR="00893E1C" w:rsidRPr="00893E1C" w:rsidRDefault="00893E1C" w:rsidP="00893E1C">
      <w:pPr>
        <w:rPr>
          <w:rFonts w:ascii="Arial" w:eastAsia="Calibri" w:hAnsi="Arial" w:cs="Arial"/>
          <w:sz w:val="24"/>
          <w:szCs w:val="24"/>
          <w:lang w:val="hr-HR" w:eastAsia="en-US"/>
        </w:rPr>
      </w:pPr>
      <w:r w:rsidRPr="00893E1C">
        <w:rPr>
          <w:rFonts w:ascii="Arial" w:eastAsia="Calibri" w:hAnsi="Arial" w:cs="Arial"/>
          <w:sz w:val="24"/>
          <w:szCs w:val="24"/>
          <w:lang w:val="hr-HR" w:eastAsia="en-US"/>
        </w:rPr>
        <w:t>UR.BROJ:2163-13-04/08-26-3</w:t>
      </w:r>
    </w:p>
    <w:p w14:paraId="79C7C5D3" w14:textId="77777777" w:rsidR="00893E1C" w:rsidRPr="00893E1C" w:rsidRDefault="00893E1C" w:rsidP="00893E1C">
      <w:pPr>
        <w:rPr>
          <w:rFonts w:ascii="Arial" w:eastAsia="Calibri" w:hAnsi="Arial" w:cs="Arial"/>
          <w:sz w:val="24"/>
          <w:szCs w:val="24"/>
          <w:lang w:val="hr-HR" w:eastAsia="en-US"/>
        </w:rPr>
      </w:pPr>
      <w:r w:rsidRPr="00893E1C">
        <w:rPr>
          <w:rFonts w:ascii="Arial" w:eastAsia="Calibri" w:hAnsi="Arial" w:cs="Arial"/>
          <w:sz w:val="24"/>
          <w:szCs w:val="24"/>
          <w:lang w:val="hr-HR" w:eastAsia="en-US"/>
        </w:rPr>
        <w:t>Brtonigla-Verteneglio, 28.08.2026. godine</w:t>
      </w:r>
    </w:p>
    <w:p w14:paraId="7FFD34F2" w14:textId="77777777" w:rsidR="00893E1C" w:rsidRPr="00893E1C" w:rsidRDefault="00893E1C" w:rsidP="00893E1C">
      <w:pPr>
        <w:rPr>
          <w:rFonts w:ascii="Arial" w:eastAsia="Calibri" w:hAnsi="Arial" w:cs="Arial"/>
          <w:sz w:val="24"/>
          <w:szCs w:val="24"/>
          <w:lang w:val="hr-HR" w:eastAsia="en-US"/>
        </w:rPr>
      </w:pPr>
    </w:p>
    <w:p w14:paraId="2FE52D83" w14:textId="77777777" w:rsidR="00893E1C" w:rsidRPr="00893E1C" w:rsidRDefault="00893E1C" w:rsidP="00893E1C">
      <w:pPr>
        <w:jc w:val="right"/>
        <w:rPr>
          <w:rFonts w:ascii="Calibri" w:eastAsia="Calibri" w:hAnsi="Calibri" w:cs="Arial"/>
          <w:sz w:val="24"/>
          <w:szCs w:val="24"/>
          <w:lang w:val="hr-HR" w:eastAsia="en-US"/>
        </w:rPr>
      </w:pPr>
    </w:p>
    <w:p w14:paraId="060FCF56" w14:textId="77777777" w:rsidR="00893E1C" w:rsidRPr="00893E1C" w:rsidRDefault="00893E1C" w:rsidP="00893E1C">
      <w:pPr>
        <w:jc w:val="right"/>
        <w:rPr>
          <w:rFonts w:ascii="Arial" w:eastAsia="Calibri" w:hAnsi="Arial" w:cs="Arial"/>
          <w:sz w:val="24"/>
          <w:szCs w:val="24"/>
          <w:lang w:val="hr-HR" w:eastAsia="en-US"/>
        </w:rPr>
      </w:pPr>
      <w:r w:rsidRPr="00893E1C">
        <w:rPr>
          <w:rFonts w:ascii="Arial" w:eastAsia="Calibri" w:hAnsi="Arial" w:cs="Arial"/>
          <w:sz w:val="24"/>
          <w:szCs w:val="24"/>
          <w:lang w:val="hr-HR" w:eastAsia="en-US"/>
        </w:rPr>
        <w:t>OPĆINSKO VIJEĆE</w:t>
      </w:r>
    </w:p>
    <w:p w14:paraId="2791DA6E" w14:textId="77777777" w:rsidR="00893E1C" w:rsidRPr="00893E1C" w:rsidRDefault="00893E1C" w:rsidP="00893E1C">
      <w:pPr>
        <w:jc w:val="right"/>
        <w:rPr>
          <w:rFonts w:ascii="Arial" w:eastAsia="Calibri" w:hAnsi="Arial" w:cs="Arial"/>
          <w:sz w:val="24"/>
          <w:szCs w:val="24"/>
          <w:lang w:val="hr-HR" w:eastAsia="en-US"/>
        </w:rPr>
      </w:pPr>
      <w:r w:rsidRPr="00893E1C">
        <w:rPr>
          <w:rFonts w:ascii="Arial" w:eastAsia="Calibri" w:hAnsi="Arial" w:cs="Arial"/>
          <w:sz w:val="24"/>
          <w:szCs w:val="24"/>
          <w:lang w:val="hr-HR" w:eastAsia="en-US"/>
        </w:rPr>
        <w:t>OPĆINE BRTONIGLA - VERTENEGLIO</w:t>
      </w:r>
    </w:p>
    <w:p w14:paraId="17338A6E" w14:textId="77777777" w:rsidR="007F110B" w:rsidRDefault="00893E1C" w:rsidP="00893E1C">
      <w:pPr>
        <w:jc w:val="right"/>
        <w:rPr>
          <w:rFonts w:ascii="Arial" w:eastAsia="Calibri" w:hAnsi="Arial" w:cs="Arial"/>
          <w:sz w:val="24"/>
          <w:szCs w:val="24"/>
          <w:lang w:val="hr-HR" w:eastAsia="en-US"/>
        </w:rPr>
      </w:pPr>
      <w:r w:rsidRPr="00893E1C">
        <w:rPr>
          <w:rFonts w:ascii="Arial" w:eastAsia="Calibri" w:hAnsi="Arial" w:cs="Arial"/>
          <w:sz w:val="24"/>
          <w:szCs w:val="24"/>
          <w:lang w:val="hr-HR" w:eastAsia="en-US"/>
        </w:rPr>
        <w:t xml:space="preserve">Predsjednik </w:t>
      </w:r>
    </w:p>
    <w:p w14:paraId="21756CAE" w14:textId="423C8777" w:rsidR="00893E1C" w:rsidRDefault="007F110B" w:rsidP="00893E1C">
      <w:pPr>
        <w:jc w:val="right"/>
        <w:rPr>
          <w:rFonts w:ascii="Arial" w:eastAsia="Calibri" w:hAnsi="Arial" w:cs="Arial"/>
          <w:sz w:val="24"/>
          <w:szCs w:val="24"/>
          <w:lang w:val="hr-HR" w:eastAsia="en-US"/>
        </w:rPr>
      </w:pPr>
      <w:r w:rsidRPr="007F110B">
        <w:rPr>
          <w:rFonts w:ascii="Arial" w:eastAsia="Calibri" w:hAnsi="Arial" w:cs="Arial"/>
          <w:sz w:val="24"/>
          <w:szCs w:val="24"/>
          <w:lang w:val="hr-HR" w:eastAsia="en-US"/>
        </w:rPr>
        <w:t>Dr.sc. Igor Palčić</w:t>
      </w:r>
      <w:r>
        <w:rPr>
          <w:rFonts w:ascii="Arial" w:eastAsia="Calibri" w:hAnsi="Arial" w:cs="Arial"/>
          <w:sz w:val="24"/>
          <w:szCs w:val="24"/>
          <w:lang w:val="hr-HR" w:eastAsia="en-US"/>
        </w:rPr>
        <w:t xml:space="preserve"> </w:t>
      </w:r>
      <w:r w:rsidR="00893E1C" w:rsidRPr="00893E1C">
        <w:rPr>
          <w:rFonts w:ascii="Arial" w:eastAsia="Calibri" w:hAnsi="Arial" w:cs="Arial"/>
          <w:sz w:val="24"/>
          <w:szCs w:val="24"/>
          <w:lang w:val="hr-HR" w:eastAsia="en-US"/>
        </w:rPr>
        <w:t>v.r.</w:t>
      </w:r>
    </w:p>
    <w:p w14:paraId="6F06A333" w14:textId="77777777" w:rsidR="007F110B" w:rsidRPr="00893E1C" w:rsidRDefault="007F110B" w:rsidP="00893E1C">
      <w:pPr>
        <w:jc w:val="right"/>
        <w:rPr>
          <w:rFonts w:ascii="Arial" w:eastAsia="Calibri" w:hAnsi="Arial" w:cs="Arial"/>
          <w:sz w:val="24"/>
          <w:szCs w:val="24"/>
          <w:lang w:val="hr-HR" w:eastAsia="en-US"/>
        </w:rPr>
      </w:pPr>
    </w:p>
    <w:p w14:paraId="30D703F6" w14:textId="25912F40" w:rsidR="00893E1C" w:rsidRPr="00893E1C" w:rsidRDefault="00893E1C" w:rsidP="00342A38">
      <w:pPr>
        <w:pStyle w:val="Odlomakpopisa"/>
        <w:numPr>
          <w:ilvl w:val="0"/>
          <w:numId w:val="40"/>
        </w:numPr>
        <w:jc w:val="center"/>
        <w:rPr>
          <w:rFonts w:ascii="Calibri" w:eastAsia="Calibri" w:hAnsi="Calibri" w:cs="Arial"/>
          <w:kern w:val="2"/>
          <w:sz w:val="22"/>
          <w:szCs w:val="22"/>
          <w:lang w:val="hr-HR" w:eastAsia="en-US"/>
          <w14:ligatures w14:val="standardContextual"/>
        </w:rPr>
      </w:pPr>
    </w:p>
    <w:p w14:paraId="6FCB2463" w14:textId="77777777" w:rsidR="00893E1C" w:rsidRDefault="00893E1C" w:rsidP="00893E1C">
      <w:pPr>
        <w:rPr>
          <w:lang w:val="hr-HR"/>
        </w:rPr>
      </w:pPr>
    </w:p>
    <w:p w14:paraId="59806983" w14:textId="77777777" w:rsidR="00893E1C" w:rsidRDefault="00893E1C" w:rsidP="00893E1C">
      <w:pPr>
        <w:rPr>
          <w:lang w:val="hr-HR"/>
        </w:rPr>
      </w:pPr>
    </w:p>
    <w:p w14:paraId="32892D60" w14:textId="77777777" w:rsidR="00893E1C" w:rsidRDefault="00893E1C" w:rsidP="00893E1C">
      <w:pPr>
        <w:rPr>
          <w:lang w:val="hr-HR"/>
        </w:rPr>
      </w:pPr>
    </w:p>
    <w:p w14:paraId="00E75D6E" w14:textId="77777777" w:rsidR="00893E1C" w:rsidRPr="00893E1C" w:rsidRDefault="00893E1C" w:rsidP="00342A38">
      <w:pPr>
        <w:pStyle w:val="Odlomakpopisa"/>
        <w:numPr>
          <w:ilvl w:val="0"/>
          <w:numId w:val="39"/>
        </w:numPr>
        <w:jc w:val="center"/>
        <w:rPr>
          <w:lang w:val="hr-HR"/>
        </w:rPr>
        <w:sectPr w:rsidR="00893E1C" w:rsidRPr="00893E1C" w:rsidSect="00893E1C">
          <w:headerReference w:type="default" r:id="rId9"/>
          <w:footerReference w:type="even" r:id="rId10"/>
          <w:footerReference w:type="default" r:id="rId11"/>
          <w:pgSz w:w="15840" w:h="12250" w:orient="landscape"/>
          <w:pgMar w:top="851" w:right="851" w:bottom="851" w:left="851" w:header="709" w:footer="624" w:gutter="0"/>
          <w:cols w:space="708"/>
          <w:docGrid w:linePitch="360"/>
        </w:sectPr>
      </w:pPr>
    </w:p>
    <w:p w14:paraId="0494EE28" w14:textId="77777777" w:rsidR="00893E1C" w:rsidRDefault="00893E1C" w:rsidP="00893E1C">
      <w:pPr>
        <w:jc w:val="center"/>
        <w:rPr>
          <w:lang w:val="hr-HR"/>
        </w:rPr>
      </w:pPr>
    </w:p>
    <w:p w14:paraId="0F282D1F" w14:textId="77777777" w:rsidR="00893E1C" w:rsidRPr="00893E1C" w:rsidRDefault="00893E1C" w:rsidP="00893E1C">
      <w:pPr>
        <w:spacing w:after="160" w:line="278" w:lineRule="auto"/>
        <w:rPr>
          <w:rFonts w:ascii="Calibri" w:eastAsia="Calibri" w:hAnsi="Calibri"/>
          <w:kern w:val="2"/>
          <w:sz w:val="24"/>
          <w:szCs w:val="24"/>
          <w:lang w:val="hr-HR" w:eastAsia="en-US"/>
          <w14:ligatures w14:val="standardContextual"/>
        </w:rPr>
      </w:pPr>
      <w:r w:rsidRPr="00893E1C">
        <w:rPr>
          <w:rFonts w:ascii="Calibri" w:eastAsia="Calibri" w:hAnsi="Calibri"/>
          <w:noProof/>
          <w:kern w:val="2"/>
          <w:sz w:val="24"/>
          <w:szCs w:val="24"/>
          <w:lang w:val="hr-HR" w:eastAsia="en-US"/>
          <w14:ligatures w14:val="standardContextual"/>
        </w:rPr>
        <mc:AlternateContent>
          <mc:Choice Requires="wps">
            <w:drawing>
              <wp:inline distT="0" distB="0" distL="0" distR="0" wp14:anchorId="438939EF" wp14:editId="02806476">
                <wp:extent cx="3543300" cy="1524000"/>
                <wp:effectExtent l="0" t="0" r="0"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8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893E1C" w14:paraId="21E159B3" w14:textId="77777777" w:rsidTr="00926881">
                              <w:trPr>
                                <w:trHeight w:val="567"/>
                              </w:trPr>
                              <w:tc>
                                <w:tcPr>
                                  <w:tcW w:w="5055" w:type="dxa"/>
                                  <w:gridSpan w:val="2"/>
                                  <w:vAlign w:val="center"/>
                                </w:tcPr>
                                <w:p w14:paraId="24E5E079" w14:textId="77777777" w:rsidR="00893E1C" w:rsidRDefault="00893E1C" w:rsidP="00AA62B8">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C6CAC09" wp14:editId="0010B81B">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93E1C" w14:paraId="06BB7C65" w14:textId="77777777" w:rsidTr="00926881">
                              <w:trPr>
                                <w:trHeight w:val="1570"/>
                              </w:trPr>
                              <w:tc>
                                <w:tcPr>
                                  <w:tcW w:w="279" w:type="dxa"/>
                                  <w:vAlign w:val="center"/>
                                </w:tcPr>
                                <w:p w14:paraId="5D3AF667" w14:textId="77777777" w:rsidR="00893E1C" w:rsidRDefault="00893E1C"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C738754" wp14:editId="171B58BE">
                                        <wp:extent cx="252000" cy="252000"/>
                                        <wp:effectExtent l="0" t="0" r="0" b="0"/>
                                        <wp:docPr id="17813889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A0BA71C" w14:textId="77777777" w:rsidR="00893E1C" w:rsidRPr="00893E1C" w:rsidRDefault="00893E1C" w:rsidP="00C444B3">
                                  <w:pPr>
                                    <w:autoSpaceDE w:val="0"/>
                                    <w:autoSpaceDN w:val="0"/>
                                    <w:adjustRightInd w:val="0"/>
                                    <w:rPr>
                                      <w:rFonts w:ascii="Calibri" w:hAnsi="Calibri" w:cs="Calibri"/>
                                      <w:sz w:val="16"/>
                                      <w:szCs w:val="16"/>
                                      <w:lang w:val="it-IT"/>
                                    </w:rPr>
                                  </w:pPr>
                                  <w:r w:rsidRPr="00893E1C">
                                    <w:rPr>
                                      <w:rFonts w:ascii="Calibri" w:hAnsi="Calibri" w:cs="Calibri"/>
                                      <w:sz w:val="16"/>
                                      <w:szCs w:val="16"/>
                                      <w:lang w:val="it-IT"/>
                                    </w:rPr>
                                    <w:t>REPUBLIKA HRVATSKA - REPUBBLICA DI CROAZIA</w:t>
                                  </w:r>
                                </w:p>
                                <w:p w14:paraId="6C16A0E8" w14:textId="77777777" w:rsidR="00893E1C" w:rsidRPr="00893E1C" w:rsidRDefault="00893E1C" w:rsidP="00C444B3">
                                  <w:pPr>
                                    <w:autoSpaceDE w:val="0"/>
                                    <w:autoSpaceDN w:val="0"/>
                                    <w:adjustRightInd w:val="0"/>
                                    <w:rPr>
                                      <w:rFonts w:ascii="Calibri" w:hAnsi="Calibri" w:cs="Calibri"/>
                                      <w:sz w:val="16"/>
                                      <w:szCs w:val="16"/>
                                      <w:lang w:val="it-IT"/>
                                    </w:rPr>
                                  </w:pPr>
                                  <w:r w:rsidRPr="00893E1C">
                                    <w:rPr>
                                      <w:rFonts w:ascii="Calibri" w:hAnsi="Calibri" w:cs="Calibri"/>
                                      <w:sz w:val="16"/>
                                      <w:szCs w:val="16"/>
                                      <w:lang w:val="it-IT"/>
                                    </w:rPr>
                                    <w:t>ISTARSKA ŽUPANIJA - REGIONE ISTRIANA</w:t>
                                  </w:r>
                                </w:p>
                                <w:p w14:paraId="3B27C5EA" w14:textId="77777777" w:rsidR="00893E1C" w:rsidRPr="00893E1C" w:rsidRDefault="00893E1C" w:rsidP="00C444B3">
                                  <w:pPr>
                                    <w:autoSpaceDE w:val="0"/>
                                    <w:autoSpaceDN w:val="0"/>
                                    <w:adjustRightInd w:val="0"/>
                                    <w:rPr>
                                      <w:rFonts w:ascii="Calibri" w:hAnsi="Calibri" w:cs="Calibri"/>
                                      <w:sz w:val="16"/>
                                      <w:szCs w:val="16"/>
                                      <w:lang w:val="it-IT"/>
                                    </w:rPr>
                                  </w:pPr>
                                  <w:r w:rsidRPr="00893E1C">
                                    <w:rPr>
                                      <w:rFonts w:ascii="Calibri" w:hAnsi="Calibri" w:cs="Calibri"/>
                                      <w:sz w:val="16"/>
                                      <w:szCs w:val="16"/>
                                      <w:lang w:val="it-IT"/>
                                    </w:rPr>
                                    <w:t>Općina Brtonigla-Verteneglio - Comune di Brtonigla-Verteneglio</w:t>
                                  </w:r>
                                </w:p>
                                <w:p w14:paraId="7FE06F8E" w14:textId="77777777" w:rsidR="00893E1C" w:rsidRPr="00893E1C" w:rsidRDefault="00893E1C" w:rsidP="00C444B3">
                                  <w:pPr>
                                    <w:autoSpaceDE w:val="0"/>
                                    <w:autoSpaceDN w:val="0"/>
                                    <w:adjustRightInd w:val="0"/>
                                    <w:rPr>
                                      <w:rFonts w:ascii="Calibri" w:hAnsi="Calibri" w:cs="Calibri"/>
                                      <w:sz w:val="16"/>
                                      <w:szCs w:val="16"/>
                                      <w:lang w:val="it-IT"/>
                                    </w:rPr>
                                  </w:pPr>
                                  <w:r w:rsidRPr="00893E1C">
                                    <w:rPr>
                                      <w:rFonts w:ascii="Calibri" w:hAnsi="Calibri" w:cs="Calibri"/>
                                      <w:sz w:val="16"/>
                                      <w:szCs w:val="16"/>
                                      <w:lang w:val="it-IT"/>
                                    </w:rPr>
                                    <w:t>OPĆINSKO VIJEĆE - CONSIGLIO COMUNALE</w:t>
                                  </w:r>
                                </w:p>
                                <w:p w14:paraId="60249AB6" w14:textId="77777777" w:rsidR="00893E1C" w:rsidRPr="00893E1C" w:rsidRDefault="00893E1C" w:rsidP="00C444B3">
                                  <w:pPr>
                                    <w:autoSpaceDE w:val="0"/>
                                    <w:autoSpaceDN w:val="0"/>
                                    <w:adjustRightInd w:val="0"/>
                                    <w:rPr>
                                      <w:rFonts w:ascii="Calibri" w:hAnsi="Calibri" w:cs="Calibri"/>
                                      <w:sz w:val="16"/>
                                      <w:szCs w:val="16"/>
                                      <w:lang w:val="it-IT"/>
                                    </w:rPr>
                                  </w:pPr>
                                  <w:r w:rsidRPr="00893E1C">
                                    <w:rPr>
                                      <w:rFonts w:ascii="Calibri" w:hAnsi="Calibri" w:cs="Calibri"/>
                                      <w:sz w:val="16"/>
                                      <w:szCs w:val="16"/>
                                      <w:lang w:val="it-IT"/>
                                    </w:rPr>
                                    <w:t>52474 Brtonigla-Verteneglio, Trg Sv. Zenona / Piazza S. Zenone 1</w:t>
                                  </w:r>
                                </w:p>
                                <w:p w14:paraId="77502955" w14:textId="77777777" w:rsidR="00893E1C" w:rsidRPr="00893E1C" w:rsidRDefault="00893E1C" w:rsidP="00C444B3">
                                  <w:pPr>
                                    <w:autoSpaceDE w:val="0"/>
                                    <w:autoSpaceDN w:val="0"/>
                                    <w:adjustRightInd w:val="0"/>
                                    <w:rPr>
                                      <w:rFonts w:ascii="Calibri" w:hAnsi="Calibri" w:cs="Calibri"/>
                                      <w:sz w:val="16"/>
                                      <w:szCs w:val="16"/>
                                      <w:lang w:val="it-IT"/>
                                    </w:rPr>
                                  </w:pPr>
                                  <w:r w:rsidRPr="00893E1C">
                                    <w:rPr>
                                      <w:rFonts w:ascii="Calibri" w:hAnsi="Calibri" w:cs="Calibri"/>
                                      <w:sz w:val="16"/>
                                      <w:szCs w:val="16"/>
                                      <w:lang w:val="it-IT"/>
                                    </w:rPr>
                                    <w:t>Tel. &amp; Fax: +385 (0)52 774-174</w:t>
                                  </w:r>
                                </w:p>
                                <w:p w14:paraId="594E8D53" w14:textId="77777777" w:rsidR="00893E1C" w:rsidRPr="00893E1C" w:rsidRDefault="00893E1C" w:rsidP="00C444B3">
                                  <w:pPr>
                                    <w:autoSpaceDE w:val="0"/>
                                    <w:autoSpaceDN w:val="0"/>
                                    <w:adjustRightInd w:val="0"/>
                                    <w:rPr>
                                      <w:rFonts w:ascii="Calibri" w:hAnsi="Calibri" w:cs="Calibri"/>
                                      <w:sz w:val="16"/>
                                      <w:szCs w:val="16"/>
                                      <w:lang w:val="it-IT"/>
                                    </w:rPr>
                                  </w:pPr>
                                  <w:r w:rsidRPr="00893E1C">
                                    <w:rPr>
                                      <w:rFonts w:ascii="Calibri" w:hAnsi="Calibri" w:cs="Calibri"/>
                                      <w:sz w:val="16"/>
                                      <w:szCs w:val="16"/>
                                      <w:lang w:val="it-IT"/>
                                    </w:rPr>
                                    <w:t>E-mail: info@brtonigla-verteneglio.hr</w:t>
                                  </w:r>
                                </w:p>
                                <w:p w14:paraId="35909546" w14:textId="77777777" w:rsidR="00893E1C" w:rsidRDefault="00893E1C"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19FD9A0" w14:textId="77777777" w:rsidR="00893E1C" w:rsidRPr="00D4581A" w:rsidRDefault="00893E1C" w:rsidP="00893E1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438939EF" id="_x0000_t202" coordsize="21600,21600" o:spt="202" path="m,l,21600r21600,l21600,xe">
                <v:stroke joinstyle="miter"/>
                <v:path gradientshapeok="t" o:connecttype="rect"/>
              </v:shapetype>
              <v:shape id="Text Box 2"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Style w:val="Reetkatablice8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893E1C" w14:paraId="21E159B3" w14:textId="77777777" w:rsidTr="00926881">
                        <w:trPr>
                          <w:trHeight w:val="567"/>
                        </w:trPr>
                        <w:tc>
                          <w:tcPr>
                            <w:tcW w:w="5055" w:type="dxa"/>
                            <w:gridSpan w:val="2"/>
                            <w:vAlign w:val="center"/>
                          </w:tcPr>
                          <w:p w14:paraId="24E5E079" w14:textId="77777777" w:rsidR="00893E1C" w:rsidRDefault="00893E1C" w:rsidP="00AA62B8">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C6CAC09" wp14:editId="0010B81B">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893E1C" w14:paraId="06BB7C65" w14:textId="77777777" w:rsidTr="00926881">
                        <w:trPr>
                          <w:trHeight w:val="1570"/>
                        </w:trPr>
                        <w:tc>
                          <w:tcPr>
                            <w:tcW w:w="279" w:type="dxa"/>
                            <w:vAlign w:val="center"/>
                          </w:tcPr>
                          <w:p w14:paraId="5D3AF667" w14:textId="77777777" w:rsidR="00893E1C" w:rsidRDefault="00893E1C"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C738754" wp14:editId="171B58BE">
                                  <wp:extent cx="252000" cy="252000"/>
                                  <wp:effectExtent l="0" t="0" r="0" b="0"/>
                                  <wp:docPr id="17813889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A0BA71C" w14:textId="77777777" w:rsidR="00893E1C" w:rsidRPr="00893E1C" w:rsidRDefault="00893E1C" w:rsidP="00C444B3">
                            <w:pPr>
                              <w:autoSpaceDE w:val="0"/>
                              <w:autoSpaceDN w:val="0"/>
                              <w:adjustRightInd w:val="0"/>
                              <w:rPr>
                                <w:rFonts w:ascii="Calibri" w:hAnsi="Calibri" w:cs="Calibri"/>
                                <w:sz w:val="16"/>
                                <w:szCs w:val="16"/>
                                <w:lang w:val="it-IT"/>
                              </w:rPr>
                            </w:pPr>
                            <w:r w:rsidRPr="00893E1C">
                              <w:rPr>
                                <w:rFonts w:ascii="Calibri" w:hAnsi="Calibri" w:cs="Calibri"/>
                                <w:sz w:val="16"/>
                                <w:szCs w:val="16"/>
                                <w:lang w:val="it-IT"/>
                              </w:rPr>
                              <w:t>REPUBLIKA HRVATSKA - REPUBBLICA DI CROAZIA</w:t>
                            </w:r>
                          </w:p>
                          <w:p w14:paraId="6C16A0E8" w14:textId="77777777" w:rsidR="00893E1C" w:rsidRPr="00893E1C" w:rsidRDefault="00893E1C" w:rsidP="00C444B3">
                            <w:pPr>
                              <w:autoSpaceDE w:val="0"/>
                              <w:autoSpaceDN w:val="0"/>
                              <w:adjustRightInd w:val="0"/>
                              <w:rPr>
                                <w:rFonts w:ascii="Calibri" w:hAnsi="Calibri" w:cs="Calibri"/>
                                <w:sz w:val="16"/>
                                <w:szCs w:val="16"/>
                                <w:lang w:val="it-IT"/>
                              </w:rPr>
                            </w:pPr>
                            <w:r w:rsidRPr="00893E1C">
                              <w:rPr>
                                <w:rFonts w:ascii="Calibri" w:hAnsi="Calibri" w:cs="Calibri"/>
                                <w:sz w:val="16"/>
                                <w:szCs w:val="16"/>
                                <w:lang w:val="it-IT"/>
                              </w:rPr>
                              <w:t>ISTARSKA ŽUPANIJA - REGIONE ISTRIANA</w:t>
                            </w:r>
                          </w:p>
                          <w:p w14:paraId="3B27C5EA" w14:textId="77777777" w:rsidR="00893E1C" w:rsidRPr="00893E1C" w:rsidRDefault="00893E1C" w:rsidP="00C444B3">
                            <w:pPr>
                              <w:autoSpaceDE w:val="0"/>
                              <w:autoSpaceDN w:val="0"/>
                              <w:adjustRightInd w:val="0"/>
                              <w:rPr>
                                <w:rFonts w:ascii="Calibri" w:hAnsi="Calibri" w:cs="Calibri"/>
                                <w:sz w:val="16"/>
                                <w:szCs w:val="16"/>
                                <w:lang w:val="it-IT"/>
                              </w:rPr>
                            </w:pPr>
                            <w:r w:rsidRPr="00893E1C">
                              <w:rPr>
                                <w:rFonts w:ascii="Calibri" w:hAnsi="Calibri" w:cs="Calibri"/>
                                <w:sz w:val="16"/>
                                <w:szCs w:val="16"/>
                                <w:lang w:val="it-IT"/>
                              </w:rPr>
                              <w:t>Općina Brtonigla-Verteneglio - Comune di Brtonigla-Verteneglio</w:t>
                            </w:r>
                          </w:p>
                          <w:p w14:paraId="7FE06F8E" w14:textId="77777777" w:rsidR="00893E1C" w:rsidRPr="00893E1C" w:rsidRDefault="00893E1C" w:rsidP="00C444B3">
                            <w:pPr>
                              <w:autoSpaceDE w:val="0"/>
                              <w:autoSpaceDN w:val="0"/>
                              <w:adjustRightInd w:val="0"/>
                              <w:rPr>
                                <w:rFonts w:ascii="Calibri" w:hAnsi="Calibri" w:cs="Calibri"/>
                                <w:sz w:val="16"/>
                                <w:szCs w:val="16"/>
                                <w:lang w:val="it-IT"/>
                              </w:rPr>
                            </w:pPr>
                            <w:r w:rsidRPr="00893E1C">
                              <w:rPr>
                                <w:rFonts w:ascii="Calibri" w:hAnsi="Calibri" w:cs="Calibri"/>
                                <w:sz w:val="16"/>
                                <w:szCs w:val="16"/>
                                <w:lang w:val="it-IT"/>
                              </w:rPr>
                              <w:t>OPĆINSKO VIJEĆE - CONSIGLIO COMUNALE</w:t>
                            </w:r>
                          </w:p>
                          <w:p w14:paraId="60249AB6" w14:textId="77777777" w:rsidR="00893E1C" w:rsidRPr="00893E1C" w:rsidRDefault="00893E1C" w:rsidP="00C444B3">
                            <w:pPr>
                              <w:autoSpaceDE w:val="0"/>
                              <w:autoSpaceDN w:val="0"/>
                              <w:adjustRightInd w:val="0"/>
                              <w:rPr>
                                <w:rFonts w:ascii="Calibri" w:hAnsi="Calibri" w:cs="Calibri"/>
                                <w:sz w:val="16"/>
                                <w:szCs w:val="16"/>
                                <w:lang w:val="it-IT"/>
                              </w:rPr>
                            </w:pPr>
                            <w:r w:rsidRPr="00893E1C">
                              <w:rPr>
                                <w:rFonts w:ascii="Calibri" w:hAnsi="Calibri" w:cs="Calibri"/>
                                <w:sz w:val="16"/>
                                <w:szCs w:val="16"/>
                                <w:lang w:val="it-IT"/>
                              </w:rPr>
                              <w:t>52474 Brtonigla-Verteneglio, Trg Sv. Zenona / Piazza S. Zenone 1</w:t>
                            </w:r>
                          </w:p>
                          <w:p w14:paraId="77502955" w14:textId="77777777" w:rsidR="00893E1C" w:rsidRPr="00893E1C" w:rsidRDefault="00893E1C" w:rsidP="00C444B3">
                            <w:pPr>
                              <w:autoSpaceDE w:val="0"/>
                              <w:autoSpaceDN w:val="0"/>
                              <w:adjustRightInd w:val="0"/>
                              <w:rPr>
                                <w:rFonts w:ascii="Calibri" w:hAnsi="Calibri" w:cs="Calibri"/>
                                <w:sz w:val="16"/>
                                <w:szCs w:val="16"/>
                                <w:lang w:val="it-IT"/>
                              </w:rPr>
                            </w:pPr>
                            <w:r w:rsidRPr="00893E1C">
                              <w:rPr>
                                <w:rFonts w:ascii="Calibri" w:hAnsi="Calibri" w:cs="Calibri"/>
                                <w:sz w:val="16"/>
                                <w:szCs w:val="16"/>
                                <w:lang w:val="it-IT"/>
                              </w:rPr>
                              <w:t>Tel. &amp; Fax: +385 (0)52 774-174</w:t>
                            </w:r>
                          </w:p>
                          <w:p w14:paraId="594E8D53" w14:textId="77777777" w:rsidR="00893E1C" w:rsidRPr="00893E1C" w:rsidRDefault="00893E1C" w:rsidP="00C444B3">
                            <w:pPr>
                              <w:autoSpaceDE w:val="0"/>
                              <w:autoSpaceDN w:val="0"/>
                              <w:adjustRightInd w:val="0"/>
                              <w:rPr>
                                <w:rFonts w:ascii="Calibri" w:hAnsi="Calibri" w:cs="Calibri"/>
                                <w:sz w:val="16"/>
                                <w:szCs w:val="16"/>
                                <w:lang w:val="it-IT"/>
                              </w:rPr>
                            </w:pPr>
                            <w:r w:rsidRPr="00893E1C">
                              <w:rPr>
                                <w:rFonts w:ascii="Calibri" w:hAnsi="Calibri" w:cs="Calibri"/>
                                <w:sz w:val="16"/>
                                <w:szCs w:val="16"/>
                                <w:lang w:val="it-IT"/>
                              </w:rPr>
                              <w:t>E-mail: info@brtonigla-verteneglio.hr</w:t>
                            </w:r>
                          </w:p>
                          <w:p w14:paraId="35909546" w14:textId="77777777" w:rsidR="00893E1C" w:rsidRDefault="00893E1C"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19FD9A0" w14:textId="77777777" w:rsidR="00893E1C" w:rsidRPr="00D4581A" w:rsidRDefault="00893E1C" w:rsidP="00893E1C">
                      <w:pPr>
                        <w:autoSpaceDE w:val="0"/>
                        <w:autoSpaceDN w:val="0"/>
                        <w:adjustRightInd w:val="0"/>
                        <w:rPr>
                          <w:rFonts w:ascii="Calibri" w:hAnsi="Calibri" w:cs="Calibri"/>
                          <w:sz w:val="16"/>
                          <w:szCs w:val="16"/>
                        </w:rPr>
                      </w:pPr>
                    </w:p>
                  </w:txbxContent>
                </v:textbox>
                <w10:anchorlock/>
              </v:shape>
            </w:pict>
          </mc:Fallback>
        </mc:AlternateContent>
      </w:r>
    </w:p>
    <w:p w14:paraId="1357A54D" w14:textId="77777777" w:rsidR="00893E1C" w:rsidRPr="00893E1C" w:rsidRDefault="00893E1C" w:rsidP="00893E1C">
      <w:pPr>
        <w:jc w:val="both"/>
        <w:rPr>
          <w:rFonts w:ascii="Arial" w:hAnsi="Arial" w:cs="Arial"/>
          <w:sz w:val="22"/>
          <w:szCs w:val="22"/>
          <w:lang w:val="hr-HR"/>
        </w:rPr>
      </w:pPr>
      <w:r w:rsidRPr="00893E1C">
        <w:rPr>
          <w:rFonts w:ascii="Arial" w:hAnsi="Arial" w:cs="Arial"/>
          <w:sz w:val="22"/>
          <w:szCs w:val="22"/>
          <w:lang w:val="hr-HR"/>
        </w:rPr>
        <w:t>KLASA: 406-02/26-01/02</w:t>
      </w:r>
    </w:p>
    <w:p w14:paraId="246D46CD" w14:textId="77777777" w:rsidR="00893E1C" w:rsidRPr="00893E1C" w:rsidRDefault="00893E1C" w:rsidP="00893E1C">
      <w:pPr>
        <w:jc w:val="both"/>
        <w:rPr>
          <w:rFonts w:ascii="Arial" w:hAnsi="Arial" w:cs="Arial"/>
          <w:sz w:val="22"/>
          <w:szCs w:val="22"/>
          <w:lang w:val="hr-HR"/>
        </w:rPr>
      </w:pPr>
      <w:r w:rsidRPr="00893E1C">
        <w:rPr>
          <w:rFonts w:ascii="Arial" w:hAnsi="Arial" w:cs="Arial"/>
          <w:sz w:val="22"/>
          <w:szCs w:val="22"/>
          <w:lang w:val="hr-HR"/>
        </w:rPr>
        <w:t>URBROJ: 2163-13-04/01-26-04</w:t>
      </w:r>
    </w:p>
    <w:p w14:paraId="0F41F96C" w14:textId="77777777" w:rsidR="00893E1C" w:rsidRPr="00893E1C" w:rsidRDefault="00893E1C" w:rsidP="00893E1C">
      <w:pPr>
        <w:jc w:val="both"/>
        <w:rPr>
          <w:rFonts w:ascii="Arial" w:hAnsi="Arial" w:cs="Arial"/>
          <w:sz w:val="22"/>
          <w:szCs w:val="22"/>
          <w:lang w:val="hr-HR"/>
        </w:rPr>
      </w:pPr>
      <w:r w:rsidRPr="00893E1C">
        <w:rPr>
          <w:rFonts w:ascii="Arial" w:hAnsi="Arial" w:cs="Arial"/>
          <w:sz w:val="22"/>
          <w:szCs w:val="22"/>
          <w:lang w:val="hr-HR"/>
        </w:rPr>
        <w:t>Brtonigla-Verteneglio,   28.kolovoza   2026. godine</w:t>
      </w:r>
    </w:p>
    <w:p w14:paraId="710A5AA1" w14:textId="77777777" w:rsidR="00893E1C" w:rsidRPr="00893E1C" w:rsidRDefault="00893E1C" w:rsidP="00893E1C">
      <w:pPr>
        <w:spacing w:line="276" w:lineRule="auto"/>
        <w:rPr>
          <w:rFonts w:ascii="Arial" w:eastAsia="Calibri" w:hAnsi="Arial" w:cs="Arial"/>
          <w:b/>
          <w:bCs/>
          <w:kern w:val="2"/>
          <w:sz w:val="22"/>
          <w:szCs w:val="22"/>
          <w:lang w:val="hr-HR" w:eastAsia="en-US"/>
          <w14:ligatures w14:val="standardContextual"/>
        </w:rPr>
      </w:pPr>
    </w:p>
    <w:p w14:paraId="0538EA96" w14:textId="58BE5B7D" w:rsidR="00893E1C" w:rsidRPr="00893E1C" w:rsidRDefault="00893E1C" w:rsidP="00893E1C">
      <w:pPr>
        <w:spacing w:after="160" w:line="278" w:lineRule="auto"/>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Na temelju članka 15. Zakona o javnoj nabavi („Narodne novine“ broj 120/16, 114/22, 48/26) i  članka 38. Statuta Općine Brtonigla-Verteneglio (Službene novine Općine Brtonigla-Verteneglio broj 03/18, 03/21, 07/21-pročišćeni tekst, 16/22),  Općinsko vijeće Općine Brtonigla-Verteneglio na 9. sjednici održanoj dana  28.kolovoza  2026. godine donijelo je</w:t>
      </w:r>
    </w:p>
    <w:p w14:paraId="738C39EE" w14:textId="77777777" w:rsidR="00893E1C" w:rsidRPr="00893E1C" w:rsidRDefault="00893E1C" w:rsidP="00893E1C">
      <w:pPr>
        <w:spacing w:line="276" w:lineRule="auto"/>
        <w:jc w:val="center"/>
        <w:rPr>
          <w:rFonts w:ascii="Arial" w:eastAsia="Calibri" w:hAnsi="Arial" w:cs="Arial"/>
          <w:b/>
          <w:bCs/>
          <w:kern w:val="2"/>
          <w:sz w:val="22"/>
          <w:szCs w:val="22"/>
          <w:lang w:val="hr-HR" w:eastAsia="en-US"/>
          <w14:ligatures w14:val="standardContextual"/>
        </w:rPr>
      </w:pPr>
      <w:r w:rsidRPr="00893E1C">
        <w:rPr>
          <w:rFonts w:ascii="Arial" w:eastAsia="Calibri" w:hAnsi="Arial" w:cs="Arial"/>
          <w:b/>
          <w:bCs/>
          <w:kern w:val="2"/>
          <w:sz w:val="22"/>
          <w:szCs w:val="22"/>
          <w:lang w:val="hr-HR" w:eastAsia="en-US"/>
          <w14:ligatures w14:val="standardContextual"/>
        </w:rPr>
        <w:t>P R A V I L N I K</w:t>
      </w:r>
    </w:p>
    <w:p w14:paraId="65975D90" w14:textId="77777777" w:rsidR="00893E1C" w:rsidRPr="00893E1C" w:rsidRDefault="00893E1C" w:rsidP="00893E1C">
      <w:pPr>
        <w:spacing w:line="276" w:lineRule="auto"/>
        <w:jc w:val="center"/>
        <w:rPr>
          <w:rFonts w:ascii="Arial" w:eastAsia="Calibri" w:hAnsi="Arial" w:cs="Arial"/>
          <w:b/>
          <w:bCs/>
          <w:kern w:val="2"/>
          <w:sz w:val="22"/>
          <w:szCs w:val="22"/>
          <w:lang w:val="hr-HR" w:eastAsia="en-US"/>
          <w14:ligatures w14:val="standardContextual"/>
        </w:rPr>
      </w:pPr>
      <w:r w:rsidRPr="00893E1C">
        <w:rPr>
          <w:rFonts w:ascii="Arial" w:eastAsia="Calibri" w:hAnsi="Arial" w:cs="Arial"/>
          <w:b/>
          <w:bCs/>
          <w:kern w:val="2"/>
          <w:sz w:val="22"/>
          <w:szCs w:val="22"/>
          <w:lang w:val="hr-HR" w:eastAsia="en-US"/>
          <w14:ligatures w14:val="standardContextual"/>
        </w:rPr>
        <w:t>O PROVEDBI POSTUPAKA JEDNOSTAVNE NABAVE</w:t>
      </w:r>
    </w:p>
    <w:p w14:paraId="7D747647" w14:textId="77777777" w:rsidR="00893E1C" w:rsidRPr="00893E1C" w:rsidRDefault="00893E1C" w:rsidP="00893E1C">
      <w:pPr>
        <w:tabs>
          <w:tab w:val="left" w:pos="1134"/>
          <w:tab w:val="left" w:pos="3119"/>
          <w:tab w:val="left" w:pos="3544"/>
        </w:tabs>
        <w:spacing w:line="276" w:lineRule="auto"/>
        <w:contextualSpacing/>
        <w:rPr>
          <w:rFonts w:ascii="Arial" w:eastAsia="Calibri" w:hAnsi="Arial" w:cs="Arial"/>
          <w:b/>
          <w:bCs/>
          <w:kern w:val="2"/>
          <w:sz w:val="22"/>
          <w:szCs w:val="22"/>
          <w:lang w:val="hr-HR" w:eastAsia="en-US"/>
          <w14:ligatures w14:val="standardContextual"/>
        </w:rPr>
      </w:pPr>
    </w:p>
    <w:p w14:paraId="77EA8E48" w14:textId="77777777" w:rsidR="00893E1C" w:rsidRPr="00893E1C" w:rsidRDefault="00893E1C" w:rsidP="00342A38">
      <w:pPr>
        <w:numPr>
          <w:ilvl w:val="0"/>
          <w:numId w:val="20"/>
        </w:numPr>
        <w:tabs>
          <w:tab w:val="left" w:pos="709"/>
          <w:tab w:val="left" w:pos="3119"/>
          <w:tab w:val="left" w:pos="4253"/>
        </w:tabs>
        <w:spacing w:after="160" w:line="276" w:lineRule="auto"/>
        <w:ind w:left="426" w:hanging="284"/>
        <w:contextualSpacing/>
        <w:jc w:val="both"/>
        <w:rPr>
          <w:rFonts w:ascii="Arial" w:eastAsia="Calibri" w:hAnsi="Arial" w:cs="Arial"/>
          <w:b/>
          <w:bCs/>
          <w:kern w:val="2"/>
          <w:sz w:val="22"/>
          <w:szCs w:val="22"/>
          <w:lang w:val="hr-HR" w:eastAsia="en-US"/>
          <w14:ligatures w14:val="standardContextual"/>
        </w:rPr>
      </w:pPr>
      <w:r w:rsidRPr="00893E1C">
        <w:rPr>
          <w:rFonts w:ascii="Arial" w:eastAsia="Calibri" w:hAnsi="Arial" w:cs="Arial"/>
          <w:b/>
          <w:bCs/>
          <w:kern w:val="2"/>
          <w:sz w:val="22"/>
          <w:szCs w:val="22"/>
          <w:lang w:val="hr-HR" w:eastAsia="en-US"/>
          <w14:ligatures w14:val="standardContextual"/>
        </w:rPr>
        <w:t>OPĆE ODREDBE</w:t>
      </w:r>
    </w:p>
    <w:p w14:paraId="7C61502C" w14:textId="77777777" w:rsidR="00893E1C" w:rsidRPr="00893E1C" w:rsidRDefault="00893E1C" w:rsidP="00893E1C">
      <w:pPr>
        <w:spacing w:line="276" w:lineRule="auto"/>
        <w:jc w:val="center"/>
        <w:rPr>
          <w:rFonts w:ascii="Arial" w:eastAsia="Calibri" w:hAnsi="Arial" w:cs="Arial"/>
          <w:b/>
          <w:bCs/>
          <w:kern w:val="2"/>
          <w:sz w:val="22"/>
          <w:szCs w:val="22"/>
          <w:lang w:val="hr-HR" w:eastAsia="en-US"/>
          <w14:ligatures w14:val="standardContextual"/>
        </w:rPr>
      </w:pPr>
    </w:p>
    <w:p w14:paraId="3C4D971B" w14:textId="77777777" w:rsidR="00893E1C" w:rsidRPr="00893E1C" w:rsidRDefault="00893E1C" w:rsidP="00342A38">
      <w:pPr>
        <w:numPr>
          <w:ilvl w:val="0"/>
          <w:numId w:val="21"/>
        </w:numPr>
        <w:spacing w:after="160" w:line="276" w:lineRule="auto"/>
        <w:ind w:left="0" w:firstLine="284"/>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 xml:space="preserve">Ovim Pravilnikom uređuju se pravila, uvjeti i postupci provedbe jednostavne nabave robe i usluga te provedbe projektnih natječaja Općine Brtonigla-Verteneglio (u daljnjem tekstu: Naručitelj) procijenjene vrijednosti manje od 50.000,00 EUR bez PDV-a te radova procijenjene vrijednosti manje od 100.000,00 EUR bez PDV-a. </w:t>
      </w:r>
    </w:p>
    <w:p w14:paraId="07AAA8AD" w14:textId="77777777" w:rsidR="00893E1C" w:rsidRPr="00893E1C" w:rsidRDefault="00893E1C" w:rsidP="00342A38">
      <w:pPr>
        <w:numPr>
          <w:ilvl w:val="0"/>
          <w:numId w:val="21"/>
        </w:numPr>
        <w:spacing w:after="160" w:line="276" w:lineRule="auto"/>
        <w:ind w:left="0" w:firstLine="284"/>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Jednostavna nabava iz stavka 1. ovog članka predstavlja nabavu na koju se, sukladno članku 12. stavku 1. Zakona o javnoj nabavi (u daljnjem tekstu: ZJN), ZJN ne primjenjuje (u daljnjem tekstu: jednostavna nabava).</w:t>
      </w:r>
    </w:p>
    <w:p w14:paraId="39159B5D" w14:textId="77777777" w:rsidR="00893E1C" w:rsidRPr="00893E1C" w:rsidRDefault="00893E1C" w:rsidP="00342A38">
      <w:pPr>
        <w:numPr>
          <w:ilvl w:val="0"/>
          <w:numId w:val="21"/>
        </w:numPr>
        <w:spacing w:after="160" w:line="276" w:lineRule="auto"/>
        <w:ind w:left="0" w:firstLine="284"/>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U provedbi postupaka jednostavne nabave Naručitelj je obvezan u odnosu na sve gospodarske subjekte poštovati načelo slobode kretanja robe, načelo slobode poslovnog nastana i načelo slobode pružanja usluga te načela koja iz toga proizlaze, kao što su načelo tržišnog natjecanja, načelo jednakog tretmana, načelo zabrane diskriminacije, načelo uzajamnog priznavanja, načelo razmjernosti i načelo transparentnosti.</w:t>
      </w:r>
    </w:p>
    <w:p w14:paraId="0CF60033" w14:textId="77777777" w:rsidR="00893E1C" w:rsidRPr="00893E1C" w:rsidRDefault="00893E1C" w:rsidP="00342A38">
      <w:pPr>
        <w:numPr>
          <w:ilvl w:val="0"/>
          <w:numId w:val="21"/>
        </w:numPr>
        <w:spacing w:after="160" w:line="276" w:lineRule="auto"/>
        <w:ind w:left="0" w:firstLine="284"/>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Postupci jednostavne nabave provode se na način koji osigurava učinkovitu nabavu te ekonomično, svrhovito i zakonito trošenje proračunskih sredstava.</w:t>
      </w:r>
    </w:p>
    <w:p w14:paraId="54726DF5" w14:textId="77777777" w:rsidR="00893E1C" w:rsidRPr="00893E1C" w:rsidRDefault="00893E1C" w:rsidP="00342A38">
      <w:pPr>
        <w:numPr>
          <w:ilvl w:val="0"/>
          <w:numId w:val="21"/>
        </w:numPr>
        <w:spacing w:after="160" w:line="276" w:lineRule="auto"/>
        <w:ind w:left="0" w:firstLine="284"/>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Cijeli tijek postupka jednostavne nabave mora biti dokumentiran</w:t>
      </w:r>
      <w:r w:rsidRPr="00893E1C">
        <w:rPr>
          <w:rFonts w:ascii="Arial" w:eastAsia="Calibri" w:hAnsi="Arial" w:cs="Arial"/>
          <w:b/>
          <w:bCs/>
          <w:kern w:val="2"/>
          <w:sz w:val="22"/>
          <w:szCs w:val="22"/>
          <w:lang w:val="hr-HR" w:eastAsia="en-US"/>
          <w14:ligatures w14:val="standardContextual"/>
        </w:rPr>
        <w:t>.</w:t>
      </w:r>
    </w:p>
    <w:p w14:paraId="44F12A25" w14:textId="77777777" w:rsidR="00893E1C" w:rsidRPr="00893E1C" w:rsidRDefault="00893E1C" w:rsidP="00342A38">
      <w:pPr>
        <w:numPr>
          <w:ilvl w:val="0"/>
          <w:numId w:val="21"/>
        </w:numPr>
        <w:spacing w:after="160" w:line="276" w:lineRule="auto"/>
        <w:ind w:left="0" w:firstLine="284"/>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Na pitanja koja nisu uređena ovim Pravilnikom na odgovarajući se način primjenjuju odredbe ZJN, drugi važeći propisi te interni akti Naručitelja koji se odnose na predmet nabave.</w:t>
      </w:r>
    </w:p>
    <w:p w14:paraId="2FC9CDA2" w14:textId="465F6FD8" w:rsidR="00893E1C" w:rsidRPr="00893E1C" w:rsidRDefault="00893E1C" w:rsidP="00342A38">
      <w:pPr>
        <w:numPr>
          <w:ilvl w:val="0"/>
          <w:numId w:val="21"/>
        </w:numPr>
        <w:spacing w:after="160" w:line="276" w:lineRule="auto"/>
        <w:ind w:left="0" w:firstLine="284"/>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Izrazi koji se koriste u ovom Pravilniku, a imaju rodno značenje, odnose se jednako na muški i ženski rod.</w:t>
      </w:r>
    </w:p>
    <w:p w14:paraId="040541EA" w14:textId="77777777" w:rsidR="00893E1C" w:rsidRPr="00893E1C" w:rsidRDefault="00893E1C" w:rsidP="00893E1C">
      <w:pPr>
        <w:spacing w:line="276" w:lineRule="auto"/>
        <w:contextualSpacing/>
        <w:jc w:val="both"/>
        <w:rPr>
          <w:rFonts w:ascii="Arial" w:eastAsia="Calibri" w:hAnsi="Arial" w:cs="Arial"/>
          <w:kern w:val="2"/>
          <w:sz w:val="22"/>
          <w:szCs w:val="22"/>
          <w:lang w:val="hr-HR" w:eastAsia="en-US"/>
          <w14:ligatures w14:val="standardContextual"/>
        </w:rPr>
      </w:pPr>
    </w:p>
    <w:p w14:paraId="2636EF3D" w14:textId="77777777" w:rsidR="00893E1C" w:rsidRPr="00893E1C" w:rsidRDefault="00893E1C" w:rsidP="00342A38">
      <w:pPr>
        <w:numPr>
          <w:ilvl w:val="0"/>
          <w:numId w:val="20"/>
        </w:numPr>
        <w:tabs>
          <w:tab w:val="left" w:pos="709"/>
          <w:tab w:val="left" w:pos="3119"/>
          <w:tab w:val="left" w:pos="4253"/>
        </w:tabs>
        <w:spacing w:after="160" w:line="276" w:lineRule="auto"/>
        <w:contextualSpacing/>
        <w:jc w:val="both"/>
        <w:rPr>
          <w:rFonts w:ascii="Arial" w:eastAsia="Calibri" w:hAnsi="Arial" w:cs="Arial"/>
          <w:b/>
          <w:bCs/>
          <w:kern w:val="2"/>
          <w:sz w:val="22"/>
          <w:szCs w:val="22"/>
          <w:lang w:val="hr-HR" w:eastAsia="en-US"/>
          <w14:ligatures w14:val="standardContextual"/>
        </w:rPr>
      </w:pPr>
      <w:r w:rsidRPr="00893E1C">
        <w:rPr>
          <w:rFonts w:ascii="Arial" w:eastAsia="Calibri" w:hAnsi="Arial" w:cs="Arial"/>
          <w:b/>
          <w:bCs/>
          <w:kern w:val="2"/>
          <w:sz w:val="22"/>
          <w:szCs w:val="22"/>
          <w:lang w:val="hr-HR" w:eastAsia="en-US"/>
          <w14:ligatures w14:val="standardContextual"/>
        </w:rPr>
        <w:t>SPRJEČAVANJE SUKOBA INTERESA</w:t>
      </w:r>
    </w:p>
    <w:p w14:paraId="2484AF0F" w14:textId="77777777" w:rsidR="00893E1C" w:rsidRPr="00893E1C" w:rsidRDefault="00893E1C" w:rsidP="00893E1C">
      <w:pPr>
        <w:tabs>
          <w:tab w:val="left" w:pos="709"/>
          <w:tab w:val="left" w:pos="3119"/>
          <w:tab w:val="left" w:pos="4253"/>
        </w:tabs>
        <w:spacing w:line="276" w:lineRule="auto"/>
        <w:ind w:left="1080"/>
        <w:contextualSpacing/>
        <w:jc w:val="both"/>
        <w:rPr>
          <w:rFonts w:ascii="Arial" w:eastAsia="Calibri" w:hAnsi="Arial" w:cs="Arial"/>
          <w:b/>
          <w:bCs/>
          <w:kern w:val="2"/>
          <w:sz w:val="22"/>
          <w:szCs w:val="22"/>
          <w:lang w:val="hr-HR" w:eastAsia="en-US"/>
          <w14:ligatures w14:val="standardContextual"/>
        </w:rPr>
      </w:pPr>
    </w:p>
    <w:p w14:paraId="113C9942" w14:textId="77777777" w:rsidR="00893E1C" w:rsidRPr="00893E1C" w:rsidRDefault="00893E1C" w:rsidP="00342A38">
      <w:pPr>
        <w:numPr>
          <w:ilvl w:val="0"/>
          <w:numId w:val="19"/>
        </w:numPr>
        <w:spacing w:after="160" w:line="276" w:lineRule="auto"/>
        <w:ind w:left="851" w:firstLine="0"/>
        <w:contextualSpacing/>
        <w:jc w:val="center"/>
        <w:rPr>
          <w:rFonts w:ascii="Arial" w:eastAsia="Calibri" w:hAnsi="Arial" w:cs="Arial"/>
          <w:b/>
          <w:bCs/>
          <w:kern w:val="2"/>
          <w:sz w:val="22"/>
          <w:szCs w:val="22"/>
          <w:lang w:val="hr-HR" w:eastAsia="en-US"/>
          <w14:ligatures w14:val="standardContextual"/>
        </w:rPr>
      </w:pPr>
    </w:p>
    <w:p w14:paraId="5CD04567" w14:textId="77777777" w:rsidR="00893E1C" w:rsidRPr="00893E1C" w:rsidRDefault="00893E1C" w:rsidP="00342A38">
      <w:pPr>
        <w:numPr>
          <w:ilvl w:val="0"/>
          <w:numId w:val="29"/>
        </w:numPr>
        <w:spacing w:after="160" w:line="276" w:lineRule="auto"/>
        <w:ind w:left="0" w:firstLine="284"/>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Na sprječavanje sukoba interesa u postupcima jednostavne nabave na odgovarajući se način primjenjuju odredbe članaka 75. do 83. ZJN.</w:t>
      </w:r>
    </w:p>
    <w:p w14:paraId="3D0364BF" w14:textId="77777777" w:rsidR="00893E1C" w:rsidRPr="00893E1C" w:rsidRDefault="00893E1C" w:rsidP="00342A38">
      <w:pPr>
        <w:numPr>
          <w:ilvl w:val="0"/>
          <w:numId w:val="29"/>
        </w:numPr>
        <w:spacing w:after="160" w:line="276" w:lineRule="auto"/>
        <w:ind w:left="0" w:firstLine="284"/>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lastRenderedPageBreak/>
        <w:t>Naručitelj je dužan poduzeti odgovarajuće mjere radi sprječavanja, prepoznavanja i uklanjanja sukoba interesa u svim fazama postupka jednostavne nabave kako bi se izbjeglo narušavanje tržišnog natjecanja i osiguralo jednako postupanje prema svim gospodarskim subjektima.</w:t>
      </w:r>
    </w:p>
    <w:p w14:paraId="463CD58B" w14:textId="77777777" w:rsidR="00893E1C" w:rsidRPr="00893E1C" w:rsidRDefault="00893E1C" w:rsidP="00342A38">
      <w:pPr>
        <w:numPr>
          <w:ilvl w:val="0"/>
          <w:numId w:val="29"/>
        </w:numPr>
        <w:spacing w:after="160" w:line="276" w:lineRule="auto"/>
        <w:ind w:left="0" w:firstLine="284"/>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U svrhu sprječavanja sukoba interesa Naručitelj je obvezan evidentirati sve okolnosti koje mogu predstavljati sukob interesa, osigurati izuzeće osobe kod koje postoji stvarni ili potencijalni sukob interesa, poduzimati druge potrebne mjere radi osiguranja jednakog postupanja prema svim gospodarskim subjektima te primijeniti odredbe posebnih propisa koji uređuju to područje.</w:t>
      </w:r>
    </w:p>
    <w:p w14:paraId="26D90D64" w14:textId="77777777" w:rsidR="00893E1C" w:rsidRPr="00893E1C" w:rsidRDefault="00893E1C" w:rsidP="00893E1C">
      <w:pPr>
        <w:spacing w:line="276" w:lineRule="auto"/>
        <w:ind w:left="284"/>
        <w:contextualSpacing/>
        <w:jc w:val="both"/>
        <w:rPr>
          <w:rFonts w:ascii="Arial" w:eastAsia="Calibri" w:hAnsi="Arial" w:cs="Arial"/>
          <w:kern w:val="2"/>
          <w:sz w:val="22"/>
          <w:szCs w:val="22"/>
          <w:lang w:val="hr-HR" w:eastAsia="en-US"/>
          <w14:ligatures w14:val="standardContextual"/>
        </w:rPr>
      </w:pPr>
    </w:p>
    <w:p w14:paraId="6FE36B46" w14:textId="77777777" w:rsidR="00893E1C" w:rsidRPr="00893E1C" w:rsidRDefault="00893E1C" w:rsidP="00342A38">
      <w:pPr>
        <w:numPr>
          <w:ilvl w:val="0"/>
          <w:numId w:val="20"/>
        </w:numPr>
        <w:tabs>
          <w:tab w:val="left" w:pos="709"/>
          <w:tab w:val="left" w:pos="3119"/>
          <w:tab w:val="left" w:pos="4253"/>
        </w:tabs>
        <w:spacing w:after="160" w:line="276" w:lineRule="auto"/>
        <w:contextualSpacing/>
        <w:jc w:val="both"/>
        <w:rPr>
          <w:rFonts w:ascii="Arial" w:eastAsia="Calibri" w:hAnsi="Arial" w:cs="Arial"/>
          <w:b/>
          <w:bCs/>
          <w:kern w:val="2"/>
          <w:sz w:val="22"/>
          <w:szCs w:val="22"/>
          <w:lang w:val="hr-HR" w:eastAsia="en-US"/>
          <w14:ligatures w14:val="standardContextual"/>
        </w:rPr>
      </w:pPr>
      <w:r w:rsidRPr="00893E1C">
        <w:rPr>
          <w:rFonts w:ascii="Arial" w:eastAsia="Calibri" w:hAnsi="Arial" w:cs="Arial"/>
          <w:b/>
          <w:bCs/>
          <w:kern w:val="2"/>
          <w:sz w:val="22"/>
          <w:szCs w:val="22"/>
          <w:lang w:val="hr-HR" w:eastAsia="en-US"/>
          <w14:ligatures w14:val="standardContextual"/>
        </w:rPr>
        <w:t xml:space="preserve">PLAN NABAVE </w:t>
      </w:r>
    </w:p>
    <w:p w14:paraId="0297543E" w14:textId="77777777" w:rsidR="00893E1C" w:rsidRPr="00893E1C" w:rsidRDefault="00893E1C" w:rsidP="00893E1C">
      <w:pPr>
        <w:tabs>
          <w:tab w:val="left" w:pos="709"/>
          <w:tab w:val="left" w:pos="3119"/>
          <w:tab w:val="left" w:pos="4253"/>
        </w:tabs>
        <w:spacing w:line="276" w:lineRule="auto"/>
        <w:ind w:left="1080"/>
        <w:contextualSpacing/>
        <w:jc w:val="both"/>
        <w:rPr>
          <w:rFonts w:ascii="Arial" w:eastAsia="Calibri" w:hAnsi="Arial" w:cs="Arial"/>
          <w:b/>
          <w:bCs/>
          <w:kern w:val="2"/>
          <w:sz w:val="22"/>
          <w:szCs w:val="22"/>
          <w:lang w:val="hr-HR" w:eastAsia="en-US"/>
          <w14:ligatures w14:val="standardContextual"/>
        </w:rPr>
      </w:pPr>
    </w:p>
    <w:p w14:paraId="02879316" w14:textId="77777777" w:rsidR="00893E1C" w:rsidRPr="00893E1C" w:rsidRDefault="00893E1C" w:rsidP="00342A38">
      <w:pPr>
        <w:numPr>
          <w:ilvl w:val="0"/>
          <w:numId w:val="19"/>
        </w:numPr>
        <w:spacing w:after="160" w:line="276" w:lineRule="auto"/>
        <w:ind w:left="851" w:firstLine="0"/>
        <w:contextualSpacing/>
        <w:jc w:val="center"/>
        <w:rPr>
          <w:rFonts w:ascii="Arial" w:eastAsia="Calibri" w:hAnsi="Arial" w:cs="Arial"/>
          <w:kern w:val="2"/>
          <w:sz w:val="22"/>
          <w:szCs w:val="22"/>
          <w:lang w:val="hr-HR" w:eastAsia="en-US"/>
          <w14:ligatures w14:val="standardContextual"/>
        </w:rPr>
      </w:pPr>
    </w:p>
    <w:p w14:paraId="26226E31" w14:textId="77777777" w:rsidR="00893E1C" w:rsidRPr="00893E1C" w:rsidRDefault="00893E1C" w:rsidP="00342A38">
      <w:pPr>
        <w:numPr>
          <w:ilvl w:val="0"/>
          <w:numId w:val="22"/>
        </w:numPr>
        <w:spacing w:after="160" w:line="276" w:lineRule="auto"/>
        <w:ind w:left="0" w:firstLine="284"/>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U Plan nabave unose se svi predmeti nabave čija je procijenjena vrijednost bez PDV-a jednaka ili veća od 5.000,00 EUR.</w:t>
      </w:r>
    </w:p>
    <w:p w14:paraId="11EA04F2" w14:textId="77777777" w:rsidR="00893E1C" w:rsidRPr="00893E1C" w:rsidRDefault="00893E1C" w:rsidP="00342A38">
      <w:pPr>
        <w:numPr>
          <w:ilvl w:val="0"/>
          <w:numId w:val="22"/>
        </w:numPr>
        <w:spacing w:after="160" w:line="276" w:lineRule="auto"/>
        <w:ind w:left="0" w:firstLine="284"/>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Plan nabave donosi se i ažurira sukladno odredbama ZJN.</w:t>
      </w:r>
    </w:p>
    <w:p w14:paraId="59CC7E1F" w14:textId="77777777" w:rsidR="00893E1C" w:rsidRPr="00893E1C" w:rsidRDefault="00893E1C" w:rsidP="00893E1C">
      <w:pPr>
        <w:spacing w:line="276" w:lineRule="auto"/>
        <w:ind w:left="284"/>
        <w:contextualSpacing/>
        <w:jc w:val="both"/>
        <w:rPr>
          <w:rFonts w:ascii="Arial" w:eastAsia="Calibri" w:hAnsi="Arial" w:cs="Arial"/>
          <w:kern w:val="2"/>
          <w:sz w:val="22"/>
          <w:szCs w:val="22"/>
          <w:lang w:val="hr-HR" w:eastAsia="en-US"/>
          <w14:ligatures w14:val="standardContextual"/>
        </w:rPr>
      </w:pPr>
    </w:p>
    <w:p w14:paraId="150F4CAC" w14:textId="77777777" w:rsidR="00893E1C" w:rsidRPr="00893E1C" w:rsidRDefault="00893E1C" w:rsidP="00893E1C">
      <w:pPr>
        <w:spacing w:line="276" w:lineRule="auto"/>
        <w:ind w:left="284"/>
        <w:contextualSpacing/>
        <w:jc w:val="both"/>
        <w:rPr>
          <w:rFonts w:ascii="Arial" w:eastAsia="Calibri" w:hAnsi="Arial" w:cs="Arial"/>
          <w:kern w:val="2"/>
          <w:sz w:val="22"/>
          <w:szCs w:val="22"/>
          <w:lang w:val="hr-HR" w:eastAsia="en-US"/>
          <w14:ligatures w14:val="standardContextual"/>
        </w:rPr>
      </w:pPr>
    </w:p>
    <w:p w14:paraId="06FD1B0F" w14:textId="77777777" w:rsidR="00893E1C" w:rsidRPr="00893E1C" w:rsidRDefault="00893E1C" w:rsidP="00342A38">
      <w:pPr>
        <w:numPr>
          <w:ilvl w:val="0"/>
          <w:numId w:val="20"/>
        </w:numPr>
        <w:tabs>
          <w:tab w:val="left" w:pos="709"/>
          <w:tab w:val="left" w:pos="3119"/>
          <w:tab w:val="left" w:pos="4253"/>
        </w:tabs>
        <w:spacing w:after="160" w:line="276" w:lineRule="auto"/>
        <w:contextualSpacing/>
        <w:jc w:val="both"/>
        <w:rPr>
          <w:rFonts w:ascii="Arial" w:eastAsia="Calibri" w:hAnsi="Arial" w:cs="Arial"/>
          <w:b/>
          <w:bCs/>
          <w:kern w:val="2"/>
          <w:sz w:val="22"/>
          <w:szCs w:val="22"/>
          <w:lang w:val="hr-HR" w:eastAsia="en-US"/>
          <w14:ligatures w14:val="standardContextual"/>
        </w:rPr>
      </w:pPr>
      <w:r w:rsidRPr="00893E1C">
        <w:rPr>
          <w:rFonts w:ascii="Arial" w:eastAsia="Calibri" w:hAnsi="Arial" w:cs="Arial"/>
          <w:b/>
          <w:bCs/>
          <w:kern w:val="2"/>
          <w:sz w:val="22"/>
          <w:szCs w:val="22"/>
          <w:lang w:val="hr-HR" w:eastAsia="en-US"/>
          <w14:ligatures w14:val="standardContextual"/>
        </w:rPr>
        <w:t xml:space="preserve">PROVOĐENJE POSTUPKA JEDNOSTAVNE NABAVE </w:t>
      </w:r>
    </w:p>
    <w:p w14:paraId="3703C73F" w14:textId="77777777" w:rsidR="00893E1C" w:rsidRPr="00893E1C" w:rsidRDefault="00893E1C" w:rsidP="00893E1C">
      <w:pPr>
        <w:tabs>
          <w:tab w:val="left" w:pos="709"/>
          <w:tab w:val="left" w:pos="3119"/>
          <w:tab w:val="left" w:pos="4253"/>
        </w:tabs>
        <w:spacing w:line="276" w:lineRule="auto"/>
        <w:ind w:left="1080"/>
        <w:contextualSpacing/>
        <w:jc w:val="both"/>
        <w:rPr>
          <w:rFonts w:ascii="Arial" w:eastAsia="Calibri" w:hAnsi="Arial" w:cs="Arial"/>
          <w:b/>
          <w:bCs/>
          <w:kern w:val="2"/>
          <w:sz w:val="22"/>
          <w:szCs w:val="22"/>
          <w:lang w:val="hr-HR" w:eastAsia="en-US"/>
          <w14:ligatures w14:val="standardContextual"/>
        </w:rPr>
      </w:pPr>
    </w:p>
    <w:p w14:paraId="26FF8997" w14:textId="77777777" w:rsidR="00893E1C" w:rsidRPr="00893E1C" w:rsidRDefault="00893E1C" w:rsidP="00342A38">
      <w:pPr>
        <w:numPr>
          <w:ilvl w:val="0"/>
          <w:numId w:val="19"/>
        </w:numPr>
        <w:spacing w:after="160" w:line="276" w:lineRule="auto"/>
        <w:ind w:left="851" w:firstLine="0"/>
        <w:contextualSpacing/>
        <w:jc w:val="center"/>
        <w:rPr>
          <w:rFonts w:ascii="Arial" w:eastAsia="Calibri" w:hAnsi="Arial" w:cs="Arial"/>
          <w:kern w:val="2"/>
          <w:sz w:val="22"/>
          <w:szCs w:val="22"/>
          <w:lang w:val="hr-HR" w:eastAsia="en-US"/>
          <w14:ligatures w14:val="standardContextual"/>
        </w:rPr>
      </w:pPr>
    </w:p>
    <w:p w14:paraId="344E2732" w14:textId="77777777" w:rsidR="00893E1C" w:rsidRPr="00893E1C" w:rsidRDefault="00893E1C" w:rsidP="00342A38">
      <w:pPr>
        <w:numPr>
          <w:ilvl w:val="0"/>
          <w:numId w:val="36"/>
        </w:numPr>
        <w:spacing w:after="160" w:line="276" w:lineRule="auto"/>
        <w:ind w:left="426" w:hanging="349"/>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 xml:space="preserve">      Postupak jednostavne nabave ovisno o visini procijenjene vrijednosti provodi službenik Naručitelja kojem se to nalazi u opisu poslova radnog mjesta odnosno stručno povjerenstvo. </w:t>
      </w:r>
    </w:p>
    <w:p w14:paraId="35426BA0" w14:textId="77777777" w:rsidR="00893E1C" w:rsidRPr="00893E1C" w:rsidRDefault="00893E1C" w:rsidP="00893E1C">
      <w:pPr>
        <w:spacing w:line="276" w:lineRule="auto"/>
        <w:contextualSpacing/>
        <w:jc w:val="both"/>
        <w:rPr>
          <w:rFonts w:ascii="Arial" w:eastAsia="Calibri" w:hAnsi="Arial" w:cs="Arial"/>
          <w:kern w:val="2"/>
          <w:sz w:val="22"/>
          <w:szCs w:val="22"/>
          <w:lang w:val="hr-HR" w:eastAsia="en-US"/>
          <w14:ligatures w14:val="standardContextual"/>
        </w:rPr>
      </w:pPr>
    </w:p>
    <w:p w14:paraId="5027B762" w14:textId="77777777" w:rsidR="00893E1C" w:rsidRPr="00893E1C" w:rsidRDefault="00893E1C" w:rsidP="00893E1C">
      <w:pPr>
        <w:spacing w:line="276" w:lineRule="auto"/>
        <w:contextualSpacing/>
        <w:jc w:val="both"/>
        <w:rPr>
          <w:rFonts w:ascii="Arial" w:eastAsia="Calibri" w:hAnsi="Arial" w:cs="Arial"/>
          <w:kern w:val="2"/>
          <w:sz w:val="22"/>
          <w:szCs w:val="22"/>
          <w:lang w:val="hr-HR" w:eastAsia="en-US"/>
          <w14:ligatures w14:val="standardContextual"/>
        </w:rPr>
      </w:pPr>
    </w:p>
    <w:p w14:paraId="1EB317C6" w14:textId="77777777" w:rsidR="00893E1C" w:rsidRPr="00893E1C" w:rsidRDefault="00893E1C" w:rsidP="00342A38">
      <w:pPr>
        <w:numPr>
          <w:ilvl w:val="0"/>
          <w:numId w:val="20"/>
        </w:numPr>
        <w:tabs>
          <w:tab w:val="left" w:pos="709"/>
          <w:tab w:val="left" w:pos="3119"/>
          <w:tab w:val="left" w:pos="4253"/>
        </w:tabs>
        <w:spacing w:after="160" w:line="276" w:lineRule="auto"/>
        <w:ind w:left="426" w:hanging="142"/>
        <w:contextualSpacing/>
        <w:jc w:val="both"/>
        <w:rPr>
          <w:rFonts w:ascii="Arial" w:eastAsia="Calibri" w:hAnsi="Arial" w:cs="Arial"/>
          <w:b/>
          <w:bCs/>
          <w:kern w:val="2"/>
          <w:sz w:val="22"/>
          <w:szCs w:val="22"/>
          <w:lang w:val="hr-HR" w:eastAsia="en-US"/>
          <w14:ligatures w14:val="standardContextual"/>
        </w:rPr>
      </w:pPr>
      <w:r w:rsidRPr="00893E1C">
        <w:rPr>
          <w:rFonts w:ascii="Arial" w:eastAsia="Calibri" w:hAnsi="Arial" w:cs="Arial"/>
          <w:b/>
          <w:bCs/>
          <w:kern w:val="2"/>
          <w:sz w:val="22"/>
          <w:szCs w:val="22"/>
          <w:lang w:val="hr-HR" w:eastAsia="en-US"/>
          <w14:ligatures w14:val="standardContextual"/>
        </w:rPr>
        <w:t>STRUČNO POVJERENSTVO</w:t>
      </w:r>
    </w:p>
    <w:p w14:paraId="57A3D35B" w14:textId="77777777" w:rsidR="00893E1C" w:rsidRPr="00893E1C" w:rsidRDefault="00893E1C" w:rsidP="00893E1C">
      <w:pPr>
        <w:tabs>
          <w:tab w:val="left" w:pos="709"/>
          <w:tab w:val="left" w:pos="3119"/>
          <w:tab w:val="left" w:pos="4253"/>
        </w:tabs>
        <w:spacing w:line="276" w:lineRule="auto"/>
        <w:ind w:left="426"/>
        <w:contextualSpacing/>
        <w:jc w:val="both"/>
        <w:rPr>
          <w:rFonts w:ascii="Arial" w:eastAsia="Calibri" w:hAnsi="Arial" w:cs="Arial"/>
          <w:b/>
          <w:bCs/>
          <w:kern w:val="2"/>
          <w:sz w:val="22"/>
          <w:szCs w:val="22"/>
          <w:lang w:val="hr-HR" w:eastAsia="en-US"/>
          <w14:ligatures w14:val="standardContextual"/>
        </w:rPr>
      </w:pPr>
    </w:p>
    <w:p w14:paraId="42F02E63" w14:textId="77777777" w:rsidR="00893E1C" w:rsidRPr="00893E1C" w:rsidRDefault="00893E1C" w:rsidP="00342A38">
      <w:pPr>
        <w:numPr>
          <w:ilvl w:val="0"/>
          <w:numId w:val="19"/>
        </w:numPr>
        <w:spacing w:after="160" w:line="276" w:lineRule="auto"/>
        <w:ind w:left="851" w:firstLine="0"/>
        <w:contextualSpacing/>
        <w:jc w:val="center"/>
        <w:rPr>
          <w:rFonts w:ascii="Arial" w:eastAsia="Calibri" w:hAnsi="Arial" w:cs="Arial"/>
          <w:color w:val="EE0000"/>
          <w:kern w:val="2"/>
          <w:sz w:val="22"/>
          <w:szCs w:val="22"/>
          <w:lang w:val="hr-HR" w:eastAsia="en-US"/>
          <w14:ligatures w14:val="standardContextual"/>
        </w:rPr>
      </w:pPr>
    </w:p>
    <w:p w14:paraId="13306E20" w14:textId="77777777" w:rsidR="00893E1C" w:rsidRPr="00893E1C" w:rsidRDefault="00893E1C" w:rsidP="00342A38">
      <w:pPr>
        <w:numPr>
          <w:ilvl w:val="0"/>
          <w:numId w:val="30"/>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 xml:space="preserve">Postupak jednostavne nabave provodi stručno povjerenstvo za jednostavnu nabavu koje Odlukom o  pokretanju postupka jednostavne nabave i imenovanju stručnog povjerenstva za provedbu postupka nabave  imenuje Općinski načelnik, osim postupaka iz članka 7. ovog Pravilnika. </w:t>
      </w:r>
    </w:p>
    <w:p w14:paraId="43FD7327" w14:textId="77777777" w:rsidR="00893E1C" w:rsidRPr="00893E1C" w:rsidRDefault="00893E1C" w:rsidP="00342A38">
      <w:pPr>
        <w:numPr>
          <w:ilvl w:val="0"/>
          <w:numId w:val="30"/>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 xml:space="preserve">Stručno povjerenstvo se sastoji od najmanje dva člana. </w:t>
      </w:r>
    </w:p>
    <w:p w14:paraId="6D377B7A" w14:textId="77777777" w:rsidR="00893E1C" w:rsidRPr="00893E1C" w:rsidRDefault="00893E1C" w:rsidP="00342A38">
      <w:pPr>
        <w:numPr>
          <w:ilvl w:val="0"/>
          <w:numId w:val="30"/>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Članovi stručnog povjerenstva  ne moraju posjedovati važeći certifikat u području javne nabave.</w:t>
      </w:r>
    </w:p>
    <w:p w14:paraId="7AA9034C" w14:textId="77777777" w:rsidR="00893E1C" w:rsidRPr="00893E1C" w:rsidRDefault="00893E1C" w:rsidP="00893E1C">
      <w:pPr>
        <w:spacing w:line="276" w:lineRule="auto"/>
        <w:contextualSpacing/>
        <w:jc w:val="both"/>
        <w:rPr>
          <w:rFonts w:ascii="Arial" w:eastAsia="Calibri" w:hAnsi="Arial" w:cs="Arial"/>
          <w:kern w:val="2"/>
          <w:sz w:val="22"/>
          <w:szCs w:val="22"/>
          <w:lang w:val="hr-HR" w:eastAsia="en-US"/>
          <w14:ligatures w14:val="standardContextual"/>
        </w:rPr>
      </w:pPr>
    </w:p>
    <w:p w14:paraId="506B63F9" w14:textId="77777777" w:rsidR="00893E1C" w:rsidRPr="00893E1C" w:rsidRDefault="00893E1C" w:rsidP="00893E1C">
      <w:pPr>
        <w:spacing w:line="276" w:lineRule="auto"/>
        <w:contextualSpacing/>
        <w:jc w:val="both"/>
        <w:rPr>
          <w:rFonts w:ascii="Arial" w:eastAsia="Calibri" w:hAnsi="Arial" w:cs="Arial"/>
          <w:kern w:val="2"/>
          <w:sz w:val="22"/>
          <w:szCs w:val="22"/>
          <w:lang w:val="hr-HR" w:eastAsia="en-US"/>
          <w14:ligatures w14:val="standardContextual"/>
        </w:rPr>
      </w:pPr>
    </w:p>
    <w:p w14:paraId="42E715E8" w14:textId="77777777" w:rsidR="00893E1C" w:rsidRPr="00893E1C" w:rsidRDefault="00893E1C" w:rsidP="00342A38">
      <w:pPr>
        <w:numPr>
          <w:ilvl w:val="0"/>
          <w:numId w:val="20"/>
        </w:numPr>
        <w:tabs>
          <w:tab w:val="left" w:pos="709"/>
          <w:tab w:val="left" w:pos="3119"/>
          <w:tab w:val="left" w:pos="4253"/>
        </w:tabs>
        <w:spacing w:after="160" w:line="276" w:lineRule="auto"/>
        <w:ind w:left="426" w:hanging="142"/>
        <w:contextualSpacing/>
        <w:jc w:val="both"/>
        <w:rPr>
          <w:rFonts w:ascii="Arial" w:eastAsia="Calibri" w:hAnsi="Arial" w:cs="Arial"/>
          <w:b/>
          <w:bCs/>
          <w:kern w:val="2"/>
          <w:sz w:val="22"/>
          <w:szCs w:val="22"/>
          <w:lang w:val="hr-HR" w:eastAsia="en-US"/>
          <w14:ligatures w14:val="standardContextual"/>
        </w:rPr>
      </w:pPr>
      <w:r w:rsidRPr="00893E1C">
        <w:rPr>
          <w:rFonts w:ascii="Arial" w:eastAsia="Calibri" w:hAnsi="Arial" w:cs="Arial"/>
          <w:b/>
          <w:bCs/>
          <w:kern w:val="2"/>
          <w:sz w:val="22"/>
          <w:szCs w:val="22"/>
          <w:lang w:val="hr-HR" w:eastAsia="en-US"/>
          <w14:ligatures w14:val="standardContextual"/>
        </w:rPr>
        <w:t xml:space="preserve">JEDNOSTAVNA NABAVA ROBE, USLUGA I RADOVA ČIJA JE PROCIJENJENA VRIJEDNOST MANJA OD 15.000,00 EUR </w:t>
      </w:r>
    </w:p>
    <w:p w14:paraId="364045F1" w14:textId="77777777" w:rsidR="00893E1C" w:rsidRPr="00893E1C" w:rsidRDefault="00893E1C" w:rsidP="00893E1C">
      <w:pPr>
        <w:tabs>
          <w:tab w:val="left" w:pos="709"/>
          <w:tab w:val="left" w:pos="3119"/>
          <w:tab w:val="left" w:pos="4253"/>
        </w:tabs>
        <w:spacing w:line="276" w:lineRule="auto"/>
        <w:ind w:left="426"/>
        <w:contextualSpacing/>
        <w:jc w:val="both"/>
        <w:rPr>
          <w:rFonts w:ascii="Arial" w:eastAsia="Calibri" w:hAnsi="Arial" w:cs="Arial"/>
          <w:b/>
          <w:bCs/>
          <w:kern w:val="2"/>
          <w:sz w:val="22"/>
          <w:szCs w:val="22"/>
          <w:lang w:val="hr-HR" w:eastAsia="en-US"/>
          <w14:ligatures w14:val="standardContextual"/>
        </w:rPr>
      </w:pPr>
    </w:p>
    <w:p w14:paraId="5AC7EE2A" w14:textId="77777777" w:rsidR="00893E1C" w:rsidRPr="00893E1C" w:rsidRDefault="00893E1C" w:rsidP="00342A38">
      <w:pPr>
        <w:numPr>
          <w:ilvl w:val="0"/>
          <w:numId w:val="19"/>
        </w:numPr>
        <w:spacing w:after="160" w:line="276" w:lineRule="auto"/>
        <w:ind w:left="851" w:firstLine="0"/>
        <w:contextualSpacing/>
        <w:jc w:val="center"/>
        <w:rPr>
          <w:rFonts w:ascii="Arial" w:eastAsia="Calibri" w:hAnsi="Arial" w:cs="Arial"/>
          <w:kern w:val="2"/>
          <w:sz w:val="22"/>
          <w:szCs w:val="22"/>
          <w:lang w:val="hr-HR" w:eastAsia="en-US"/>
          <w14:ligatures w14:val="standardContextual"/>
        </w:rPr>
      </w:pPr>
    </w:p>
    <w:p w14:paraId="4308A344" w14:textId="77777777" w:rsidR="00893E1C" w:rsidRPr="00893E1C" w:rsidRDefault="00893E1C" w:rsidP="00342A38">
      <w:pPr>
        <w:numPr>
          <w:ilvl w:val="0"/>
          <w:numId w:val="33"/>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Postupak jednostavne nabave roba, usluga i radova procijenjene vrijednosti manje od 15.000,00 EUR bez PDV-a provodi se prikupljanjem ponude jednog gospodarskog subjekta, prema izboru Naručitelja.</w:t>
      </w:r>
    </w:p>
    <w:p w14:paraId="3D6C31A8" w14:textId="77777777" w:rsidR="00893E1C" w:rsidRPr="00893E1C" w:rsidRDefault="00893E1C" w:rsidP="00342A38">
      <w:pPr>
        <w:numPr>
          <w:ilvl w:val="0"/>
          <w:numId w:val="33"/>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Ponuda se dostavlja elektroničkim putem,  u pravilu na adresu e-pošte službenika koji je inicirao nabavu.</w:t>
      </w:r>
    </w:p>
    <w:p w14:paraId="7AB9DE95" w14:textId="77777777" w:rsidR="00893E1C" w:rsidRPr="00893E1C" w:rsidRDefault="00893E1C" w:rsidP="00342A38">
      <w:pPr>
        <w:numPr>
          <w:ilvl w:val="0"/>
          <w:numId w:val="33"/>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Ponuda mora sadržavati sve podatke potrebne za izdavanje narudžbenice odnosno sklapanje ugovora (cijena bez PDV-a i s uračunatim PDV-om, podatak o roku valjanosti ponude, roku i načinu isporuke robe/pružanja usluga/izvođenja radova, podatke o ponuditelju, druge podatke bitne za izvršenje predmeta nabave i sl.).</w:t>
      </w:r>
    </w:p>
    <w:p w14:paraId="479CF131" w14:textId="77777777" w:rsidR="00893E1C" w:rsidRPr="00893E1C" w:rsidRDefault="00893E1C" w:rsidP="00893E1C">
      <w:pPr>
        <w:spacing w:line="276" w:lineRule="auto"/>
        <w:jc w:val="both"/>
        <w:rPr>
          <w:rFonts w:ascii="Arial" w:eastAsia="Calibri" w:hAnsi="Arial" w:cs="Arial"/>
          <w:kern w:val="2"/>
          <w:sz w:val="22"/>
          <w:szCs w:val="22"/>
          <w:lang w:val="hr-HR" w:eastAsia="en-US"/>
          <w14:ligatures w14:val="standardContextual"/>
        </w:rPr>
      </w:pPr>
    </w:p>
    <w:p w14:paraId="6ADDB067" w14:textId="77777777" w:rsidR="00893E1C" w:rsidRPr="00893E1C" w:rsidRDefault="00893E1C" w:rsidP="00893E1C">
      <w:pPr>
        <w:spacing w:line="276" w:lineRule="auto"/>
        <w:contextualSpacing/>
        <w:jc w:val="both"/>
        <w:rPr>
          <w:rFonts w:ascii="Arial" w:eastAsia="Calibri" w:hAnsi="Arial" w:cs="Arial"/>
          <w:kern w:val="2"/>
          <w:sz w:val="22"/>
          <w:szCs w:val="22"/>
          <w:lang w:val="hr-HR" w:eastAsia="en-US"/>
          <w14:ligatures w14:val="standardContextual"/>
        </w:rPr>
      </w:pPr>
    </w:p>
    <w:p w14:paraId="55C543D2" w14:textId="77777777" w:rsidR="00893E1C" w:rsidRPr="00893E1C" w:rsidRDefault="00893E1C" w:rsidP="00342A38">
      <w:pPr>
        <w:numPr>
          <w:ilvl w:val="0"/>
          <w:numId w:val="20"/>
        </w:numPr>
        <w:tabs>
          <w:tab w:val="left" w:pos="709"/>
          <w:tab w:val="left" w:pos="3119"/>
          <w:tab w:val="left" w:pos="4253"/>
        </w:tabs>
        <w:spacing w:after="160" w:line="276" w:lineRule="auto"/>
        <w:ind w:left="426" w:hanging="142"/>
        <w:contextualSpacing/>
        <w:jc w:val="both"/>
        <w:rPr>
          <w:rFonts w:ascii="Arial" w:eastAsia="Calibri" w:hAnsi="Arial" w:cs="Arial"/>
          <w:b/>
          <w:bCs/>
          <w:kern w:val="2"/>
          <w:sz w:val="22"/>
          <w:szCs w:val="22"/>
          <w:lang w:val="hr-HR" w:eastAsia="en-US"/>
          <w14:ligatures w14:val="standardContextual"/>
        </w:rPr>
      </w:pPr>
      <w:r w:rsidRPr="00893E1C">
        <w:rPr>
          <w:rFonts w:ascii="Arial" w:eastAsia="Calibri" w:hAnsi="Arial" w:cs="Arial"/>
          <w:b/>
          <w:bCs/>
          <w:kern w:val="2"/>
          <w:sz w:val="22"/>
          <w:szCs w:val="22"/>
          <w:lang w:val="hr-HR" w:eastAsia="en-US"/>
          <w14:ligatures w14:val="standardContextual"/>
        </w:rPr>
        <w:lastRenderedPageBreak/>
        <w:t>JEDNOSTAVNA NABAVA ROBE I USLUGA ČIJA JE PROCIJENJENA VRIJEDNOST JEDNAKA ILI VEĆA OD 15.000,00 EUR, A MANJA OD 50.000,00 EUR TE RADOVA ČIJA JE PROCIJENJENA VRIJEDNOST JEDNAKA ILI VEĆA OD 15.000,00 EUR, A MANJA OD 100.000,00 EUR</w:t>
      </w:r>
    </w:p>
    <w:p w14:paraId="0BC7B86B" w14:textId="77777777" w:rsidR="00893E1C" w:rsidRPr="00893E1C" w:rsidRDefault="00893E1C" w:rsidP="00893E1C">
      <w:pPr>
        <w:tabs>
          <w:tab w:val="left" w:pos="709"/>
          <w:tab w:val="left" w:pos="3119"/>
          <w:tab w:val="left" w:pos="4253"/>
        </w:tabs>
        <w:spacing w:line="276" w:lineRule="auto"/>
        <w:ind w:left="426"/>
        <w:contextualSpacing/>
        <w:jc w:val="both"/>
        <w:rPr>
          <w:rFonts w:ascii="Arial" w:eastAsia="Calibri" w:hAnsi="Arial" w:cs="Arial"/>
          <w:b/>
          <w:bCs/>
          <w:kern w:val="2"/>
          <w:sz w:val="22"/>
          <w:szCs w:val="22"/>
          <w:lang w:val="hr-HR" w:eastAsia="en-US"/>
          <w14:ligatures w14:val="standardContextual"/>
        </w:rPr>
      </w:pPr>
    </w:p>
    <w:p w14:paraId="07FA8E48" w14:textId="77777777" w:rsidR="00893E1C" w:rsidRPr="00893E1C" w:rsidRDefault="00893E1C" w:rsidP="00342A38">
      <w:pPr>
        <w:numPr>
          <w:ilvl w:val="0"/>
          <w:numId w:val="19"/>
        </w:numPr>
        <w:spacing w:after="160" w:line="276" w:lineRule="auto"/>
        <w:ind w:left="851" w:firstLine="0"/>
        <w:contextualSpacing/>
        <w:jc w:val="center"/>
        <w:rPr>
          <w:rFonts w:ascii="Arial" w:eastAsia="Calibri" w:hAnsi="Arial" w:cs="Arial"/>
          <w:kern w:val="2"/>
          <w:sz w:val="22"/>
          <w:szCs w:val="22"/>
          <w:lang w:val="hr-HR" w:eastAsia="en-US"/>
          <w14:ligatures w14:val="standardContextual"/>
        </w:rPr>
      </w:pPr>
    </w:p>
    <w:p w14:paraId="3231167B" w14:textId="77777777" w:rsidR="00893E1C" w:rsidRPr="00893E1C" w:rsidRDefault="00893E1C" w:rsidP="00342A38">
      <w:pPr>
        <w:numPr>
          <w:ilvl w:val="0"/>
          <w:numId w:val="23"/>
        </w:numPr>
        <w:tabs>
          <w:tab w:val="left" w:pos="142"/>
        </w:tabs>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Postupak jednostavne nabave čija je procijenjena vrijednost jednaka ili veća od 15.000,00 EUR bez PDV-a provodi se putem modula jednostavne nabave u Elektroničkom oglasniku javne nabave Republike Hrvatske (u daljnjem tekstu: EOJN RH).</w:t>
      </w:r>
    </w:p>
    <w:p w14:paraId="20383A9C" w14:textId="77777777" w:rsidR="00893E1C" w:rsidRPr="00893E1C" w:rsidRDefault="00893E1C" w:rsidP="00342A38">
      <w:pPr>
        <w:numPr>
          <w:ilvl w:val="0"/>
          <w:numId w:val="23"/>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Za nabavu robe i usluga čija je procijenjena vrijednost jednaka ili veća od 15.000,00 EUR, a manja od 25.000,00 EUR te radova čija je procijenjena vrijednost jednaka ili veća od 15.000,00 EUR, a manja od 45.000,00 EUR,  poziv na dostavu ponuda upućuje se najmanje trima gospodarskim subjektima.</w:t>
      </w:r>
    </w:p>
    <w:p w14:paraId="282D48EB" w14:textId="77777777" w:rsidR="00893E1C" w:rsidRPr="00893E1C" w:rsidRDefault="00893E1C" w:rsidP="00342A38">
      <w:pPr>
        <w:numPr>
          <w:ilvl w:val="0"/>
          <w:numId w:val="23"/>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Za nabavu robe i usluga čija je procijenjena vrijednost jednaka ili veća od 25.000,00 EUR, a manja od 50.000,00 EUR te radova čija je procijenjena vrijednost jednaka ili veća od 45.000,00 EUR, a manja od 100.000,00 EUR, poziv na dostavu ponuda javno se objavljuje.</w:t>
      </w:r>
    </w:p>
    <w:p w14:paraId="6C531578" w14:textId="77777777" w:rsidR="00893E1C" w:rsidRPr="00893E1C" w:rsidRDefault="00893E1C" w:rsidP="00342A38">
      <w:pPr>
        <w:numPr>
          <w:ilvl w:val="0"/>
          <w:numId w:val="23"/>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 xml:space="preserve">Iznimno od stavka 2. i 3. ovoga članka, Naručitelj može uputiti poziv jednom gospodarskom subjektu:  </w:t>
      </w:r>
    </w:p>
    <w:p w14:paraId="4A6B7BFA" w14:textId="77777777" w:rsidR="00893E1C" w:rsidRPr="00893E1C" w:rsidRDefault="00893E1C" w:rsidP="00893E1C">
      <w:pPr>
        <w:spacing w:line="276" w:lineRule="auto"/>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a) ako nije podnesena nijedna ponuda ili nijedna valjana ponuda u prethodno provedenom postupku jednostavne nabave, pod uvjetom da početni ugovorni uvjeti nisu bitno izmijenjeni</w:t>
      </w:r>
    </w:p>
    <w:p w14:paraId="18800881" w14:textId="77777777" w:rsidR="00893E1C" w:rsidRPr="00893E1C" w:rsidRDefault="00893E1C" w:rsidP="00893E1C">
      <w:pPr>
        <w:spacing w:line="276" w:lineRule="auto"/>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 xml:space="preserve">b) ako zbog objektivnih razloga predmet nabave može izvršiti, isporučiti ili pružiti samo određeni gospodarski subjekt, i to: </w:t>
      </w:r>
    </w:p>
    <w:p w14:paraId="02D2F8CF" w14:textId="77777777" w:rsidR="00893E1C" w:rsidRPr="00893E1C" w:rsidRDefault="00893E1C" w:rsidP="00893E1C">
      <w:pPr>
        <w:spacing w:line="276" w:lineRule="auto"/>
        <w:ind w:left="284" w:hanging="284"/>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1.</w:t>
      </w:r>
      <w:r w:rsidRPr="00893E1C">
        <w:rPr>
          <w:rFonts w:ascii="Arial" w:eastAsia="Calibri" w:hAnsi="Arial" w:cs="Arial"/>
          <w:kern w:val="2"/>
          <w:sz w:val="22"/>
          <w:szCs w:val="22"/>
          <w:lang w:val="hr-HR" w:eastAsia="en-US"/>
          <w14:ligatures w14:val="standardContextual"/>
        </w:rPr>
        <w:tab/>
        <w:t xml:space="preserve">ako je predmet nabave stvaranje ili stjecanje jedinstvenog umjetničkog djela ili umjetničke izvedbe </w:t>
      </w:r>
    </w:p>
    <w:p w14:paraId="729FDCA9" w14:textId="77777777" w:rsidR="00893E1C" w:rsidRPr="00893E1C" w:rsidRDefault="00893E1C" w:rsidP="00893E1C">
      <w:pPr>
        <w:spacing w:line="276" w:lineRule="auto"/>
        <w:ind w:left="284" w:hanging="284"/>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2.</w:t>
      </w:r>
      <w:r w:rsidRPr="00893E1C">
        <w:rPr>
          <w:rFonts w:ascii="Arial" w:eastAsia="Calibri" w:hAnsi="Arial" w:cs="Arial"/>
          <w:kern w:val="2"/>
          <w:sz w:val="22"/>
          <w:szCs w:val="22"/>
          <w:lang w:val="hr-HR" w:eastAsia="en-US"/>
          <w14:ligatures w14:val="standardContextual"/>
        </w:rPr>
        <w:tab/>
        <w:t xml:space="preserve">ako iz tehničkih razloga ne postoji tržišno natjecanje ili </w:t>
      </w:r>
    </w:p>
    <w:p w14:paraId="79E139D4" w14:textId="77777777" w:rsidR="00893E1C" w:rsidRPr="00893E1C" w:rsidRDefault="00893E1C" w:rsidP="00893E1C">
      <w:pPr>
        <w:spacing w:line="276" w:lineRule="auto"/>
        <w:ind w:left="284" w:hanging="284"/>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3.</w:t>
      </w:r>
      <w:r w:rsidRPr="00893E1C">
        <w:rPr>
          <w:rFonts w:ascii="Arial" w:eastAsia="Calibri" w:hAnsi="Arial" w:cs="Arial"/>
          <w:kern w:val="2"/>
          <w:sz w:val="22"/>
          <w:szCs w:val="22"/>
          <w:lang w:val="hr-HR" w:eastAsia="en-US"/>
          <w14:ligatures w14:val="standardContextual"/>
        </w:rPr>
        <w:tab/>
        <w:t>ako je to nužno radi zaštite isključivih prava, uključujući prava intelektualnog vlasništva</w:t>
      </w:r>
    </w:p>
    <w:p w14:paraId="5074634A" w14:textId="77777777" w:rsidR="00893E1C" w:rsidRPr="00893E1C" w:rsidRDefault="00893E1C" w:rsidP="00893E1C">
      <w:pPr>
        <w:spacing w:line="276" w:lineRule="auto"/>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 xml:space="preserve">c) ako postoji iznimna žurnost uzrokovana događajima koje naručitelj nije mogao predvidjeti niti na njih utjecati. </w:t>
      </w:r>
    </w:p>
    <w:p w14:paraId="1C11EFAB" w14:textId="77777777" w:rsidR="00893E1C" w:rsidRPr="00893E1C" w:rsidRDefault="00893E1C" w:rsidP="00342A38">
      <w:pPr>
        <w:numPr>
          <w:ilvl w:val="0"/>
          <w:numId w:val="23"/>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 xml:space="preserve">Razlozi za primjenu iznimke iz stavka 4. ovoga članka navode se i obrazlažu u zahtjevu za pokretanje postupka nabave i u objavi u EOJN RH.  </w:t>
      </w:r>
    </w:p>
    <w:p w14:paraId="66A37FC8" w14:textId="77777777" w:rsidR="00893E1C" w:rsidRPr="00893E1C" w:rsidRDefault="00893E1C" w:rsidP="00893E1C">
      <w:pPr>
        <w:spacing w:line="276" w:lineRule="auto"/>
        <w:jc w:val="both"/>
        <w:rPr>
          <w:rFonts w:ascii="Arial" w:eastAsia="Calibri" w:hAnsi="Arial" w:cs="Arial"/>
          <w:kern w:val="2"/>
          <w:sz w:val="22"/>
          <w:szCs w:val="22"/>
          <w:lang w:val="hr-HR" w:eastAsia="en-US"/>
          <w14:ligatures w14:val="standardContextual"/>
        </w:rPr>
      </w:pPr>
    </w:p>
    <w:p w14:paraId="2969F8B8" w14:textId="77777777" w:rsidR="00893E1C" w:rsidRPr="00893E1C" w:rsidRDefault="00893E1C" w:rsidP="00342A38">
      <w:pPr>
        <w:numPr>
          <w:ilvl w:val="0"/>
          <w:numId w:val="19"/>
        </w:numPr>
        <w:spacing w:after="160" w:line="276" w:lineRule="auto"/>
        <w:ind w:left="851" w:firstLine="0"/>
        <w:contextualSpacing/>
        <w:jc w:val="center"/>
        <w:rPr>
          <w:rFonts w:ascii="Arial" w:eastAsia="Calibri" w:hAnsi="Arial" w:cs="Arial"/>
          <w:kern w:val="2"/>
          <w:sz w:val="22"/>
          <w:szCs w:val="22"/>
          <w:lang w:val="hr-HR" w:eastAsia="en-US"/>
          <w14:ligatures w14:val="standardContextual"/>
        </w:rPr>
      </w:pPr>
    </w:p>
    <w:p w14:paraId="6177753F" w14:textId="77777777" w:rsidR="00893E1C" w:rsidRPr="00893E1C" w:rsidRDefault="00893E1C" w:rsidP="00342A38">
      <w:pPr>
        <w:numPr>
          <w:ilvl w:val="0"/>
          <w:numId w:val="24"/>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Postupak jednostavne nabave iz članka 8. ovog Pravilnika pokreće se slanjem ili objavom dokumentacije o nabavi (dalje u tekstu: dokumentacija) u EOJN RH.</w:t>
      </w:r>
    </w:p>
    <w:p w14:paraId="3ED9D9E3" w14:textId="77777777" w:rsidR="00893E1C" w:rsidRPr="00893E1C" w:rsidRDefault="00893E1C" w:rsidP="00342A38">
      <w:pPr>
        <w:numPr>
          <w:ilvl w:val="0"/>
          <w:numId w:val="24"/>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 xml:space="preserve">Dokumentacija mora sadržavati sve potrebne podatke koji gospodarskom subjektu omogućuju izradu ponude. </w:t>
      </w:r>
    </w:p>
    <w:p w14:paraId="4688B7CD" w14:textId="77777777" w:rsidR="00893E1C" w:rsidRPr="00893E1C" w:rsidRDefault="00893E1C" w:rsidP="00342A38">
      <w:pPr>
        <w:numPr>
          <w:ilvl w:val="0"/>
          <w:numId w:val="24"/>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 xml:space="preserve">U dokumentaciji se može zahtijevati dostava jamstva i to jamstva za ozbiljnost ponude, jamstva za uredno ispunjenje ugovora, jamstvo za otklanjanje nedostataka i/ili jamstva o osiguranju za pokriće odgovornosti iz djelatnosti. </w:t>
      </w:r>
    </w:p>
    <w:p w14:paraId="06000141" w14:textId="77777777" w:rsidR="00893E1C" w:rsidRPr="00893E1C" w:rsidRDefault="00893E1C" w:rsidP="00342A38">
      <w:pPr>
        <w:numPr>
          <w:ilvl w:val="0"/>
          <w:numId w:val="24"/>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Kriterij za odabir ponuda može biti najniža cijena, cijena i kvaliteta ili trošak i kvaliteta, na koji se odgovarajuće primjenjuju odredbe ZJN.</w:t>
      </w:r>
    </w:p>
    <w:p w14:paraId="493CBC8E" w14:textId="77777777" w:rsidR="00893E1C" w:rsidRPr="00893E1C" w:rsidRDefault="00893E1C" w:rsidP="00893E1C">
      <w:pPr>
        <w:spacing w:line="276" w:lineRule="auto"/>
        <w:contextualSpacing/>
        <w:jc w:val="both"/>
        <w:rPr>
          <w:rFonts w:ascii="Arial" w:eastAsia="Calibri" w:hAnsi="Arial" w:cs="Arial"/>
          <w:kern w:val="2"/>
          <w:sz w:val="22"/>
          <w:szCs w:val="22"/>
          <w:lang w:val="hr-HR" w:eastAsia="en-US"/>
          <w14:ligatures w14:val="standardContextual"/>
        </w:rPr>
      </w:pPr>
    </w:p>
    <w:p w14:paraId="3A1A784A" w14:textId="77777777" w:rsidR="00893E1C" w:rsidRPr="00893E1C" w:rsidRDefault="00893E1C" w:rsidP="00342A38">
      <w:pPr>
        <w:numPr>
          <w:ilvl w:val="0"/>
          <w:numId w:val="19"/>
        </w:numPr>
        <w:spacing w:after="160" w:line="276" w:lineRule="auto"/>
        <w:ind w:left="851" w:firstLine="0"/>
        <w:contextualSpacing/>
        <w:jc w:val="center"/>
        <w:rPr>
          <w:rFonts w:ascii="Arial" w:eastAsia="Calibri" w:hAnsi="Arial" w:cs="Arial"/>
          <w:kern w:val="2"/>
          <w:sz w:val="22"/>
          <w:szCs w:val="22"/>
          <w:lang w:val="hr-HR" w:eastAsia="en-US"/>
          <w14:ligatures w14:val="standardContextual"/>
        </w:rPr>
      </w:pPr>
    </w:p>
    <w:p w14:paraId="24858D85" w14:textId="77777777" w:rsidR="00893E1C" w:rsidRPr="00893E1C" w:rsidRDefault="00893E1C" w:rsidP="00342A38">
      <w:pPr>
        <w:numPr>
          <w:ilvl w:val="0"/>
          <w:numId w:val="26"/>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Ponuda je izjava volje ponuditelja u pisanom obliku da će isporučiti robu, pružiti usluge ili izvesti radove u skladu s uvjetima i zahtjevima iz dokumentacije.</w:t>
      </w:r>
    </w:p>
    <w:p w14:paraId="3292EA9A" w14:textId="77777777" w:rsidR="00893E1C" w:rsidRPr="00893E1C" w:rsidRDefault="00893E1C" w:rsidP="00342A38">
      <w:pPr>
        <w:numPr>
          <w:ilvl w:val="0"/>
          <w:numId w:val="26"/>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Ponude se dostavljaju u skladu s načinom određenim u dokumentaciji.</w:t>
      </w:r>
    </w:p>
    <w:p w14:paraId="493EF421" w14:textId="77777777" w:rsidR="00893E1C" w:rsidRPr="00893E1C" w:rsidRDefault="00893E1C" w:rsidP="00342A38">
      <w:pPr>
        <w:numPr>
          <w:ilvl w:val="0"/>
          <w:numId w:val="26"/>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Rok za dostavu ponuda mora biti primjeren predmetu nabave i ne smije biti kraći od pet dana od dana slanja ili objave dokumentacije, osim u slučaju žurne nabave.</w:t>
      </w:r>
    </w:p>
    <w:p w14:paraId="0F287C32" w14:textId="77777777" w:rsidR="00893E1C" w:rsidRPr="00893E1C" w:rsidRDefault="00893E1C" w:rsidP="00342A38">
      <w:pPr>
        <w:numPr>
          <w:ilvl w:val="0"/>
          <w:numId w:val="26"/>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 xml:space="preserve">U postupcima jednostavne nabave ne provodi se javno otvaranje ponuda, osim za postupke iz članka 8. stavka 3. ovog Pravilnika, koji se otvaraju na način kako je određeno u EOJN RH. </w:t>
      </w:r>
    </w:p>
    <w:p w14:paraId="1F31345A" w14:textId="77777777" w:rsidR="00893E1C" w:rsidRPr="00893E1C" w:rsidRDefault="00893E1C" w:rsidP="00342A38">
      <w:pPr>
        <w:numPr>
          <w:ilvl w:val="0"/>
          <w:numId w:val="26"/>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Ponude otvara najmanje jedan član stručnog povjerenstva.</w:t>
      </w:r>
    </w:p>
    <w:p w14:paraId="3DB21E49" w14:textId="77777777" w:rsidR="00893E1C" w:rsidRPr="00893E1C" w:rsidRDefault="00893E1C" w:rsidP="00342A38">
      <w:pPr>
        <w:numPr>
          <w:ilvl w:val="0"/>
          <w:numId w:val="26"/>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lastRenderedPageBreak/>
        <w:t>Stručno povjerenstvo pregledava i ocjenjuje ponude te sastavlja zapisnik o pregledu i ocjeni ponuda koji potpisuju oni članovi stručnog povjerenstva koji su izvršili pregled i ocjenu ponuda.</w:t>
      </w:r>
    </w:p>
    <w:p w14:paraId="7540BC32" w14:textId="77777777" w:rsidR="00893E1C" w:rsidRPr="00893E1C" w:rsidRDefault="00893E1C" w:rsidP="00893E1C">
      <w:pPr>
        <w:spacing w:line="276" w:lineRule="auto"/>
        <w:contextualSpacing/>
        <w:jc w:val="both"/>
        <w:rPr>
          <w:rFonts w:ascii="Arial" w:eastAsia="Calibri" w:hAnsi="Arial" w:cs="Arial"/>
          <w:kern w:val="2"/>
          <w:sz w:val="22"/>
          <w:szCs w:val="22"/>
          <w:lang w:val="hr-HR" w:eastAsia="en-US"/>
          <w14:ligatures w14:val="standardContextual"/>
        </w:rPr>
      </w:pPr>
    </w:p>
    <w:p w14:paraId="4F80B6A9" w14:textId="77777777" w:rsidR="00893E1C" w:rsidRPr="00893E1C" w:rsidRDefault="00893E1C" w:rsidP="00342A38">
      <w:pPr>
        <w:numPr>
          <w:ilvl w:val="0"/>
          <w:numId w:val="19"/>
        </w:numPr>
        <w:spacing w:after="160" w:line="276" w:lineRule="auto"/>
        <w:ind w:left="851" w:firstLine="0"/>
        <w:contextualSpacing/>
        <w:jc w:val="center"/>
        <w:rPr>
          <w:rFonts w:ascii="Arial" w:eastAsia="Calibri" w:hAnsi="Arial" w:cs="Arial"/>
          <w:kern w:val="2"/>
          <w:sz w:val="22"/>
          <w:szCs w:val="22"/>
          <w:lang w:val="hr-HR" w:eastAsia="en-US"/>
          <w14:ligatures w14:val="standardContextual"/>
        </w:rPr>
      </w:pPr>
    </w:p>
    <w:p w14:paraId="17EC4BD6" w14:textId="77777777" w:rsidR="00893E1C" w:rsidRPr="00893E1C" w:rsidRDefault="00893E1C" w:rsidP="00342A38">
      <w:pPr>
        <w:numPr>
          <w:ilvl w:val="0"/>
          <w:numId w:val="31"/>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Odluku o odabiru ili poništenju postupka donosi općinski načelnik.</w:t>
      </w:r>
    </w:p>
    <w:p w14:paraId="5F260D6F" w14:textId="77777777" w:rsidR="00893E1C" w:rsidRPr="00893E1C" w:rsidRDefault="00893E1C" w:rsidP="00342A38">
      <w:pPr>
        <w:numPr>
          <w:ilvl w:val="0"/>
          <w:numId w:val="31"/>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Odluka o odabiru ili poništenju donosi se u roku od 30 dana od isteka roka za dostavu ponuda, osim ako je u dokumentaciji određen drugi rok.</w:t>
      </w:r>
    </w:p>
    <w:p w14:paraId="51DE3A1C" w14:textId="77777777" w:rsidR="00893E1C" w:rsidRPr="00893E1C" w:rsidRDefault="00893E1C" w:rsidP="00342A38">
      <w:pPr>
        <w:numPr>
          <w:ilvl w:val="0"/>
          <w:numId w:val="31"/>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Odluka o odabiru ili poništenju postaje izvršna objavom u EOJN RH ili dostavom odluke ponuditelju.</w:t>
      </w:r>
    </w:p>
    <w:p w14:paraId="55681565" w14:textId="77777777" w:rsidR="00893E1C" w:rsidRPr="00893E1C" w:rsidRDefault="00893E1C" w:rsidP="00342A38">
      <w:pPr>
        <w:numPr>
          <w:ilvl w:val="0"/>
          <w:numId w:val="31"/>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 xml:space="preserve">Postupak jednostavne nabave završava izvršnošću odluke o odabiru ili poništenju. </w:t>
      </w:r>
    </w:p>
    <w:p w14:paraId="150999A3" w14:textId="77777777" w:rsidR="00893E1C" w:rsidRPr="00893E1C" w:rsidRDefault="00893E1C" w:rsidP="00342A38">
      <w:pPr>
        <w:numPr>
          <w:ilvl w:val="0"/>
          <w:numId w:val="31"/>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Protiv odluke o odabiru i odluke o poništenju postupka jednostavne nabave može se uložiti prigovor na način propisan člankom 16. ovog Pravilnika.</w:t>
      </w:r>
    </w:p>
    <w:p w14:paraId="2C57C2CE" w14:textId="77777777" w:rsidR="00893E1C" w:rsidRPr="00893E1C" w:rsidRDefault="00893E1C" w:rsidP="00893E1C">
      <w:pPr>
        <w:spacing w:line="276" w:lineRule="auto"/>
        <w:contextualSpacing/>
        <w:jc w:val="both"/>
        <w:rPr>
          <w:rFonts w:ascii="Arial" w:eastAsia="Calibri" w:hAnsi="Arial" w:cs="Arial"/>
          <w:kern w:val="2"/>
          <w:sz w:val="22"/>
          <w:szCs w:val="22"/>
          <w:lang w:val="hr-HR" w:eastAsia="en-US"/>
          <w14:ligatures w14:val="standardContextual"/>
        </w:rPr>
      </w:pPr>
    </w:p>
    <w:p w14:paraId="3DD92257" w14:textId="77777777" w:rsidR="00893E1C" w:rsidRPr="00893E1C" w:rsidRDefault="00893E1C" w:rsidP="00342A38">
      <w:pPr>
        <w:numPr>
          <w:ilvl w:val="0"/>
          <w:numId w:val="19"/>
        </w:numPr>
        <w:spacing w:after="160" w:line="276" w:lineRule="auto"/>
        <w:ind w:left="851" w:firstLine="0"/>
        <w:contextualSpacing/>
        <w:jc w:val="center"/>
        <w:rPr>
          <w:rFonts w:ascii="Arial" w:eastAsia="Calibri" w:hAnsi="Arial" w:cs="Arial"/>
          <w:kern w:val="2"/>
          <w:sz w:val="22"/>
          <w:szCs w:val="22"/>
          <w:lang w:val="hr-HR" w:eastAsia="en-US"/>
          <w14:ligatures w14:val="standardContextual"/>
        </w:rPr>
      </w:pPr>
    </w:p>
    <w:p w14:paraId="4E0744B6" w14:textId="77777777" w:rsidR="00893E1C" w:rsidRPr="00893E1C" w:rsidRDefault="00893E1C" w:rsidP="00342A38">
      <w:pPr>
        <w:numPr>
          <w:ilvl w:val="0"/>
          <w:numId w:val="32"/>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 xml:space="preserve">Naručitelj će poništiti postupak nabave ako nije dostavljena niti jedna ponuda ili ako nakon odbijanja ponuda ne preostane niti jedna valjana ponuda ili ako je to potrebno radi zaštite javnog interesa.  </w:t>
      </w:r>
    </w:p>
    <w:p w14:paraId="07E3E38C" w14:textId="77777777" w:rsidR="00893E1C" w:rsidRPr="00893E1C" w:rsidRDefault="00893E1C" w:rsidP="00342A38">
      <w:pPr>
        <w:numPr>
          <w:ilvl w:val="0"/>
          <w:numId w:val="32"/>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Naručitelj može poništiti postupak nabave i iz drugih opravdanih razloga u bilo kojem trenutku, u kojem slučaju ti razlozi moraju biti obrazloženi.</w:t>
      </w:r>
    </w:p>
    <w:p w14:paraId="4C9D14C7" w14:textId="77777777" w:rsidR="00893E1C" w:rsidRPr="00893E1C" w:rsidRDefault="00893E1C" w:rsidP="00893E1C">
      <w:pPr>
        <w:spacing w:after="160" w:line="276" w:lineRule="auto"/>
        <w:contextualSpacing/>
        <w:jc w:val="both"/>
        <w:rPr>
          <w:rFonts w:ascii="Arial" w:eastAsia="Calibri" w:hAnsi="Arial" w:cs="Arial"/>
          <w:kern w:val="2"/>
          <w:sz w:val="22"/>
          <w:szCs w:val="22"/>
          <w:lang w:val="hr-HR" w:eastAsia="en-US"/>
          <w14:ligatures w14:val="standardContextual"/>
        </w:rPr>
      </w:pPr>
    </w:p>
    <w:p w14:paraId="4132E27F" w14:textId="77777777" w:rsidR="00893E1C" w:rsidRPr="00893E1C" w:rsidRDefault="00893E1C" w:rsidP="00342A38">
      <w:pPr>
        <w:numPr>
          <w:ilvl w:val="0"/>
          <w:numId w:val="20"/>
        </w:numPr>
        <w:tabs>
          <w:tab w:val="left" w:pos="709"/>
          <w:tab w:val="left" w:pos="3119"/>
          <w:tab w:val="left" w:pos="4253"/>
        </w:tabs>
        <w:spacing w:after="160" w:line="276" w:lineRule="auto"/>
        <w:ind w:left="426" w:hanging="142"/>
        <w:contextualSpacing/>
        <w:jc w:val="both"/>
        <w:rPr>
          <w:rFonts w:ascii="Arial" w:eastAsia="Calibri" w:hAnsi="Arial" w:cs="Arial"/>
          <w:b/>
          <w:bCs/>
          <w:kern w:val="2"/>
          <w:sz w:val="22"/>
          <w:szCs w:val="22"/>
          <w:lang w:val="hr-HR" w:eastAsia="en-US"/>
          <w14:ligatures w14:val="standardContextual"/>
        </w:rPr>
      </w:pPr>
      <w:r w:rsidRPr="00893E1C">
        <w:rPr>
          <w:rFonts w:ascii="Arial" w:eastAsia="Calibri" w:hAnsi="Arial" w:cs="Arial"/>
          <w:b/>
          <w:bCs/>
          <w:kern w:val="2"/>
          <w:sz w:val="22"/>
          <w:szCs w:val="22"/>
          <w:lang w:val="hr-HR" w:eastAsia="en-US"/>
          <w14:ligatures w14:val="standardContextual"/>
        </w:rPr>
        <w:t xml:space="preserve"> SKLAPANJE UGOVORA / IZDAVANJE NARUDŽBENICA</w:t>
      </w:r>
    </w:p>
    <w:p w14:paraId="5827F18F" w14:textId="77777777" w:rsidR="00893E1C" w:rsidRPr="00893E1C" w:rsidRDefault="00893E1C" w:rsidP="00893E1C">
      <w:pPr>
        <w:spacing w:line="276" w:lineRule="auto"/>
        <w:jc w:val="both"/>
        <w:rPr>
          <w:rFonts w:ascii="Arial" w:eastAsia="Calibri" w:hAnsi="Arial" w:cs="Arial"/>
          <w:kern w:val="2"/>
          <w:sz w:val="22"/>
          <w:szCs w:val="22"/>
          <w:lang w:val="hr-HR" w:eastAsia="en-US"/>
          <w14:ligatures w14:val="standardContextual"/>
        </w:rPr>
      </w:pPr>
    </w:p>
    <w:p w14:paraId="0F6AE979" w14:textId="77777777" w:rsidR="00893E1C" w:rsidRPr="00893E1C" w:rsidRDefault="00893E1C" w:rsidP="00342A38">
      <w:pPr>
        <w:numPr>
          <w:ilvl w:val="0"/>
          <w:numId w:val="19"/>
        </w:numPr>
        <w:spacing w:after="160" w:line="276" w:lineRule="auto"/>
        <w:ind w:left="851" w:firstLine="0"/>
        <w:contextualSpacing/>
        <w:jc w:val="center"/>
        <w:rPr>
          <w:rFonts w:ascii="Arial" w:eastAsia="Calibri" w:hAnsi="Arial" w:cs="Arial"/>
          <w:kern w:val="2"/>
          <w:sz w:val="22"/>
          <w:szCs w:val="22"/>
          <w:lang w:val="hr-HR" w:eastAsia="en-US"/>
          <w14:ligatures w14:val="standardContextual"/>
        </w:rPr>
      </w:pPr>
    </w:p>
    <w:p w14:paraId="138B775D" w14:textId="77777777" w:rsidR="00893E1C" w:rsidRPr="00893E1C" w:rsidRDefault="00893E1C" w:rsidP="00342A38">
      <w:pPr>
        <w:numPr>
          <w:ilvl w:val="0"/>
          <w:numId w:val="28"/>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 xml:space="preserve">Narudžbenica se izdaje u skladu s ponudom i potpisuje ju odgovorna osoba Naručitelja. </w:t>
      </w:r>
    </w:p>
    <w:p w14:paraId="686EEB4C" w14:textId="77777777" w:rsidR="00893E1C" w:rsidRPr="00893E1C" w:rsidRDefault="00893E1C" w:rsidP="00342A38">
      <w:pPr>
        <w:numPr>
          <w:ilvl w:val="0"/>
          <w:numId w:val="28"/>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Pod pojmom “narudžbenica” smatraju se i nalog, zaključnica, zahtjevnica i slično, ako sadrži sve bitne sastojke za izvršenje predmeta nabave.</w:t>
      </w:r>
    </w:p>
    <w:p w14:paraId="0245AB83" w14:textId="77777777" w:rsidR="00893E1C" w:rsidRPr="00893E1C" w:rsidRDefault="00893E1C" w:rsidP="00342A38">
      <w:pPr>
        <w:numPr>
          <w:ilvl w:val="0"/>
          <w:numId w:val="28"/>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Ugovor se sklapa u pisanom obliku prema uvjetima iz Poziva na dostavu ponuda i/ili odabranoj ponudi te ga potpisuju odgovorna osoba Naručitelja i odabrani ponuditelj, nakon izvršnosti odluke o odabiru.</w:t>
      </w:r>
    </w:p>
    <w:p w14:paraId="45D17F74" w14:textId="77777777" w:rsidR="00893E1C" w:rsidRPr="00893E1C" w:rsidRDefault="00893E1C" w:rsidP="00893E1C">
      <w:pPr>
        <w:spacing w:line="276" w:lineRule="auto"/>
        <w:contextualSpacing/>
        <w:jc w:val="both"/>
        <w:rPr>
          <w:rFonts w:ascii="Arial" w:eastAsia="Calibri" w:hAnsi="Arial" w:cs="Arial"/>
          <w:kern w:val="2"/>
          <w:sz w:val="22"/>
          <w:szCs w:val="22"/>
          <w:lang w:val="hr-HR" w:eastAsia="en-US"/>
          <w14:ligatures w14:val="standardContextual"/>
        </w:rPr>
      </w:pPr>
    </w:p>
    <w:p w14:paraId="11136E32" w14:textId="77777777" w:rsidR="00893E1C" w:rsidRPr="00893E1C" w:rsidRDefault="00893E1C" w:rsidP="00342A38">
      <w:pPr>
        <w:numPr>
          <w:ilvl w:val="0"/>
          <w:numId w:val="20"/>
        </w:numPr>
        <w:tabs>
          <w:tab w:val="left" w:pos="709"/>
          <w:tab w:val="left" w:pos="3119"/>
          <w:tab w:val="left" w:pos="4253"/>
        </w:tabs>
        <w:spacing w:after="160" w:line="276" w:lineRule="auto"/>
        <w:ind w:left="426" w:hanging="142"/>
        <w:contextualSpacing/>
        <w:jc w:val="both"/>
        <w:rPr>
          <w:rFonts w:ascii="Arial" w:eastAsia="Calibri" w:hAnsi="Arial" w:cs="Arial"/>
          <w:b/>
          <w:bCs/>
          <w:kern w:val="2"/>
          <w:sz w:val="22"/>
          <w:szCs w:val="22"/>
          <w:lang w:val="hr-HR" w:eastAsia="en-US"/>
          <w14:ligatures w14:val="standardContextual"/>
        </w:rPr>
      </w:pPr>
      <w:r w:rsidRPr="00893E1C">
        <w:rPr>
          <w:rFonts w:ascii="Arial" w:eastAsia="Calibri" w:hAnsi="Arial" w:cs="Arial"/>
          <w:b/>
          <w:bCs/>
          <w:kern w:val="2"/>
          <w:sz w:val="22"/>
          <w:szCs w:val="22"/>
          <w:lang w:val="hr-HR" w:eastAsia="en-US"/>
          <w14:ligatures w14:val="standardContextual"/>
        </w:rPr>
        <w:t xml:space="preserve">REGISTAR UGOVORA JEDNOSTAVNE NABAVE </w:t>
      </w:r>
    </w:p>
    <w:p w14:paraId="3177319B" w14:textId="77777777" w:rsidR="00893E1C" w:rsidRPr="00893E1C" w:rsidRDefault="00893E1C" w:rsidP="00893E1C">
      <w:pPr>
        <w:tabs>
          <w:tab w:val="left" w:pos="709"/>
          <w:tab w:val="left" w:pos="3119"/>
          <w:tab w:val="left" w:pos="4253"/>
        </w:tabs>
        <w:spacing w:line="276" w:lineRule="auto"/>
        <w:jc w:val="both"/>
        <w:rPr>
          <w:rFonts w:ascii="Arial" w:eastAsia="Calibri" w:hAnsi="Arial" w:cs="Arial"/>
          <w:b/>
          <w:bCs/>
          <w:color w:val="EE0000"/>
          <w:kern w:val="2"/>
          <w:sz w:val="22"/>
          <w:szCs w:val="22"/>
          <w:lang w:val="hr-HR" w:eastAsia="en-US"/>
          <w14:ligatures w14:val="standardContextual"/>
        </w:rPr>
      </w:pPr>
    </w:p>
    <w:p w14:paraId="44B6DF0D" w14:textId="77777777" w:rsidR="00893E1C" w:rsidRPr="00893E1C" w:rsidRDefault="00893E1C" w:rsidP="00342A38">
      <w:pPr>
        <w:numPr>
          <w:ilvl w:val="0"/>
          <w:numId w:val="19"/>
        </w:numPr>
        <w:spacing w:after="160" w:line="276" w:lineRule="auto"/>
        <w:ind w:left="851" w:firstLine="0"/>
        <w:contextualSpacing/>
        <w:jc w:val="center"/>
        <w:rPr>
          <w:rFonts w:ascii="Arial" w:eastAsia="Calibri" w:hAnsi="Arial" w:cs="Arial"/>
          <w:b/>
          <w:bCs/>
          <w:color w:val="EE0000"/>
          <w:kern w:val="2"/>
          <w:sz w:val="22"/>
          <w:szCs w:val="22"/>
          <w:lang w:val="hr-HR" w:eastAsia="en-US"/>
          <w14:ligatures w14:val="standardContextual"/>
        </w:rPr>
      </w:pPr>
    </w:p>
    <w:p w14:paraId="3697C419" w14:textId="77777777" w:rsidR="00893E1C" w:rsidRPr="00893E1C" w:rsidRDefault="00893E1C" w:rsidP="00342A38">
      <w:pPr>
        <w:numPr>
          <w:ilvl w:val="0"/>
          <w:numId w:val="25"/>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Naručitelj vodi Registar ugovora jednostavne nabave.</w:t>
      </w:r>
    </w:p>
    <w:p w14:paraId="774ACCC5" w14:textId="77777777" w:rsidR="00893E1C" w:rsidRPr="00893E1C" w:rsidRDefault="00893E1C" w:rsidP="00342A38">
      <w:pPr>
        <w:numPr>
          <w:ilvl w:val="0"/>
          <w:numId w:val="25"/>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Na vođenje registra na odgovarajući se način primjenjuju odredbe ZJN.</w:t>
      </w:r>
    </w:p>
    <w:p w14:paraId="0B9E8BAB" w14:textId="77777777" w:rsidR="00893E1C" w:rsidRPr="00893E1C" w:rsidRDefault="00893E1C" w:rsidP="00893E1C">
      <w:pPr>
        <w:tabs>
          <w:tab w:val="left" w:pos="709"/>
          <w:tab w:val="left" w:pos="3119"/>
          <w:tab w:val="left" w:pos="4253"/>
        </w:tabs>
        <w:spacing w:line="276" w:lineRule="auto"/>
        <w:jc w:val="both"/>
        <w:rPr>
          <w:rFonts w:ascii="Arial" w:eastAsia="Calibri" w:hAnsi="Arial" w:cs="Arial"/>
          <w:kern w:val="2"/>
          <w:sz w:val="22"/>
          <w:szCs w:val="22"/>
          <w:lang w:val="hr-HR" w:eastAsia="en-US"/>
          <w14:ligatures w14:val="standardContextual"/>
        </w:rPr>
      </w:pPr>
    </w:p>
    <w:p w14:paraId="5C60DA63" w14:textId="77777777" w:rsidR="00893E1C" w:rsidRPr="00893E1C" w:rsidRDefault="00893E1C" w:rsidP="00342A38">
      <w:pPr>
        <w:numPr>
          <w:ilvl w:val="0"/>
          <w:numId w:val="20"/>
        </w:numPr>
        <w:tabs>
          <w:tab w:val="left" w:pos="709"/>
          <w:tab w:val="left" w:pos="3119"/>
          <w:tab w:val="left" w:pos="4253"/>
        </w:tabs>
        <w:spacing w:after="160" w:line="276" w:lineRule="auto"/>
        <w:ind w:left="426" w:hanging="142"/>
        <w:contextualSpacing/>
        <w:jc w:val="both"/>
        <w:rPr>
          <w:rFonts w:ascii="Arial" w:eastAsia="Calibri" w:hAnsi="Arial" w:cs="Arial"/>
          <w:b/>
          <w:bCs/>
          <w:kern w:val="2"/>
          <w:sz w:val="22"/>
          <w:szCs w:val="22"/>
          <w:lang w:val="hr-HR" w:eastAsia="en-US"/>
          <w14:ligatures w14:val="standardContextual"/>
        </w:rPr>
      </w:pPr>
      <w:r w:rsidRPr="00893E1C">
        <w:rPr>
          <w:rFonts w:ascii="Arial" w:eastAsia="Calibri" w:hAnsi="Arial" w:cs="Arial"/>
          <w:b/>
          <w:bCs/>
          <w:kern w:val="2"/>
          <w:sz w:val="22"/>
          <w:szCs w:val="22"/>
          <w:lang w:val="hr-HR" w:eastAsia="en-US"/>
          <w14:ligatures w14:val="standardContextual"/>
        </w:rPr>
        <w:t xml:space="preserve">IZUZEĆA </w:t>
      </w:r>
    </w:p>
    <w:p w14:paraId="0AA6FBCF" w14:textId="77777777" w:rsidR="00893E1C" w:rsidRPr="00893E1C" w:rsidRDefault="00893E1C" w:rsidP="00342A38">
      <w:pPr>
        <w:numPr>
          <w:ilvl w:val="0"/>
          <w:numId w:val="19"/>
        </w:numPr>
        <w:spacing w:after="160" w:line="276" w:lineRule="auto"/>
        <w:ind w:left="851" w:firstLine="0"/>
        <w:contextualSpacing/>
        <w:jc w:val="center"/>
        <w:rPr>
          <w:rFonts w:ascii="Arial" w:eastAsia="Calibri" w:hAnsi="Arial" w:cs="Arial"/>
          <w:color w:val="EE0000"/>
          <w:kern w:val="2"/>
          <w:sz w:val="22"/>
          <w:szCs w:val="22"/>
          <w:lang w:val="hr-HR" w:eastAsia="en-US"/>
          <w14:ligatures w14:val="standardContextual"/>
        </w:rPr>
      </w:pPr>
    </w:p>
    <w:p w14:paraId="4316E0A2" w14:textId="77777777" w:rsidR="00893E1C" w:rsidRPr="00893E1C" w:rsidRDefault="00893E1C" w:rsidP="00342A38">
      <w:pPr>
        <w:numPr>
          <w:ilvl w:val="0"/>
          <w:numId w:val="37"/>
        </w:numPr>
        <w:spacing w:after="160" w:line="278" w:lineRule="auto"/>
        <w:jc w:val="both"/>
        <w:rPr>
          <w:rFonts w:ascii="Arial" w:hAnsi="Arial" w:cs="Arial"/>
          <w:sz w:val="22"/>
          <w:szCs w:val="22"/>
          <w:lang w:val="hr-HR"/>
        </w:rPr>
      </w:pPr>
      <w:r w:rsidRPr="00893E1C">
        <w:rPr>
          <w:rFonts w:ascii="Arial" w:hAnsi="Arial" w:cs="Arial"/>
          <w:sz w:val="22"/>
          <w:szCs w:val="22"/>
          <w:lang w:val="hr-HR"/>
        </w:rPr>
        <w:t>Odredbe ovog Pravilnika ne primjenjuju se u slučajevima nabave zanemarive vrijednosti, odnosno vrijednosti do  1.000,</w:t>
      </w:r>
      <w:r w:rsidRPr="00893E1C">
        <w:rPr>
          <w:rFonts w:ascii="Arial" w:hAnsi="Arial" w:cs="Arial"/>
          <w:color w:val="000000"/>
          <w:sz w:val="22"/>
          <w:szCs w:val="22"/>
          <w:lang w:val="hr-HR"/>
        </w:rPr>
        <w:t xml:space="preserve">00 EUR </w:t>
      </w:r>
      <w:r w:rsidRPr="00893E1C">
        <w:rPr>
          <w:rFonts w:ascii="Arial" w:hAnsi="Arial" w:cs="Arial"/>
          <w:sz w:val="22"/>
          <w:szCs w:val="22"/>
          <w:lang w:val="hr-HR"/>
        </w:rPr>
        <w:t>s uključenim porezom na dodanu vrijednost, u kojim situacijama ponudu i narudžbenicu zamjenjuje račun gospodarskog subjekta.</w:t>
      </w:r>
    </w:p>
    <w:p w14:paraId="5FB475AD" w14:textId="77777777" w:rsidR="00893E1C" w:rsidRPr="00893E1C" w:rsidRDefault="00893E1C" w:rsidP="00893E1C">
      <w:pPr>
        <w:tabs>
          <w:tab w:val="left" w:pos="3135"/>
        </w:tabs>
        <w:spacing w:line="276" w:lineRule="auto"/>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ab/>
      </w:r>
    </w:p>
    <w:p w14:paraId="29134AFC" w14:textId="77777777" w:rsidR="00893E1C" w:rsidRPr="00893E1C" w:rsidRDefault="00893E1C" w:rsidP="00342A38">
      <w:pPr>
        <w:numPr>
          <w:ilvl w:val="0"/>
          <w:numId w:val="20"/>
        </w:numPr>
        <w:tabs>
          <w:tab w:val="left" w:pos="709"/>
          <w:tab w:val="left" w:pos="3119"/>
          <w:tab w:val="left" w:pos="4253"/>
        </w:tabs>
        <w:spacing w:after="160" w:line="276" w:lineRule="auto"/>
        <w:ind w:left="426" w:hanging="142"/>
        <w:contextualSpacing/>
        <w:jc w:val="both"/>
        <w:rPr>
          <w:rFonts w:ascii="Arial" w:eastAsia="Calibri" w:hAnsi="Arial" w:cs="Arial"/>
          <w:b/>
          <w:bCs/>
          <w:kern w:val="2"/>
          <w:sz w:val="22"/>
          <w:szCs w:val="22"/>
          <w:lang w:val="hr-HR" w:eastAsia="en-US"/>
          <w14:ligatures w14:val="standardContextual"/>
        </w:rPr>
      </w:pPr>
      <w:r w:rsidRPr="00893E1C">
        <w:rPr>
          <w:rFonts w:ascii="Arial" w:eastAsia="Calibri" w:hAnsi="Arial" w:cs="Arial"/>
          <w:b/>
          <w:bCs/>
          <w:kern w:val="2"/>
          <w:sz w:val="22"/>
          <w:szCs w:val="22"/>
          <w:lang w:val="hr-HR" w:eastAsia="en-US"/>
          <w14:ligatures w14:val="standardContextual"/>
        </w:rPr>
        <w:t>PRAVNA ZAŠTITA</w:t>
      </w:r>
    </w:p>
    <w:p w14:paraId="643076EB" w14:textId="77777777" w:rsidR="00893E1C" w:rsidRPr="00893E1C" w:rsidRDefault="00893E1C" w:rsidP="00893E1C">
      <w:pPr>
        <w:tabs>
          <w:tab w:val="left" w:pos="709"/>
          <w:tab w:val="left" w:pos="3119"/>
          <w:tab w:val="left" w:pos="4253"/>
        </w:tabs>
        <w:spacing w:line="276" w:lineRule="auto"/>
        <w:ind w:left="426"/>
        <w:contextualSpacing/>
        <w:jc w:val="both"/>
        <w:rPr>
          <w:rFonts w:ascii="Arial" w:eastAsia="Calibri" w:hAnsi="Arial" w:cs="Arial"/>
          <w:b/>
          <w:bCs/>
          <w:kern w:val="2"/>
          <w:sz w:val="22"/>
          <w:szCs w:val="22"/>
          <w:lang w:val="hr-HR" w:eastAsia="en-US"/>
          <w14:ligatures w14:val="standardContextual"/>
        </w:rPr>
      </w:pPr>
    </w:p>
    <w:p w14:paraId="324EF940" w14:textId="77777777" w:rsidR="00893E1C" w:rsidRPr="00893E1C" w:rsidRDefault="00893E1C" w:rsidP="00342A38">
      <w:pPr>
        <w:numPr>
          <w:ilvl w:val="0"/>
          <w:numId w:val="19"/>
        </w:numPr>
        <w:spacing w:after="160" w:line="276" w:lineRule="auto"/>
        <w:ind w:left="851" w:firstLine="0"/>
        <w:contextualSpacing/>
        <w:jc w:val="center"/>
        <w:rPr>
          <w:rFonts w:ascii="Arial" w:eastAsia="Calibri" w:hAnsi="Arial" w:cs="Arial"/>
          <w:kern w:val="2"/>
          <w:sz w:val="22"/>
          <w:szCs w:val="22"/>
          <w:lang w:val="hr-HR" w:eastAsia="en-US"/>
          <w14:ligatures w14:val="standardContextual"/>
        </w:rPr>
      </w:pPr>
    </w:p>
    <w:p w14:paraId="1ABCEAF6" w14:textId="77777777" w:rsidR="00893E1C" w:rsidRPr="00893E1C" w:rsidRDefault="00893E1C" w:rsidP="00342A38">
      <w:pPr>
        <w:numPr>
          <w:ilvl w:val="0"/>
          <w:numId w:val="34"/>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 xml:space="preserve">Pravo na prigovor ima svaki gospodarski subjekt koji ima ili je imao pravni interes za dobivanje određenog ugovora o jednostavnoj nabavi i koji je pretrpio ili bi mogao pretrpjeti štetu od navodnoga kršenja subjektivnih prava. </w:t>
      </w:r>
    </w:p>
    <w:p w14:paraId="5C8EA99F" w14:textId="77777777" w:rsidR="00893E1C" w:rsidRPr="00893E1C" w:rsidRDefault="00893E1C" w:rsidP="00342A38">
      <w:pPr>
        <w:numPr>
          <w:ilvl w:val="0"/>
          <w:numId w:val="34"/>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color w:val="000000"/>
          <w:kern w:val="2"/>
          <w:sz w:val="22"/>
          <w:szCs w:val="22"/>
          <w:lang w:val="hr-HR" w:eastAsia="en-US"/>
          <w14:ligatures w14:val="standardContextual"/>
        </w:rPr>
        <w:lastRenderedPageBreak/>
        <w:t xml:space="preserve">Prigovor se podnosi općinskom načelniku, u pisanom obliku elektroničkim sredstvima </w:t>
      </w:r>
      <w:r w:rsidRPr="00893E1C">
        <w:rPr>
          <w:rFonts w:ascii="Arial" w:eastAsia="Calibri" w:hAnsi="Arial" w:cs="Arial"/>
          <w:kern w:val="2"/>
          <w:sz w:val="22"/>
          <w:szCs w:val="22"/>
          <w:lang w:val="hr-HR" w:eastAsia="en-US"/>
          <w14:ligatures w14:val="standardContextual"/>
        </w:rPr>
        <w:t>komunikacije, putem EOJN RH,  u roku od pet dana od primitka odluke o odabiru ili poništenju.</w:t>
      </w:r>
    </w:p>
    <w:p w14:paraId="680E12D3" w14:textId="77777777" w:rsidR="00893E1C" w:rsidRPr="00893E1C" w:rsidRDefault="00893E1C" w:rsidP="00342A38">
      <w:pPr>
        <w:numPr>
          <w:ilvl w:val="0"/>
          <w:numId w:val="34"/>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 xml:space="preserve">Naručitelj će razmotriti prigovor ponuditelja te isti uvažiti ili odbiti. </w:t>
      </w:r>
    </w:p>
    <w:p w14:paraId="7EF50F3A" w14:textId="77777777" w:rsidR="00893E1C" w:rsidRPr="00893E1C" w:rsidRDefault="00893E1C" w:rsidP="00342A38">
      <w:pPr>
        <w:numPr>
          <w:ilvl w:val="0"/>
          <w:numId w:val="34"/>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 xml:space="preserve">Ukoliko se prigovor uvaži, stručno povjerenstvo ponovno provodi pregled i ocjenu ponuda ili poništava postupak. </w:t>
      </w:r>
    </w:p>
    <w:p w14:paraId="1A561776" w14:textId="77777777" w:rsidR="00893E1C" w:rsidRPr="00893E1C" w:rsidRDefault="00893E1C" w:rsidP="00893E1C">
      <w:pPr>
        <w:spacing w:line="276" w:lineRule="auto"/>
        <w:jc w:val="both"/>
        <w:rPr>
          <w:rFonts w:ascii="Arial" w:eastAsia="Calibri" w:hAnsi="Arial" w:cs="Arial"/>
          <w:kern w:val="2"/>
          <w:sz w:val="22"/>
          <w:szCs w:val="22"/>
          <w:lang w:val="hr-HR" w:eastAsia="en-US"/>
          <w14:ligatures w14:val="standardContextual"/>
        </w:rPr>
      </w:pPr>
    </w:p>
    <w:p w14:paraId="73CED937" w14:textId="77777777" w:rsidR="00893E1C" w:rsidRPr="00893E1C" w:rsidRDefault="00893E1C" w:rsidP="00342A38">
      <w:pPr>
        <w:numPr>
          <w:ilvl w:val="0"/>
          <w:numId w:val="20"/>
        </w:numPr>
        <w:tabs>
          <w:tab w:val="left" w:pos="709"/>
          <w:tab w:val="left" w:pos="3119"/>
          <w:tab w:val="left" w:pos="4253"/>
        </w:tabs>
        <w:spacing w:after="160" w:line="276" w:lineRule="auto"/>
        <w:ind w:left="426" w:hanging="142"/>
        <w:contextualSpacing/>
        <w:jc w:val="both"/>
        <w:rPr>
          <w:rFonts w:ascii="Arial" w:eastAsia="Calibri" w:hAnsi="Arial" w:cs="Arial"/>
          <w:b/>
          <w:bCs/>
          <w:kern w:val="2"/>
          <w:sz w:val="22"/>
          <w:szCs w:val="22"/>
          <w:lang w:val="hr-HR" w:eastAsia="en-US"/>
          <w14:ligatures w14:val="standardContextual"/>
        </w:rPr>
      </w:pPr>
      <w:r w:rsidRPr="00893E1C">
        <w:rPr>
          <w:rFonts w:ascii="Arial" w:eastAsia="Calibri" w:hAnsi="Arial" w:cs="Arial"/>
          <w:b/>
          <w:bCs/>
          <w:kern w:val="2"/>
          <w:sz w:val="22"/>
          <w:szCs w:val="22"/>
          <w:lang w:val="hr-HR" w:eastAsia="en-US"/>
          <w14:ligatures w14:val="standardContextual"/>
        </w:rPr>
        <w:t>ZAVRŠNE ODREDBE</w:t>
      </w:r>
    </w:p>
    <w:p w14:paraId="616FFA88" w14:textId="77777777" w:rsidR="00893E1C" w:rsidRPr="00893E1C" w:rsidRDefault="00893E1C" w:rsidP="00893E1C">
      <w:pPr>
        <w:tabs>
          <w:tab w:val="left" w:pos="709"/>
          <w:tab w:val="left" w:pos="3119"/>
          <w:tab w:val="left" w:pos="4253"/>
        </w:tabs>
        <w:spacing w:line="276" w:lineRule="auto"/>
        <w:ind w:left="426"/>
        <w:contextualSpacing/>
        <w:jc w:val="both"/>
        <w:rPr>
          <w:rFonts w:ascii="Arial" w:eastAsia="Calibri" w:hAnsi="Arial" w:cs="Arial"/>
          <w:b/>
          <w:bCs/>
          <w:kern w:val="2"/>
          <w:sz w:val="22"/>
          <w:szCs w:val="22"/>
          <w:lang w:val="hr-HR" w:eastAsia="en-US"/>
          <w14:ligatures w14:val="standardContextual"/>
        </w:rPr>
      </w:pPr>
    </w:p>
    <w:p w14:paraId="1FEB0E72" w14:textId="77777777" w:rsidR="00893E1C" w:rsidRPr="00893E1C" w:rsidRDefault="00893E1C" w:rsidP="00342A38">
      <w:pPr>
        <w:numPr>
          <w:ilvl w:val="0"/>
          <w:numId w:val="19"/>
        </w:numPr>
        <w:spacing w:after="160" w:line="276" w:lineRule="auto"/>
        <w:ind w:left="851" w:firstLine="0"/>
        <w:contextualSpacing/>
        <w:jc w:val="center"/>
        <w:rPr>
          <w:rFonts w:ascii="Arial" w:eastAsia="Calibri" w:hAnsi="Arial" w:cs="Arial"/>
          <w:kern w:val="2"/>
          <w:sz w:val="22"/>
          <w:szCs w:val="22"/>
          <w:lang w:val="hr-HR" w:eastAsia="en-US"/>
          <w14:ligatures w14:val="standardContextual"/>
        </w:rPr>
      </w:pPr>
    </w:p>
    <w:p w14:paraId="1795F97E" w14:textId="77777777" w:rsidR="00893E1C" w:rsidRPr="00893E1C" w:rsidRDefault="00893E1C" w:rsidP="00342A38">
      <w:pPr>
        <w:numPr>
          <w:ilvl w:val="0"/>
          <w:numId w:val="27"/>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Sve izmjene i dopune ovog Pravilnika donose se na isti način kao i ovaj Pravilnik.</w:t>
      </w:r>
    </w:p>
    <w:p w14:paraId="6F911496" w14:textId="77777777" w:rsidR="00893E1C" w:rsidRPr="00893E1C" w:rsidRDefault="00893E1C" w:rsidP="00342A38">
      <w:pPr>
        <w:numPr>
          <w:ilvl w:val="0"/>
          <w:numId w:val="27"/>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U slučaju izmjena i dopuna ZJN odredbe ovoga Pravilnika primjenjivat će se na odgovarajući način do njegovog usklađenja.</w:t>
      </w:r>
    </w:p>
    <w:p w14:paraId="2BCFB914" w14:textId="77777777" w:rsidR="00893E1C" w:rsidRPr="00893E1C" w:rsidRDefault="00893E1C" w:rsidP="00893E1C">
      <w:pPr>
        <w:spacing w:line="276" w:lineRule="auto"/>
        <w:contextualSpacing/>
        <w:jc w:val="both"/>
        <w:rPr>
          <w:rFonts w:ascii="Arial" w:eastAsia="Calibri" w:hAnsi="Arial" w:cs="Arial"/>
          <w:kern w:val="2"/>
          <w:sz w:val="22"/>
          <w:szCs w:val="22"/>
          <w:lang w:val="hr-HR" w:eastAsia="en-US"/>
          <w14:ligatures w14:val="standardContextual"/>
        </w:rPr>
      </w:pPr>
    </w:p>
    <w:p w14:paraId="5AFBEE09" w14:textId="77777777" w:rsidR="00893E1C" w:rsidRPr="00893E1C" w:rsidRDefault="00893E1C" w:rsidP="00342A38">
      <w:pPr>
        <w:numPr>
          <w:ilvl w:val="0"/>
          <w:numId w:val="19"/>
        </w:numPr>
        <w:spacing w:after="160" w:line="276" w:lineRule="auto"/>
        <w:ind w:left="851" w:firstLine="0"/>
        <w:contextualSpacing/>
        <w:jc w:val="center"/>
        <w:rPr>
          <w:rFonts w:ascii="Arial" w:eastAsia="Calibri" w:hAnsi="Arial" w:cs="Arial"/>
          <w:kern w:val="2"/>
          <w:sz w:val="22"/>
          <w:szCs w:val="22"/>
          <w:lang w:val="hr-HR" w:eastAsia="en-US"/>
          <w14:ligatures w14:val="standardContextual"/>
        </w:rPr>
      </w:pPr>
    </w:p>
    <w:p w14:paraId="0DE7AAD6" w14:textId="77777777" w:rsidR="00893E1C" w:rsidRPr="00893E1C" w:rsidRDefault="00893E1C" w:rsidP="00342A38">
      <w:pPr>
        <w:numPr>
          <w:ilvl w:val="0"/>
          <w:numId w:val="35"/>
        </w:numPr>
        <w:spacing w:after="160" w:line="276" w:lineRule="auto"/>
        <w:ind w:left="0" w:firstLine="0"/>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Ovaj Pravilnik stupa na snagu 1. rujna 2026. godine i objavit će se na internetskim stranicama Naručitelja.</w:t>
      </w:r>
    </w:p>
    <w:p w14:paraId="0B9185DF" w14:textId="77777777" w:rsidR="00893E1C" w:rsidRPr="00893E1C" w:rsidRDefault="00893E1C" w:rsidP="00342A38">
      <w:pPr>
        <w:numPr>
          <w:ilvl w:val="0"/>
          <w:numId w:val="35"/>
        </w:numPr>
        <w:spacing w:after="160" w:line="276" w:lineRule="auto"/>
        <w:ind w:left="709"/>
        <w:contextualSpacing/>
        <w:jc w:val="both"/>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Stupanjem na snagu ovog Pravilnika prestaje važiti Pravilnik o provedbi postupaka jednostavne nabave („Službene novine Općine Brtonigla-Verteneglio“ broj 06/17).</w:t>
      </w:r>
    </w:p>
    <w:p w14:paraId="68C98357" w14:textId="77777777" w:rsidR="00893E1C" w:rsidRPr="00893E1C" w:rsidRDefault="00893E1C" w:rsidP="00893E1C">
      <w:pPr>
        <w:spacing w:line="276" w:lineRule="auto"/>
        <w:contextualSpacing/>
        <w:rPr>
          <w:rFonts w:ascii="Arial" w:eastAsia="Calibri" w:hAnsi="Arial" w:cs="Arial"/>
          <w:kern w:val="2"/>
          <w:sz w:val="22"/>
          <w:szCs w:val="22"/>
          <w:lang w:val="hr-HR" w:eastAsia="en-US"/>
          <w14:ligatures w14:val="standardContextual"/>
        </w:rPr>
      </w:pPr>
    </w:p>
    <w:p w14:paraId="15C09DD0" w14:textId="77777777" w:rsidR="00893E1C" w:rsidRPr="00893E1C" w:rsidRDefault="00893E1C" w:rsidP="00893E1C">
      <w:pPr>
        <w:spacing w:line="276" w:lineRule="auto"/>
        <w:contextualSpacing/>
        <w:rPr>
          <w:rFonts w:ascii="Arial" w:eastAsia="Calibri" w:hAnsi="Arial" w:cs="Arial"/>
          <w:kern w:val="2"/>
          <w:sz w:val="22"/>
          <w:szCs w:val="22"/>
          <w:lang w:val="hr-HR" w:eastAsia="en-US"/>
          <w14:ligatures w14:val="standardContextual"/>
        </w:rPr>
      </w:pPr>
    </w:p>
    <w:p w14:paraId="1972FC0C" w14:textId="77777777" w:rsidR="00893E1C" w:rsidRPr="00893E1C" w:rsidRDefault="00893E1C" w:rsidP="00893E1C">
      <w:pPr>
        <w:spacing w:line="276" w:lineRule="auto"/>
        <w:contextualSpacing/>
        <w:jc w:val="right"/>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Općinsko vijeće Općine Brtonigla-Verteneglio</w:t>
      </w:r>
    </w:p>
    <w:p w14:paraId="6B3C16C6" w14:textId="77777777" w:rsidR="00893E1C" w:rsidRPr="00893E1C" w:rsidRDefault="00893E1C" w:rsidP="00893E1C">
      <w:pPr>
        <w:spacing w:line="276" w:lineRule="auto"/>
        <w:contextualSpacing/>
        <w:jc w:val="right"/>
        <w:rPr>
          <w:rFonts w:ascii="Arial" w:eastAsia="Calibri" w:hAnsi="Arial" w:cs="Arial"/>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Predsjednik</w:t>
      </w:r>
    </w:p>
    <w:p w14:paraId="7B428F87" w14:textId="01C4B7D3" w:rsidR="00893E1C" w:rsidRPr="00893E1C" w:rsidRDefault="00893E1C" w:rsidP="00893E1C">
      <w:pPr>
        <w:spacing w:line="276" w:lineRule="auto"/>
        <w:contextualSpacing/>
        <w:jc w:val="right"/>
        <w:rPr>
          <w:rFonts w:ascii="Arial" w:eastAsia="Calibri" w:hAnsi="Arial" w:cs="Arial"/>
          <w:b/>
          <w:bCs/>
          <w:kern w:val="2"/>
          <w:sz w:val="22"/>
          <w:szCs w:val="22"/>
          <w:lang w:val="hr-HR" w:eastAsia="en-US"/>
          <w14:ligatures w14:val="standardContextual"/>
        </w:rPr>
      </w:pPr>
      <w:r w:rsidRPr="00893E1C">
        <w:rPr>
          <w:rFonts w:ascii="Arial" w:eastAsia="Calibri" w:hAnsi="Arial" w:cs="Arial"/>
          <w:kern w:val="2"/>
          <w:sz w:val="22"/>
          <w:szCs w:val="22"/>
          <w:lang w:val="hr-HR" w:eastAsia="en-US"/>
          <w14:ligatures w14:val="standardContextual"/>
        </w:rPr>
        <w:t>Dr.sc. Igor Palčić</w:t>
      </w:r>
      <w:r>
        <w:rPr>
          <w:rFonts w:ascii="Arial" w:eastAsia="Calibri" w:hAnsi="Arial" w:cs="Arial"/>
          <w:kern w:val="2"/>
          <w:sz w:val="22"/>
          <w:szCs w:val="22"/>
          <w:lang w:val="hr-HR" w:eastAsia="en-US"/>
          <w14:ligatures w14:val="standardContextual"/>
        </w:rPr>
        <w:t xml:space="preserve"> v.r.</w:t>
      </w:r>
    </w:p>
    <w:p w14:paraId="6451D612" w14:textId="77777777" w:rsidR="00893E1C" w:rsidRDefault="00893E1C" w:rsidP="00893E1C">
      <w:pPr>
        <w:rPr>
          <w:lang w:val="hr-HR"/>
        </w:rPr>
      </w:pPr>
    </w:p>
    <w:p w14:paraId="1CC1A39F" w14:textId="77777777" w:rsidR="00893E1C" w:rsidRPr="00893E1C" w:rsidRDefault="00893E1C" w:rsidP="00342A38">
      <w:pPr>
        <w:pStyle w:val="Odlomakpopisa"/>
        <w:numPr>
          <w:ilvl w:val="0"/>
          <w:numId w:val="38"/>
        </w:numPr>
        <w:jc w:val="center"/>
        <w:rPr>
          <w:lang w:val="hr-HR"/>
        </w:rPr>
      </w:pPr>
    </w:p>
    <w:sectPr w:rsidR="00893E1C" w:rsidRPr="00893E1C" w:rsidSect="007765A1">
      <w:pgSz w:w="12250" w:h="15840"/>
      <w:pgMar w:top="851" w:right="851" w:bottom="851" w:left="851"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727EF" w14:textId="77777777" w:rsidR="00D304A3" w:rsidRDefault="00D304A3" w:rsidP="00E82C1A">
      <w:r>
        <w:separator/>
      </w:r>
    </w:p>
  </w:endnote>
  <w:endnote w:type="continuationSeparator" w:id="0">
    <w:p w14:paraId="43471630" w14:textId="77777777" w:rsidR="00D304A3" w:rsidRDefault="00D304A3"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Tw Cen MT">
    <w:charset w:val="EE"/>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Georgia">
    <w:panose1 w:val="02040502050405020303"/>
    <w:charset w:val="EE"/>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EE"/>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charset w:val="EE"/>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HRHelve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Comic Sans MS">
    <w:panose1 w:val="030F0702030302020204"/>
    <w:charset w:val="EE"/>
    <w:family w:val="script"/>
    <w:pitch w:val="variable"/>
    <w:sig w:usb0="00000687" w:usb1="00000013" w:usb2="00000000" w:usb3="00000000" w:csb0="000000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200247B" w:usb2="00000009" w:usb3="00000000" w:csb0="000001FF" w:csb1="00000000"/>
  </w:font>
  <w:font w:name="Liberation Sans">
    <w:altName w:val="Arial"/>
    <w:charset w:val="EE"/>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AFF19" w14:textId="77777777" w:rsidR="00A634C5" w:rsidRDefault="00A634C5">
    <w:pPr>
      <w:pStyle w:val="Podnoje"/>
      <w:framePr w:wrap="around" w:vAnchor="text" w:hAnchor="margin" w:xAlign="right" w:y="1"/>
      <w:rPr>
        <w:rStyle w:val="Brojstranice"/>
      </w:rPr>
    </w:pPr>
    <w:r>
      <w:rPr>
        <w:rStyle w:val="Brojstranice"/>
      </w:rPr>
      <w:fldChar w:fldCharType="begin"/>
    </w:r>
    <w:r>
      <w:rPr>
        <w:rStyle w:val="Brojstranice"/>
      </w:rPr>
      <w:instrText xml:space="preserve">PAGE  </w:instrText>
    </w:r>
    <w:r>
      <w:rPr>
        <w:rStyle w:val="Brojstranice"/>
      </w:rPr>
      <w:fldChar w:fldCharType="end"/>
    </w:r>
  </w:p>
  <w:p w14:paraId="54D9304E" w14:textId="77777777" w:rsidR="00A634C5" w:rsidRDefault="00A634C5">
    <w:pPr>
      <w:pStyle w:val="Podnoje"/>
      <w:ind w:right="360"/>
    </w:pPr>
  </w:p>
  <w:p w14:paraId="77DD93C4" w14:textId="77777777" w:rsidR="002C3236" w:rsidRDefault="002C323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B37C8" w14:textId="77777777" w:rsidR="00A634C5" w:rsidRDefault="00A634C5">
    <w:pPr>
      <w:pStyle w:val="Podnoj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06099" w14:textId="77777777" w:rsidR="00D304A3" w:rsidRDefault="00D304A3" w:rsidP="00E82C1A">
      <w:r>
        <w:separator/>
      </w:r>
    </w:p>
  </w:footnote>
  <w:footnote w:type="continuationSeparator" w:id="0">
    <w:p w14:paraId="486CD01E" w14:textId="77777777" w:rsidR="00D304A3" w:rsidRDefault="00D304A3"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FEBF9" w14:textId="481223B4" w:rsidR="008910C6" w:rsidRPr="00CA482A" w:rsidRDefault="00801682" w:rsidP="00463D56">
    <w:pPr>
      <w:tabs>
        <w:tab w:val="left" w:pos="2115"/>
        <w:tab w:val="center" w:pos="4536"/>
        <w:tab w:val="right" w:pos="9072"/>
      </w:tabs>
      <w:jc w:val="center"/>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01</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 xml:space="preserve"> </w:t>
    </w:r>
    <w:r>
      <w:rPr>
        <w:rFonts w:ascii="Arial" w:hAnsi="Arial" w:cs="Arial"/>
        <w:color w:val="000000"/>
        <w:sz w:val="16"/>
        <w:highlight w:val="cyan"/>
        <w:shd w:val="pct5" w:color="auto" w:fill="auto"/>
        <w:lang w:val="it-IT"/>
      </w:rPr>
      <w:t>rujna</w:t>
    </w:r>
    <w:r w:rsidR="008910C6" w:rsidRPr="00CA482A">
      <w:rPr>
        <w:rFonts w:ascii="Arial" w:hAnsi="Arial" w:cs="Arial"/>
        <w:color w:val="000000"/>
        <w:sz w:val="16"/>
        <w:highlight w:val="cyan"/>
        <w:shd w:val="pct5" w:color="auto" w:fill="auto"/>
        <w:lang w:val="it-IT"/>
      </w:rPr>
      <w:t xml:space="preserve"> 202</w:t>
    </w:r>
    <w:r w:rsidR="00A87724">
      <w:rPr>
        <w:rFonts w:ascii="Arial" w:hAnsi="Arial" w:cs="Arial"/>
        <w:color w:val="000000"/>
        <w:sz w:val="16"/>
        <w:highlight w:val="cyan"/>
        <w:shd w:val="pct5" w:color="auto" w:fill="auto"/>
        <w:lang w:val="it-IT"/>
      </w:rPr>
      <w:t>6</w:t>
    </w:r>
    <w:r w:rsidR="008910C6" w:rsidRPr="00CA482A">
      <w:rPr>
        <w:rFonts w:ascii="Arial" w:hAnsi="Arial" w:cs="Arial"/>
        <w:color w:val="000000"/>
        <w:sz w:val="16"/>
        <w:highlight w:val="cyan"/>
        <w:shd w:val="pct5" w:color="auto" w:fill="auto"/>
        <w:lang w:val="it-IT"/>
      </w:rPr>
      <w:t>. godine</w:t>
    </w:r>
    <w:r w:rsidR="008910C6" w:rsidRPr="00CA482A">
      <w:rPr>
        <w:rFonts w:ascii="Arial" w:hAnsi="Arial" w:cs="Arial"/>
        <w:color w:val="000000"/>
        <w:sz w:val="16"/>
        <w:highlight w:val="cyan"/>
        <w:shd w:val="pct5" w:color="auto" w:fill="auto"/>
        <w:lang w:val="it-IT"/>
      </w:rPr>
      <w:tab/>
    </w:r>
    <w:r w:rsidR="008910C6" w:rsidRPr="00CA482A">
      <w:rPr>
        <w:rFonts w:ascii="Arial" w:hAnsi="Arial" w:cs="Arial"/>
        <w:color w:val="000000"/>
        <w:sz w:val="16"/>
        <w:highlight w:val="cyan"/>
        <w:shd w:val="pct5" w:color="auto" w:fill="auto"/>
        <w:lang w:val="it-IT"/>
      </w:rPr>
      <w:tab/>
      <w:t>SLUŽBENE NOVINE OPĆINE BRTONIGLA</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VERTENEGLIO</w:t>
    </w:r>
    <w:r w:rsidR="008910C6" w:rsidRPr="00CA482A">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13</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202</w:t>
    </w:r>
    <w:r w:rsidR="00A87724">
      <w:rPr>
        <w:rFonts w:ascii="Arial" w:hAnsi="Arial" w:cs="Arial"/>
        <w:color w:val="000000"/>
        <w:sz w:val="16"/>
        <w:highlight w:val="cyan"/>
        <w:shd w:val="pct5" w:color="auto" w:fill="auto"/>
        <w:lang w:val="it-IT"/>
      </w:rPr>
      <w:t>6</w:t>
    </w:r>
    <w:r w:rsidR="008910C6" w:rsidRPr="00CA482A">
      <w:rPr>
        <w:rFonts w:ascii="Arial" w:hAnsi="Arial" w:cs="Arial"/>
        <w:color w:val="000000"/>
        <w:sz w:val="16"/>
        <w:highlight w:val="cyan"/>
        <w:shd w:val="pct5" w:color="auto" w:fill="auto"/>
        <w:lang w:val="it-IT"/>
      </w:rPr>
      <w:t xml:space="preserve"> STR. </w:t>
    </w:r>
    <w:r w:rsidR="008910C6" w:rsidRPr="00CA482A">
      <w:rPr>
        <w:rFonts w:ascii="Arial" w:hAnsi="Arial" w:cs="Arial"/>
        <w:color w:val="000000"/>
        <w:highlight w:val="cyan"/>
        <w:shd w:val="pct5" w:color="auto" w:fill="auto"/>
        <w:lang w:val="it-IT"/>
      </w:rPr>
      <w:fldChar w:fldCharType="begin"/>
    </w:r>
    <w:r w:rsidR="008910C6" w:rsidRPr="00CA482A">
      <w:rPr>
        <w:rFonts w:ascii="Arial" w:hAnsi="Arial" w:cs="Arial"/>
        <w:color w:val="000000"/>
        <w:highlight w:val="cyan"/>
        <w:shd w:val="pct5" w:color="auto" w:fill="auto"/>
        <w:lang w:val="it-IT"/>
      </w:rPr>
      <w:instrText xml:space="preserve"> PAGE </w:instrText>
    </w:r>
    <w:r w:rsidR="008910C6" w:rsidRPr="00CA482A">
      <w:rPr>
        <w:rFonts w:ascii="Arial" w:hAnsi="Arial" w:cs="Arial"/>
        <w:color w:val="000000"/>
        <w:highlight w:val="cyan"/>
        <w:shd w:val="pct5" w:color="auto" w:fill="auto"/>
        <w:lang w:val="it-IT"/>
      </w:rPr>
      <w:fldChar w:fldCharType="separate"/>
    </w:r>
    <w:r w:rsidR="008910C6">
      <w:rPr>
        <w:rFonts w:ascii="Arial" w:hAnsi="Arial" w:cs="Arial"/>
        <w:color w:val="000000"/>
        <w:highlight w:val="cyan"/>
        <w:shd w:val="pct5" w:color="auto" w:fill="auto"/>
        <w:lang w:val="it-IT"/>
      </w:rPr>
      <w:t>1</w:t>
    </w:r>
    <w:r w:rsidR="008910C6" w:rsidRPr="00CA482A">
      <w:rPr>
        <w:rFonts w:ascii="Arial" w:hAnsi="Arial" w:cs="Arial"/>
        <w:color w:val="000000"/>
        <w:highlight w:val="cyan"/>
        <w:shd w:val="pct5" w:color="auto" w:fill="auto"/>
        <w:lang w:val="it-IT"/>
      </w:rPr>
      <w:fldChar w:fldCharType="end"/>
    </w:r>
  </w:p>
  <w:p w14:paraId="22E9CBF0" w14:textId="77777777" w:rsidR="002C3236" w:rsidRPr="00185EB9" w:rsidRDefault="002C3236">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05A27D8A"/>
    <w:lvl w:ilvl="0">
      <w:start w:val="1"/>
      <w:numFmt w:val="bullet"/>
      <w:pStyle w:val="Grafikeoznake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Grafikeoznake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Grafikeoznake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Grafikeoznake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Grafikeoznake"/>
      <w:lvlText w:val=""/>
      <w:lvlJc w:val="left"/>
      <w:pPr>
        <w:tabs>
          <w:tab w:val="num" w:pos="360"/>
        </w:tabs>
        <w:ind w:left="360" w:hanging="360"/>
      </w:pPr>
      <w:rPr>
        <w:rFonts w:ascii="Symbol" w:hAnsi="Symbol" w:hint="default"/>
      </w:rPr>
    </w:lvl>
  </w:abstractNum>
  <w:abstractNum w:abstractNumId="5" w15:restartNumberingAfterBreak="0">
    <w:nsid w:val="00000001"/>
    <w:multiLevelType w:val="multilevel"/>
    <w:tmpl w:val="00000001"/>
    <w:name w:val="WW8Num1"/>
    <w:lvl w:ilvl="0">
      <w:start w:val="1"/>
      <w:numFmt w:val="lowerLetter"/>
      <w:lvlText w:val="%1)"/>
      <w:lvlJc w:val="left"/>
      <w:pPr>
        <w:tabs>
          <w:tab w:val="num" w:pos="1080"/>
        </w:tabs>
        <w:ind w:left="108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7"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8"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9"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8"/>
    <w:multiLevelType w:val="singleLevel"/>
    <w:tmpl w:val="00000008"/>
    <w:name w:val="WW8Num8"/>
    <w:lvl w:ilvl="0">
      <w:start w:val="1"/>
      <w:numFmt w:val="bullet"/>
      <w:lvlText w:val=""/>
      <w:lvlJc w:val="left"/>
      <w:pPr>
        <w:tabs>
          <w:tab w:val="num" w:pos="360"/>
        </w:tabs>
        <w:ind w:left="360" w:hanging="360"/>
      </w:pPr>
      <w:rPr>
        <w:rFonts w:ascii="Symbol" w:hAnsi="Symbol" w:cs="Symbol" w:hint="default"/>
        <w:color w:val="auto"/>
      </w:rPr>
    </w:lvl>
  </w:abstractNum>
  <w:abstractNum w:abstractNumId="13"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4"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5" w15:restartNumberingAfterBreak="0">
    <w:nsid w:val="0000000B"/>
    <w:multiLevelType w:val="singleLevel"/>
    <w:tmpl w:val="0000000B"/>
    <w:name w:val="WW8Num14"/>
    <w:lvl w:ilvl="0">
      <w:start w:val="1"/>
      <w:numFmt w:val="bullet"/>
      <w:lvlText w:val=""/>
      <w:lvlJc w:val="left"/>
      <w:pPr>
        <w:tabs>
          <w:tab w:val="num" w:pos="720"/>
        </w:tabs>
        <w:ind w:left="720" w:hanging="360"/>
      </w:pPr>
      <w:rPr>
        <w:rFonts w:ascii="Symbol" w:hAnsi="Symbol" w:cs="Symbol" w:hint="default"/>
        <w:color w:val="auto"/>
        <w:sz w:val="20"/>
        <w:lang w:val="hr-HR"/>
      </w:rPr>
    </w:lvl>
  </w:abstractNum>
  <w:abstractNum w:abstractNumId="16"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7" w15:restartNumberingAfterBreak="0">
    <w:nsid w:val="0000000F"/>
    <w:multiLevelType w:val="singleLevel"/>
    <w:tmpl w:val="0000000F"/>
    <w:name w:val="WW8Num19"/>
    <w:lvl w:ilvl="0">
      <w:start w:val="1"/>
      <w:numFmt w:val="bullet"/>
      <w:lvlText w:val=""/>
      <w:lvlJc w:val="left"/>
      <w:pPr>
        <w:tabs>
          <w:tab w:val="num" w:pos="1068"/>
        </w:tabs>
        <w:ind w:left="1068" w:hanging="360"/>
      </w:pPr>
      <w:rPr>
        <w:rFonts w:ascii="Symbol" w:hAnsi="Symbol" w:cs="Symbol" w:hint="default"/>
        <w:color w:val="auto"/>
        <w:sz w:val="20"/>
        <w:lang w:val="hr-HR"/>
      </w:rPr>
    </w:lvl>
  </w:abstractNum>
  <w:abstractNum w:abstractNumId="18" w15:restartNumberingAfterBreak="0">
    <w:nsid w:val="00000010"/>
    <w:multiLevelType w:val="singleLevel"/>
    <w:tmpl w:val="00000010"/>
    <w:name w:val="WW8Num20"/>
    <w:lvl w:ilvl="0">
      <w:start w:val="1"/>
      <w:numFmt w:val="bullet"/>
      <w:lvlText w:val=""/>
      <w:lvlJc w:val="left"/>
      <w:pPr>
        <w:tabs>
          <w:tab w:val="num" w:pos="1068"/>
        </w:tabs>
        <w:ind w:left="1068" w:hanging="360"/>
      </w:pPr>
      <w:rPr>
        <w:rFonts w:ascii="Symbol" w:hAnsi="Symbol" w:cs="Symbol" w:hint="default"/>
        <w:color w:val="auto"/>
      </w:rPr>
    </w:lvl>
  </w:abstractNum>
  <w:abstractNum w:abstractNumId="19"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20"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21"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22"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4"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7"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8"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9"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30"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31" w15:restartNumberingAfterBreak="0">
    <w:nsid w:val="05874A7F"/>
    <w:multiLevelType w:val="hybridMultilevel"/>
    <w:tmpl w:val="CB40DE0A"/>
    <w:lvl w:ilvl="0" w:tplc="E3105AC2">
      <w:start w:val="1"/>
      <w:numFmt w:val="decimal"/>
      <w:lvlText w:val="Članak %1."/>
      <w:lvlJc w:val="right"/>
      <w:pPr>
        <w:ind w:left="5310" w:hanging="360"/>
      </w:pPr>
      <w:rPr>
        <w:rFonts w:ascii="Calibri" w:hAnsi="Calibri" w:hint="default"/>
        <w:b/>
        <w:bCs w:val="0"/>
        <w:i w:val="0"/>
        <w:color w:val="auto"/>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12A27582"/>
    <w:multiLevelType w:val="hybridMultilevel"/>
    <w:tmpl w:val="915E3FA2"/>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13460F19"/>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142C217C"/>
    <w:multiLevelType w:val="hybridMultilevel"/>
    <w:tmpl w:val="45AA10BC"/>
    <w:lvl w:ilvl="0" w:tplc="FFFFFFFF">
      <w:start w:val="1"/>
      <w:numFmt w:val="decimal"/>
      <w:lvlText w:val="(%1)"/>
      <w:lvlJc w:val="left"/>
      <w:pPr>
        <w:ind w:left="1065" w:hanging="705"/>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174F5DA1"/>
    <w:multiLevelType w:val="hybridMultilevel"/>
    <w:tmpl w:val="1472A8AE"/>
    <w:lvl w:ilvl="0" w:tplc="A68CF072">
      <w:start w:val="1"/>
      <w:numFmt w:val="upperRoman"/>
      <w:pStyle w:val="Naslov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38" w15:restartNumberingAfterBreak="0">
    <w:nsid w:val="180D4EEA"/>
    <w:multiLevelType w:val="multilevel"/>
    <w:tmpl w:val="862E24A6"/>
    <w:lvl w:ilvl="0">
      <w:start w:val="1"/>
      <w:numFmt w:val="decimal"/>
      <w:pStyle w:val="1naslov"/>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86E61B8"/>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192B3661"/>
    <w:multiLevelType w:val="hybridMultilevel"/>
    <w:tmpl w:val="AFEEAACE"/>
    <w:lvl w:ilvl="0" w:tplc="4280ACC0">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1A7E149A"/>
    <w:multiLevelType w:val="hybridMultilevel"/>
    <w:tmpl w:val="CC64D10A"/>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43" w15:restartNumberingAfterBreak="0">
    <w:nsid w:val="1F677666"/>
    <w:multiLevelType w:val="hybridMultilevel"/>
    <w:tmpl w:val="AC888386"/>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216568F1"/>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24231A97"/>
    <w:multiLevelType w:val="hybridMultilevel"/>
    <w:tmpl w:val="770CAA12"/>
    <w:lvl w:ilvl="0" w:tplc="6B0E50B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6" w15:restartNumberingAfterBreak="0">
    <w:nsid w:val="2F4C258E"/>
    <w:multiLevelType w:val="hybridMultilevel"/>
    <w:tmpl w:val="76CE5A22"/>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334A5F17"/>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9" w15:restartNumberingAfterBreak="0">
    <w:nsid w:val="3806712A"/>
    <w:multiLevelType w:val="hybridMultilevel"/>
    <w:tmpl w:val="748819A8"/>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39E544A2"/>
    <w:multiLevelType w:val="hybridMultilevel"/>
    <w:tmpl w:val="D8A4B464"/>
    <w:lvl w:ilvl="0" w:tplc="4280ACC0">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1" w15:restartNumberingAfterBreak="0">
    <w:nsid w:val="3B45735B"/>
    <w:multiLevelType w:val="hybridMultilevel"/>
    <w:tmpl w:val="D8A4B464"/>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3F5969C1"/>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455A4B4B"/>
    <w:multiLevelType w:val="hybridMultilevel"/>
    <w:tmpl w:val="AFEEAACE"/>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56" w15:restartNumberingAfterBreak="0">
    <w:nsid w:val="4B8E4F94"/>
    <w:multiLevelType w:val="hybridMultilevel"/>
    <w:tmpl w:val="45AA10BC"/>
    <w:lvl w:ilvl="0" w:tplc="816A1CAC">
      <w:start w:val="1"/>
      <w:numFmt w:val="decimal"/>
      <w:lvlText w:val="(%1)"/>
      <w:lvlJc w:val="left"/>
      <w:pPr>
        <w:ind w:left="1065" w:hanging="705"/>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7" w15:restartNumberingAfterBreak="0">
    <w:nsid w:val="4DB43F12"/>
    <w:multiLevelType w:val="hybridMultilevel"/>
    <w:tmpl w:val="453208CC"/>
    <w:lvl w:ilvl="0" w:tplc="E1C4D822">
      <w:start w:val="1"/>
      <w:numFmt w:val="upperRoman"/>
      <w:lvlText w:val="%1."/>
      <w:lvlJc w:val="right"/>
      <w:pPr>
        <w:ind w:left="1080" w:hanging="720"/>
      </w:pPr>
      <w:rPr>
        <w:rFonts w:hint="default"/>
        <w:b/>
        <w:bCs/>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8"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59"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0"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61" w15:restartNumberingAfterBreak="0">
    <w:nsid w:val="65B758BE"/>
    <w:multiLevelType w:val="hybridMultilevel"/>
    <w:tmpl w:val="748819A8"/>
    <w:lvl w:ilvl="0" w:tplc="95241800">
      <w:start w:val="1"/>
      <w:numFmt w:val="decimal"/>
      <w:lvlText w:val="(%1)"/>
      <w:lvlJc w:val="righ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2"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63" w15:restartNumberingAfterBreak="0">
    <w:nsid w:val="6D651CFB"/>
    <w:multiLevelType w:val="hybridMultilevel"/>
    <w:tmpl w:val="DE982914"/>
    <w:lvl w:ilvl="0" w:tplc="FFFFFFFF">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4"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65" w15:restartNumberingAfterBreak="0">
    <w:nsid w:val="7FDF6151"/>
    <w:multiLevelType w:val="hybridMultilevel"/>
    <w:tmpl w:val="4EE4F9E2"/>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588539215">
    <w:abstractNumId w:val="4"/>
  </w:num>
  <w:num w:numId="2" w16cid:durableId="1257900947">
    <w:abstractNumId w:val="3"/>
  </w:num>
  <w:num w:numId="3" w16cid:durableId="1959726335">
    <w:abstractNumId w:val="2"/>
  </w:num>
  <w:num w:numId="4" w16cid:durableId="626861730">
    <w:abstractNumId w:val="1"/>
  </w:num>
  <w:num w:numId="5" w16cid:durableId="277371350">
    <w:abstractNumId w:val="0"/>
  </w:num>
  <w:num w:numId="6" w16cid:durableId="788202781">
    <w:abstractNumId w:val="37"/>
  </w:num>
  <w:num w:numId="7" w16cid:durableId="1440687050">
    <w:abstractNumId w:val="59"/>
  </w:num>
  <w:num w:numId="8" w16cid:durableId="943809875">
    <w:abstractNumId w:val="32"/>
  </w:num>
  <w:num w:numId="9" w16cid:durableId="1829128843">
    <w:abstractNumId w:val="42"/>
  </w:num>
  <w:num w:numId="10" w16cid:durableId="486440493">
    <w:abstractNumId w:val="64"/>
  </w:num>
  <w:num w:numId="11" w16cid:durableId="1491408107">
    <w:abstractNumId w:val="36"/>
  </w:num>
  <w:num w:numId="12" w16cid:durableId="982151704">
    <w:abstractNumId w:val="48"/>
  </w:num>
  <w:num w:numId="13" w16cid:durableId="2108965521">
    <w:abstractNumId w:val="60"/>
  </w:num>
  <w:num w:numId="14" w16cid:durableId="1398430168">
    <w:abstractNumId w:val="62"/>
  </w:num>
  <w:num w:numId="15" w16cid:durableId="1424447491">
    <w:abstractNumId w:val="53"/>
  </w:num>
  <w:num w:numId="16" w16cid:durableId="1656837054">
    <w:abstractNumId w:val="58"/>
  </w:num>
  <w:num w:numId="17" w16cid:durableId="629475388">
    <w:abstractNumId w:val="55"/>
  </w:num>
  <w:num w:numId="18" w16cid:durableId="1261838939">
    <w:abstractNumId w:val="38"/>
  </w:num>
  <w:num w:numId="19" w16cid:durableId="663818558">
    <w:abstractNumId w:val="31"/>
  </w:num>
  <w:num w:numId="20" w16cid:durableId="1288969005">
    <w:abstractNumId w:val="57"/>
  </w:num>
  <w:num w:numId="21" w16cid:durableId="1511334449">
    <w:abstractNumId w:val="61"/>
  </w:num>
  <w:num w:numId="22" w16cid:durableId="933630465">
    <w:abstractNumId w:val="43"/>
  </w:num>
  <w:num w:numId="23" w16cid:durableId="1546061409">
    <w:abstractNumId w:val="56"/>
  </w:num>
  <w:num w:numId="24" w16cid:durableId="484588020">
    <w:abstractNumId w:val="40"/>
  </w:num>
  <w:num w:numId="25" w16cid:durableId="317853558">
    <w:abstractNumId w:val="54"/>
  </w:num>
  <w:num w:numId="26" w16cid:durableId="1041053902">
    <w:abstractNumId w:val="44"/>
  </w:num>
  <w:num w:numId="27" w16cid:durableId="958023664">
    <w:abstractNumId w:val="50"/>
  </w:num>
  <w:num w:numId="28" w16cid:durableId="496002243">
    <w:abstractNumId w:val="52"/>
  </w:num>
  <w:num w:numId="29" w16cid:durableId="337391171">
    <w:abstractNumId w:val="49"/>
  </w:num>
  <w:num w:numId="30" w16cid:durableId="1422723635">
    <w:abstractNumId w:val="35"/>
  </w:num>
  <w:num w:numId="31" w16cid:durableId="233316661">
    <w:abstractNumId w:val="47"/>
  </w:num>
  <w:num w:numId="32" w16cid:durableId="1742017928">
    <w:abstractNumId w:val="39"/>
  </w:num>
  <w:num w:numId="33" w16cid:durableId="47069625">
    <w:abstractNumId w:val="41"/>
  </w:num>
  <w:num w:numId="34" w16cid:durableId="901907645">
    <w:abstractNumId w:val="34"/>
  </w:num>
  <w:num w:numId="35" w16cid:durableId="2136094681">
    <w:abstractNumId w:val="51"/>
  </w:num>
  <w:num w:numId="36" w16cid:durableId="1596665446">
    <w:abstractNumId w:val="45"/>
  </w:num>
  <w:num w:numId="37" w16cid:durableId="488981103">
    <w:abstractNumId w:val="63"/>
  </w:num>
  <w:num w:numId="38" w16cid:durableId="785924694">
    <w:abstractNumId w:val="46"/>
  </w:num>
  <w:num w:numId="39" w16cid:durableId="2000377297">
    <w:abstractNumId w:val="65"/>
  </w:num>
  <w:num w:numId="40" w16cid:durableId="261111425">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activeWritingStyle w:appName="MSWord" w:lang="es-ES" w:vendorID="64" w:dllVersion="4096" w:nlCheck="1" w:checkStyle="0"/>
  <w:activeWritingStyle w:appName="MSWord" w:lang="en-GB"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060D6"/>
    <w:rsid w:val="000107AE"/>
    <w:rsid w:val="00010977"/>
    <w:rsid w:val="00011190"/>
    <w:rsid w:val="00012716"/>
    <w:rsid w:val="000129A5"/>
    <w:rsid w:val="00016072"/>
    <w:rsid w:val="0001777E"/>
    <w:rsid w:val="00017B4F"/>
    <w:rsid w:val="00020299"/>
    <w:rsid w:val="00021773"/>
    <w:rsid w:val="00022F6B"/>
    <w:rsid w:val="00023135"/>
    <w:rsid w:val="00025766"/>
    <w:rsid w:val="0002727C"/>
    <w:rsid w:val="000276FF"/>
    <w:rsid w:val="000329DA"/>
    <w:rsid w:val="00035AEB"/>
    <w:rsid w:val="00035B48"/>
    <w:rsid w:val="00040B39"/>
    <w:rsid w:val="00041692"/>
    <w:rsid w:val="00043903"/>
    <w:rsid w:val="00045AB9"/>
    <w:rsid w:val="00045D89"/>
    <w:rsid w:val="00046629"/>
    <w:rsid w:val="00047054"/>
    <w:rsid w:val="000475F4"/>
    <w:rsid w:val="000503A4"/>
    <w:rsid w:val="00052604"/>
    <w:rsid w:val="00052DD7"/>
    <w:rsid w:val="00053043"/>
    <w:rsid w:val="000560C0"/>
    <w:rsid w:val="00056332"/>
    <w:rsid w:val="000611E6"/>
    <w:rsid w:val="000676B2"/>
    <w:rsid w:val="00070881"/>
    <w:rsid w:val="00070A80"/>
    <w:rsid w:val="00070CFE"/>
    <w:rsid w:val="00073A8F"/>
    <w:rsid w:val="00074C0F"/>
    <w:rsid w:val="00074EAF"/>
    <w:rsid w:val="00075D74"/>
    <w:rsid w:val="000764CB"/>
    <w:rsid w:val="00076F93"/>
    <w:rsid w:val="0007731C"/>
    <w:rsid w:val="00082060"/>
    <w:rsid w:val="000827D6"/>
    <w:rsid w:val="000847D0"/>
    <w:rsid w:val="000852C1"/>
    <w:rsid w:val="000863BC"/>
    <w:rsid w:val="00087B1E"/>
    <w:rsid w:val="0009146B"/>
    <w:rsid w:val="000965C0"/>
    <w:rsid w:val="00096F57"/>
    <w:rsid w:val="00097CD0"/>
    <w:rsid w:val="000A0C2D"/>
    <w:rsid w:val="000B1E5B"/>
    <w:rsid w:val="000B2DBB"/>
    <w:rsid w:val="000B4D9B"/>
    <w:rsid w:val="000B4F09"/>
    <w:rsid w:val="000B501F"/>
    <w:rsid w:val="000B5837"/>
    <w:rsid w:val="000B61C8"/>
    <w:rsid w:val="000B62C4"/>
    <w:rsid w:val="000C0CF9"/>
    <w:rsid w:val="000C2223"/>
    <w:rsid w:val="000C3CC4"/>
    <w:rsid w:val="000C53A6"/>
    <w:rsid w:val="000C5C5F"/>
    <w:rsid w:val="000C67BC"/>
    <w:rsid w:val="000D031B"/>
    <w:rsid w:val="000D0B1C"/>
    <w:rsid w:val="000D1C2D"/>
    <w:rsid w:val="000D7880"/>
    <w:rsid w:val="000E254D"/>
    <w:rsid w:val="000E2749"/>
    <w:rsid w:val="000E393C"/>
    <w:rsid w:val="000E4432"/>
    <w:rsid w:val="000F076B"/>
    <w:rsid w:val="000F4366"/>
    <w:rsid w:val="000F6054"/>
    <w:rsid w:val="000F6A1F"/>
    <w:rsid w:val="000F7711"/>
    <w:rsid w:val="000F7FFC"/>
    <w:rsid w:val="001017E4"/>
    <w:rsid w:val="00102E96"/>
    <w:rsid w:val="001040D6"/>
    <w:rsid w:val="001072B6"/>
    <w:rsid w:val="00107F45"/>
    <w:rsid w:val="001156B2"/>
    <w:rsid w:val="001256D2"/>
    <w:rsid w:val="00125AA5"/>
    <w:rsid w:val="001261D0"/>
    <w:rsid w:val="00131611"/>
    <w:rsid w:val="0013222E"/>
    <w:rsid w:val="001352FA"/>
    <w:rsid w:val="001360C0"/>
    <w:rsid w:val="00136AEF"/>
    <w:rsid w:val="001373FB"/>
    <w:rsid w:val="00141327"/>
    <w:rsid w:val="00145BDD"/>
    <w:rsid w:val="00147370"/>
    <w:rsid w:val="0015479E"/>
    <w:rsid w:val="00155010"/>
    <w:rsid w:val="00157F61"/>
    <w:rsid w:val="00157FD9"/>
    <w:rsid w:val="0016184B"/>
    <w:rsid w:val="001621E3"/>
    <w:rsid w:val="00164136"/>
    <w:rsid w:val="00164C1B"/>
    <w:rsid w:val="001711B0"/>
    <w:rsid w:val="00173DCC"/>
    <w:rsid w:val="001743F2"/>
    <w:rsid w:val="00177B90"/>
    <w:rsid w:val="00185EB9"/>
    <w:rsid w:val="00191822"/>
    <w:rsid w:val="00193A3F"/>
    <w:rsid w:val="00195A44"/>
    <w:rsid w:val="00197551"/>
    <w:rsid w:val="001A168C"/>
    <w:rsid w:val="001A1D51"/>
    <w:rsid w:val="001A2E1E"/>
    <w:rsid w:val="001A636E"/>
    <w:rsid w:val="001B125E"/>
    <w:rsid w:val="001B2659"/>
    <w:rsid w:val="001B3C03"/>
    <w:rsid w:val="001B48B5"/>
    <w:rsid w:val="001B5546"/>
    <w:rsid w:val="001B62DD"/>
    <w:rsid w:val="001B67FA"/>
    <w:rsid w:val="001B7BB2"/>
    <w:rsid w:val="001C0DBD"/>
    <w:rsid w:val="001C3F4C"/>
    <w:rsid w:val="001C611D"/>
    <w:rsid w:val="001C64F5"/>
    <w:rsid w:val="001D0C03"/>
    <w:rsid w:val="001D57DE"/>
    <w:rsid w:val="001D5DC2"/>
    <w:rsid w:val="001D6BD0"/>
    <w:rsid w:val="001E0015"/>
    <w:rsid w:val="001E1299"/>
    <w:rsid w:val="001E20CD"/>
    <w:rsid w:val="001E4B22"/>
    <w:rsid w:val="001E5074"/>
    <w:rsid w:val="001E5649"/>
    <w:rsid w:val="001E5B40"/>
    <w:rsid w:val="001E5E09"/>
    <w:rsid w:val="001E66D7"/>
    <w:rsid w:val="001E68AC"/>
    <w:rsid w:val="001F162D"/>
    <w:rsid w:val="001F29A7"/>
    <w:rsid w:val="001F39BE"/>
    <w:rsid w:val="001F3C57"/>
    <w:rsid w:val="001F480A"/>
    <w:rsid w:val="001F6154"/>
    <w:rsid w:val="001F6697"/>
    <w:rsid w:val="001F6D45"/>
    <w:rsid w:val="00200AF1"/>
    <w:rsid w:val="00201E43"/>
    <w:rsid w:val="002045D1"/>
    <w:rsid w:val="00205AB1"/>
    <w:rsid w:val="00206AE0"/>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372E2"/>
    <w:rsid w:val="00244291"/>
    <w:rsid w:val="00244815"/>
    <w:rsid w:val="002473A2"/>
    <w:rsid w:val="00247F56"/>
    <w:rsid w:val="002507D0"/>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1721"/>
    <w:rsid w:val="00281C40"/>
    <w:rsid w:val="00282A34"/>
    <w:rsid w:val="00282E68"/>
    <w:rsid w:val="002872D7"/>
    <w:rsid w:val="00292425"/>
    <w:rsid w:val="00293390"/>
    <w:rsid w:val="00293486"/>
    <w:rsid w:val="00294047"/>
    <w:rsid w:val="0029483E"/>
    <w:rsid w:val="002A01FD"/>
    <w:rsid w:val="002A21BE"/>
    <w:rsid w:val="002A2698"/>
    <w:rsid w:val="002A3770"/>
    <w:rsid w:val="002A40B7"/>
    <w:rsid w:val="002A5507"/>
    <w:rsid w:val="002A5547"/>
    <w:rsid w:val="002A5B00"/>
    <w:rsid w:val="002A79A2"/>
    <w:rsid w:val="002B0595"/>
    <w:rsid w:val="002B1120"/>
    <w:rsid w:val="002B23D6"/>
    <w:rsid w:val="002B414D"/>
    <w:rsid w:val="002B5A5F"/>
    <w:rsid w:val="002C04D1"/>
    <w:rsid w:val="002C3236"/>
    <w:rsid w:val="002C540E"/>
    <w:rsid w:val="002C5445"/>
    <w:rsid w:val="002D22EA"/>
    <w:rsid w:val="002D6CBE"/>
    <w:rsid w:val="002D6CE3"/>
    <w:rsid w:val="002D6F45"/>
    <w:rsid w:val="002D7B0F"/>
    <w:rsid w:val="002E241A"/>
    <w:rsid w:val="002E26BA"/>
    <w:rsid w:val="002E611F"/>
    <w:rsid w:val="002E6AF7"/>
    <w:rsid w:val="002F0883"/>
    <w:rsid w:val="002F1B1C"/>
    <w:rsid w:val="002F23D8"/>
    <w:rsid w:val="002F2B1B"/>
    <w:rsid w:val="002F6332"/>
    <w:rsid w:val="00304D86"/>
    <w:rsid w:val="00307D5E"/>
    <w:rsid w:val="003111D6"/>
    <w:rsid w:val="00311613"/>
    <w:rsid w:val="0031179B"/>
    <w:rsid w:val="003125C2"/>
    <w:rsid w:val="0031378B"/>
    <w:rsid w:val="00315630"/>
    <w:rsid w:val="003176C8"/>
    <w:rsid w:val="003209B6"/>
    <w:rsid w:val="003237B5"/>
    <w:rsid w:val="003241B3"/>
    <w:rsid w:val="00330402"/>
    <w:rsid w:val="00330411"/>
    <w:rsid w:val="00330CFD"/>
    <w:rsid w:val="00331225"/>
    <w:rsid w:val="003342F9"/>
    <w:rsid w:val="00335B81"/>
    <w:rsid w:val="00336256"/>
    <w:rsid w:val="00337FEC"/>
    <w:rsid w:val="00340FAE"/>
    <w:rsid w:val="0034139E"/>
    <w:rsid w:val="00341F7F"/>
    <w:rsid w:val="00342A38"/>
    <w:rsid w:val="00342CB3"/>
    <w:rsid w:val="00342DF4"/>
    <w:rsid w:val="0034395E"/>
    <w:rsid w:val="00345FD8"/>
    <w:rsid w:val="003465AE"/>
    <w:rsid w:val="003476C5"/>
    <w:rsid w:val="00350D7C"/>
    <w:rsid w:val="0035367B"/>
    <w:rsid w:val="0035467C"/>
    <w:rsid w:val="00355011"/>
    <w:rsid w:val="00356381"/>
    <w:rsid w:val="00356FA9"/>
    <w:rsid w:val="00361B2E"/>
    <w:rsid w:val="00362A9D"/>
    <w:rsid w:val="003634AE"/>
    <w:rsid w:val="00364317"/>
    <w:rsid w:val="003661F9"/>
    <w:rsid w:val="00370F59"/>
    <w:rsid w:val="0037277A"/>
    <w:rsid w:val="00373260"/>
    <w:rsid w:val="00374FD8"/>
    <w:rsid w:val="00376E24"/>
    <w:rsid w:val="00377E93"/>
    <w:rsid w:val="00380649"/>
    <w:rsid w:val="003806AE"/>
    <w:rsid w:val="003814FA"/>
    <w:rsid w:val="00383B5B"/>
    <w:rsid w:val="00387BC4"/>
    <w:rsid w:val="003900D4"/>
    <w:rsid w:val="00392F1C"/>
    <w:rsid w:val="003933F4"/>
    <w:rsid w:val="00393A0A"/>
    <w:rsid w:val="003949E1"/>
    <w:rsid w:val="00395283"/>
    <w:rsid w:val="00396B2A"/>
    <w:rsid w:val="0039704A"/>
    <w:rsid w:val="003A0182"/>
    <w:rsid w:val="003A0940"/>
    <w:rsid w:val="003A0A61"/>
    <w:rsid w:val="003A12E6"/>
    <w:rsid w:val="003A4F73"/>
    <w:rsid w:val="003A51A5"/>
    <w:rsid w:val="003A7076"/>
    <w:rsid w:val="003B177F"/>
    <w:rsid w:val="003B1E2B"/>
    <w:rsid w:val="003B21C1"/>
    <w:rsid w:val="003B253D"/>
    <w:rsid w:val="003B35F3"/>
    <w:rsid w:val="003B4501"/>
    <w:rsid w:val="003B48F3"/>
    <w:rsid w:val="003B50C8"/>
    <w:rsid w:val="003B52C0"/>
    <w:rsid w:val="003B6CC1"/>
    <w:rsid w:val="003B6DB7"/>
    <w:rsid w:val="003C1C7D"/>
    <w:rsid w:val="003C21AD"/>
    <w:rsid w:val="003C23B3"/>
    <w:rsid w:val="003C271A"/>
    <w:rsid w:val="003C40EA"/>
    <w:rsid w:val="003C718F"/>
    <w:rsid w:val="003D2512"/>
    <w:rsid w:val="003D44BF"/>
    <w:rsid w:val="003D56F6"/>
    <w:rsid w:val="003D74BA"/>
    <w:rsid w:val="003E0165"/>
    <w:rsid w:val="003E115D"/>
    <w:rsid w:val="003E3E1A"/>
    <w:rsid w:val="003E52CE"/>
    <w:rsid w:val="003E6179"/>
    <w:rsid w:val="003F0FD9"/>
    <w:rsid w:val="003F2902"/>
    <w:rsid w:val="003F54EA"/>
    <w:rsid w:val="00401E9C"/>
    <w:rsid w:val="00402B56"/>
    <w:rsid w:val="00402FF7"/>
    <w:rsid w:val="004044DF"/>
    <w:rsid w:val="004049D8"/>
    <w:rsid w:val="004056B8"/>
    <w:rsid w:val="00410391"/>
    <w:rsid w:val="004144DA"/>
    <w:rsid w:val="00414E4C"/>
    <w:rsid w:val="00415D4B"/>
    <w:rsid w:val="00417EA1"/>
    <w:rsid w:val="00420111"/>
    <w:rsid w:val="00422FFD"/>
    <w:rsid w:val="00424315"/>
    <w:rsid w:val="00425507"/>
    <w:rsid w:val="00425B9E"/>
    <w:rsid w:val="00427258"/>
    <w:rsid w:val="004272CF"/>
    <w:rsid w:val="004273E6"/>
    <w:rsid w:val="004278E4"/>
    <w:rsid w:val="0043326E"/>
    <w:rsid w:val="00433A95"/>
    <w:rsid w:val="00434850"/>
    <w:rsid w:val="004366AC"/>
    <w:rsid w:val="00437F87"/>
    <w:rsid w:val="004405AE"/>
    <w:rsid w:val="004411CC"/>
    <w:rsid w:val="004435F6"/>
    <w:rsid w:val="004444CB"/>
    <w:rsid w:val="00444550"/>
    <w:rsid w:val="004458AF"/>
    <w:rsid w:val="00447151"/>
    <w:rsid w:val="00447DBE"/>
    <w:rsid w:val="00450534"/>
    <w:rsid w:val="004510E7"/>
    <w:rsid w:val="004523F8"/>
    <w:rsid w:val="00457CAB"/>
    <w:rsid w:val="00462665"/>
    <w:rsid w:val="00463D56"/>
    <w:rsid w:val="004672CB"/>
    <w:rsid w:val="00467B4F"/>
    <w:rsid w:val="00470CCF"/>
    <w:rsid w:val="004712DC"/>
    <w:rsid w:val="0047197B"/>
    <w:rsid w:val="0047387A"/>
    <w:rsid w:val="00474FA7"/>
    <w:rsid w:val="00476520"/>
    <w:rsid w:val="004768B9"/>
    <w:rsid w:val="00476A8C"/>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40CD"/>
    <w:rsid w:val="004B6918"/>
    <w:rsid w:val="004B6AE7"/>
    <w:rsid w:val="004C50F1"/>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4F7733"/>
    <w:rsid w:val="005024FB"/>
    <w:rsid w:val="0050301A"/>
    <w:rsid w:val="00504B78"/>
    <w:rsid w:val="00507206"/>
    <w:rsid w:val="0050734C"/>
    <w:rsid w:val="00507405"/>
    <w:rsid w:val="00507955"/>
    <w:rsid w:val="00514177"/>
    <w:rsid w:val="005144E5"/>
    <w:rsid w:val="0052401F"/>
    <w:rsid w:val="005245B8"/>
    <w:rsid w:val="00525F26"/>
    <w:rsid w:val="0052750A"/>
    <w:rsid w:val="0053413A"/>
    <w:rsid w:val="00534E70"/>
    <w:rsid w:val="005400EE"/>
    <w:rsid w:val="0054093B"/>
    <w:rsid w:val="00541C07"/>
    <w:rsid w:val="00541C33"/>
    <w:rsid w:val="0054347B"/>
    <w:rsid w:val="00545B34"/>
    <w:rsid w:val="00550128"/>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46D1"/>
    <w:rsid w:val="005A535E"/>
    <w:rsid w:val="005A5473"/>
    <w:rsid w:val="005B0B9E"/>
    <w:rsid w:val="005B5E49"/>
    <w:rsid w:val="005C0727"/>
    <w:rsid w:val="005C0F23"/>
    <w:rsid w:val="005C120F"/>
    <w:rsid w:val="005C1956"/>
    <w:rsid w:val="005C28A7"/>
    <w:rsid w:val="005C4066"/>
    <w:rsid w:val="005C40DA"/>
    <w:rsid w:val="005C6161"/>
    <w:rsid w:val="005D1A57"/>
    <w:rsid w:val="005D2F73"/>
    <w:rsid w:val="005D4364"/>
    <w:rsid w:val="005D4D61"/>
    <w:rsid w:val="005D59BE"/>
    <w:rsid w:val="005D5F51"/>
    <w:rsid w:val="005E0788"/>
    <w:rsid w:val="005E0A41"/>
    <w:rsid w:val="005E1079"/>
    <w:rsid w:val="005E2F55"/>
    <w:rsid w:val="005E4A67"/>
    <w:rsid w:val="005E668C"/>
    <w:rsid w:val="005E6A25"/>
    <w:rsid w:val="005E7326"/>
    <w:rsid w:val="005E7E6C"/>
    <w:rsid w:val="005F0402"/>
    <w:rsid w:val="005F2A98"/>
    <w:rsid w:val="005F45A7"/>
    <w:rsid w:val="005F4844"/>
    <w:rsid w:val="005F5E13"/>
    <w:rsid w:val="005F6534"/>
    <w:rsid w:val="005F77BE"/>
    <w:rsid w:val="006029FA"/>
    <w:rsid w:val="00604238"/>
    <w:rsid w:val="006109E4"/>
    <w:rsid w:val="00612647"/>
    <w:rsid w:val="00614A0E"/>
    <w:rsid w:val="006151D1"/>
    <w:rsid w:val="006153B8"/>
    <w:rsid w:val="0061628D"/>
    <w:rsid w:val="0061680D"/>
    <w:rsid w:val="00621CD4"/>
    <w:rsid w:val="00622052"/>
    <w:rsid w:val="00622CBD"/>
    <w:rsid w:val="00623108"/>
    <w:rsid w:val="0062328E"/>
    <w:rsid w:val="0063162D"/>
    <w:rsid w:val="00631696"/>
    <w:rsid w:val="00636CBE"/>
    <w:rsid w:val="006425C8"/>
    <w:rsid w:val="006437E1"/>
    <w:rsid w:val="00643839"/>
    <w:rsid w:val="00643F04"/>
    <w:rsid w:val="00644494"/>
    <w:rsid w:val="00645B15"/>
    <w:rsid w:val="00645CCA"/>
    <w:rsid w:val="006470BC"/>
    <w:rsid w:val="006502CD"/>
    <w:rsid w:val="0065260A"/>
    <w:rsid w:val="00652E48"/>
    <w:rsid w:val="00656FA5"/>
    <w:rsid w:val="0065712B"/>
    <w:rsid w:val="00657858"/>
    <w:rsid w:val="00662E2E"/>
    <w:rsid w:val="006638DE"/>
    <w:rsid w:val="006660A7"/>
    <w:rsid w:val="00666C05"/>
    <w:rsid w:val="00667FF5"/>
    <w:rsid w:val="00671BD2"/>
    <w:rsid w:val="00672A05"/>
    <w:rsid w:val="00676168"/>
    <w:rsid w:val="00677913"/>
    <w:rsid w:val="006800C0"/>
    <w:rsid w:val="00680115"/>
    <w:rsid w:val="006825A6"/>
    <w:rsid w:val="006828CA"/>
    <w:rsid w:val="00685F38"/>
    <w:rsid w:val="00691063"/>
    <w:rsid w:val="00693B03"/>
    <w:rsid w:val="00696264"/>
    <w:rsid w:val="006A33CD"/>
    <w:rsid w:val="006A452B"/>
    <w:rsid w:val="006A4BB5"/>
    <w:rsid w:val="006A5561"/>
    <w:rsid w:val="006A5EB6"/>
    <w:rsid w:val="006A7854"/>
    <w:rsid w:val="006A7DDF"/>
    <w:rsid w:val="006B0489"/>
    <w:rsid w:val="006B1001"/>
    <w:rsid w:val="006B272D"/>
    <w:rsid w:val="006B37EB"/>
    <w:rsid w:val="006B4006"/>
    <w:rsid w:val="006B4725"/>
    <w:rsid w:val="006B7A42"/>
    <w:rsid w:val="006C19BF"/>
    <w:rsid w:val="006C266B"/>
    <w:rsid w:val="006C42B0"/>
    <w:rsid w:val="006C4AD1"/>
    <w:rsid w:val="006C51FF"/>
    <w:rsid w:val="006C539D"/>
    <w:rsid w:val="006C74B8"/>
    <w:rsid w:val="006C7ECD"/>
    <w:rsid w:val="006D0B1D"/>
    <w:rsid w:val="006D3130"/>
    <w:rsid w:val="006E09A0"/>
    <w:rsid w:val="006E0DED"/>
    <w:rsid w:val="006E1967"/>
    <w:rsid w:val="006E43B5"/>
    <w:rsid w:val="006E6645"/>
    <w:rsid w:val="006E7AB5"/>
    <w:rsid w:val="006F031C"/>
    <w:rsid w:val="006F18AF"/>
    <w:rsid w:val="006F4608"/>
    <w:rsid w:val="006F4BF1"/>
    <w:rsid w:val="006F70CD"/>
    <w:rsid w:val="00700F4B"/>
    <w:rsid w:val="0070154F"/>
    <w:rsid w:val="007034E1"/>
    <w:rsid w:val="00705032"/>
    <w:rsid w:val="00705CD2"/>
    <w:rsid w:val="007179EB"/>
    <w:rsid w:val="007227C4"/>
    <w:rsid w:val="0072374B"/>
    <w:rsid w:val="007241F3"/>
    <w:rsid w:val="0072747D"/>
    <w:rsid w:val="00727F8B"/>
    <w:rsid w:val="00732108"/>
    <w:rsid w:val="0073335F"/>
    <w:rsid w:val="00734D0F"/>
    <w:rsid w:val="00736736"/>
    <w:rsid w:val="0073687E"/>
    <w:rsid w:val="00740CD4"/>
    <w:rsid w:val="0074330E"/>
    <w:rsid w:val="00743E7A"/>
    <w:rsid w:val="007470C7"/>
    <w:rsid w:val="00747874"/>
    <w:rsid w:val="007541E9"/>
    <w:rsid w:val="00756D09"/>
    <w:rsid w:val="007608A5"/>
    <w:rsid w:val="007630D0"/>
    <w:rsid w:val="00763E10"/>
    <w:rsid w:val="0076467E"/>
    <w:rsid w:val="00770A81"/>
    <w:rsid w:val="00772085"/>
    <w:rsid w:val="007731D9"/>
    <w:rsid w:val="00774ED6"/>
    <w:rsid w:val="007765A1"/>
    <w:rsid w:val="00777907"/>
    <w:rsid w:val="007805A9"/>
    <w:rsid w:val="00780738"/>
    <w:rsid w:val="00781C70"/>
    <w:rsid w:val="00783C4D"/>
    <w:rsid w:val="007850B6"/>
    <w:rsid w:val="00790AA4"/>
    <w:rsid w:val="00791007"/>
    <w:rsid w:val="00794B36"/>
    <w:rsid w:val="0079656D"/>
    <w:rsid w:val="00796B08"/>
    <w:rsid w:val="007A1314"/>
    <w:rsid w:val="007A2F89"/>
    <w:rsid w:val="007A41D3"/>
    <w:rsid w:val="007A5FD2"/>
    <w:rsid w:val="007B0044"/>
    <w:rsid w:val="007B1D5D"/>
    <w:rsid w:val="007C029D"/>
    <w:rsid w:val="007C0383"/>
    <w:rsid w:val="007C0662"/>
    <w:rsid w:val="007C390D"/>
    <w:rsid w:val="007C4A83"/>
    <w:rsid w:val="007C57F1"/>
    <w:rsid w:val="007C5835"/>
    <w:rsid w:val="007C61DC"/>
    <w:rsid w:val="007C732A"/>
    <w:rsid w:val="007C752C"/>
    <w:rsid w:val="007D0960"/>
    <w:rsid w:val="007D20F2"/>
    <w:rsid w:val="007D2B83"/>
    <w:rsid w:val="007D7D44"/>
    <w:rsid w:val="007E0732"/>
    <w:rsid w:val="007E0A4F"/>
    <w:rsid w:val="007E1C7C"/>
    <w:rsid w:val="007E1D6E"/>
    <w:rsid w:val="007E2003"/>
    <w:rsid w:val="007E203C"/>
    <w:rsid w:val="007E29C6"/>
    <w:rsid w:val="007E3E7F"/>
    <w:rsid w:val="007E4B6A"/>
    <w:rsid w:val="007E4C97"/>
    <w:rsid w:val="007E4FDD"/>
    <w:rsid w:val="007E6575"/>
    <w:rsid w:val="007E74E5"/>
    <w:rsid w:val="007F110B"/>
    <w:rsid w:val="007F28E0"/>
    <w:rsid w:val="007F6F6F"/>
    <w:rsid w:val="008014BD"/>
    <w:rsid w:val="00801682"/>
    <w:rsid w:val="00802741"/>
    <w:rsid w:val="008028ED"/>
    <w:rsid w:val="00805704"/>
    <w:rsid w:val="00807CDC"/>
    <w:rsid w:val="00812B2A"/>
    <w:rsid w:val="00813608"/>
    <w:rsid w:val="00816BC9"/>
    <w:rsid w:val="00817336"/>
    <w:rsid w:val="008223F3"/>
    <w:rsid w:val="008255E0"/>
    <w:rsid w:val="0082565D"/>
    <w:rsid w:val="008310AB"/>
    <w:rsid w:val="0083286A"/>
    <w:rsid w:val="0083331A"/>
    <w:rsid w:val="00833B1A"/>
    <w:rsid w:val="00840700"/>
    <w:rsid w:val="008416F2"/>
    <w:rsid w:val="00846AC4"/>
    <w:rsid w:val="0085125B"/>
    <w:rsid w:val="00851E35"/>
    <w:rsid w:val="00852E2D"/>
    <w:rsid w:val="00853427"/>
    <w:rsid w:val="00853C4F"/>
    <w:rsid w:val="0085459D"/>
    <w:rsid w:val="00855D71"/>
    <w:rsid w:val="00856AAF"/>
    <w:rsid w:val="008612DA"/>
    <w:rsid w:val="00862E17"/>
    <w:rsid w:val="008636FC"/>
    <w:rsid w:val="00863BDC"/>
    <w:rsid w:val="00864F99"/>
    <w:rsid w:val="0086700F"/>
    <w:rsid w:val="00872666"/>
    <w:rsid w:val="00874160"/>
    <w:rsid w:val="00874167"/>
    <w:rsid w:val="008754B1"/>
    <w:rsid w:val="00876FF8"/>
    <w:rsid w:val="00877C77"/>
    <w:rsid w:val="00880AE9"/>
    <w:rsid w:val="00881E6A"/>
    <w:rsid w:val="008828A3"/>
    <w:rsid w:val="00885329"/>
    <w:rsid w:val="008858DF"/>
    <w:rsid w:val="00885B92"/>
    <w:rsid w:val="00885BD9"/>
    <w:rsid w:val="00886483"/>
    <w:rsid w:val="0088730E"/>
    <w:rsid w:val="00887936"/>
    <w:rsid w:val="0088797A"/>
    <w:rsid w:val="008903E6"/>
    <w:rsid w:val="008910C6"/>
    <w:rsid w:val="00891A4C"/>
    <w:rsid w:val="00893050"/>
    <w:rsid w:val="00893E1C"/>
    <w:rsid w:val="00894B61"/>
    <w:rsid w:val="00894C11"/>
    <w:rsid w:val="0089552E"/>
    <w:rsid w:val="008975EF"/>
    <w:rsid w:val="008A067E"/>
    <w:rsid w:val="008A09A7"/>
    <w:rsid w:val="008A1356"/>
    <w:rsid w:val="008A2D38"/>
    <w:rsid w:val="008A312E"/>
    <w:rsid w:val="008A3DEF"/>
    <w:rsid w:val="008A5840"/>
    <w:rsid w:val="008A5BA2"/>
    <w:rsid w:val="008A6495"/>
    <w:rsid w:val="008B2EF4"/>
    <w:rsid w:val="008B3951"/>
    <w:rsid w:val="008B3C01"/>
    <w:rsid w:val="008B4C4E"/>
    <w:rsid w:val="008B7352"/>
    <w:rsid w:val="008B7E97"/>
    <w:rsid w:val="008B7EC7"/>
    <w:rsid w:val="008C002E"/>
    <w:rsid w:val="008C01F1"/>
    <w:rsid w:val="008C1561"/>
    <w:rsid w:val="008C1F77"/>
    <w:rsid w:val="008C32E4"/>
    <w:rsid w:val="008C3602"/>
    <w:rsid w:val="008C418D"/>
    <w:rsid w:val="008C53C9"/>
    <w:rsid w:val="008C5D19"/>
    <w:rsid w:val="008C7871"/>
    <w:rsid w:val="008D0088"/>
    <w:rsid w:val="008D0EC4"/>
    <w:rsid w:val="008D1848"/>
    <w:rsid w:val="008D2035"/>
    <w:rsid w:val="008D2AEB"/>
    <w:rsid w:val="008D33DB"/>
    <w:rsid w:val="008D3D85"/>
    <w:rsid w:val="008D43C1"/>
    <w:rsid w:val="008D6782"/>
    <w:rsid w:val="008D78D4"/>
    <w:rsid w:val="008E084A"/>
    <w:rsid w:val="008E3826"/>
    <w:rsid w:val="008F0BEA"/>
    <w:rsid w:val="008F1C5E"/>
    <w:rsid w:val="008F1F11"/>
    <w:rsid w:val="008F3004"/>
    <w:rsid w:val="008F3FC8"/>
    <w:rsid w:val="008F4488"/>
    <w:rsid w:val="008F64E0"/>
    <w:rsid w:val="008F659D"/>
    <w:rsid w:val="0090082A"/>
    <w:rsid w:val="00901B83"/>
    <w:rsid w:val="00902830"/>
    <w:rsid w:val="0090466B"/>
    <w:rsid w:val="00904B36"/>
    <w:rsid w:val="00904FD3"/>
    <w:rsid w:val="00907121"/>
    <w:rsid w:val="00907EC2"/>
    <w:rsid w:val="0091000D"/>
    <w:rsid w:val="009106B6"/>
    <w:rsid w:val="00913708"/>
    <w:rsid w:val="00913B44"/>
    <w:rsid w:val="00914A3C"/>
    <w:rsid w:val="009215FF"/>
    <w:rsid w:val="00923179"/>
    <w:rsid w:val="0092777D"/>
    <w:rsid w:val="00932CF7"/>
    <w:rsid w:val="0093379F"/>
    <w:rsid w:val="0093413C"/>
    <w:rsid w:val="009354B4"/>
    <w:rsid w:val="0093622E"/>
    <w:rsid w:val="009400EE"/>
    <w:rsid w:val="009414CD"/>
    <w:rsid w:val="00941F98"/>
    <w:rsid w:val="009433B9"/>
    <w:rsid w:val="00945FDA"/>
    <w:rsid w:val="00946549"/>
    <w:rsid w:val="00947210"/>
    <w:rsid w:val="009505A0"/>
    <w:rsid w:val="00953133"/>
    <w:rsid w:val="00953A00"/>
    <w:rsid w:val="0095495B"/>
    <w:rsid w:val="00960BFC"/>
    <w:rsid w:val="00960C4D"/>
    <w:rsid w:val="009618B2"/>
    <w:rsid w:val="00962C92"/>
    <w:rsid w:val="009657D0"/>
    <w:rsid w:val="0096634C"/>
    <w:rsid w:val="00970A9D"/>
    <w:rsid w:val="00971F38"/>
    <w:rsid w:val="00973302"/>
    <w:rsid w:val="00975CAA"/>
    <w:rsid w:val="00981345"/>
    <w:rsid w:val="009813B1"/>
    <w:rsid w:val="009829CF"/>
    <w:rsid w:val="009829D2"/>
    <w:rsid w:val="00983459"/>
    <w:rsid w:val="0098406B"/>
    <w:rsid w:val="00984ACD"/>
    <w:rsid w:val="00985144"/>
    <w:rsid w:val="00985BCE"/>
    <w:rsid w:val="0098689B"/>
    <w:rsid w:val="00987E3A"/>
    <w:rsid w:val="009901FF"/>
    <w:rsid w:val="00990A82"/>
    <w:rsid w:val="00990D25"/>
    <w:rsid w:val="009921F1"/>
    <w:rsid w:val="009928C1"/>
    <w:rsid w:val="00992F6D"/>
    <w:rsid w:val="0099647B"/>
    <w:rsid w:val="0099659B"/>
    <w:rsid w:val="009A3AEF"/>
    <w:rsid w:val="009B006F"/>
    <w:rsid w:val="009B0364"/>
    <w:rsid w:val="009B0B86"/>
    <w:rsid w:val="009B37B2"/>
    <w:rsid w:val="009B3B03"/>
    <w:rsid w:val="009B5DAF"/>
    <w:rsid w:val="009C227B"/>
    <w:rsid w:val="009C2DCA"/>
    <w:rsid w:val="009C3924"/>
    <w:rsid w:val="009C6698"/>
    <w:rsid w:val="009D1C44"/>
    <w:rsid w:val="009D1FD6"/>
    <w:rsid w:val="009E1ACF"/>
    <w:rsid w:val="009E281A"/>
    <w:rsid w:val="009E3410"/>
    <w:rsid w:val="009E3B7E"/>
    <w:rsid w:val="009E552C"/>
    <w:rsid w:val="009E57F5"/>
    <w:rsid w:val="009E7045"/>
    <w:rsid w:val="009E74F2"/>
    <w:rsid w:val="009F29CC"/>
    <w:rsid w:val="009F2F0C"/>
    <w:rsid w:val="009F32A2"/>
    <w:rsid w:val="009F339F"/>
    <w:rsid w:val="009F4E1D"/>
    <w:rsid w:val="009F602C"/>
    <w:rsid w:val="009F61A4"/>
    <w:rsid w:val="009F69AF"/>
    <w:rsid w:val="009F6C72"/>
    <w:rsid w:val="009F7411"/>
    <w:rsid w:val="00A0174F"/>
    <w:rsid w:val="00A02A1C"/>
    <w:rsid w:val="00A02FAB"/>
    <w:rsid w:val="00A02FBA"/>
    <w:rsid w:val="00A066D1"/>
    <w:rsid w:val="00A06A79"/>
    <w:rsid w:val="00A1063E"/>
    <w:rsid w:val="00A11060"/>
    <w:rsid w:val="00A1126E"/>
    <w:rsid w:val="00A117AD"/>
    <w:rsid w:val="00A11BE4"/>
    <w:rsid w:val="00A14177"/>
    <w:rsid w:val="00A14F50"/>
    <w:rsid w:val="00A150F4"/>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440B"/>
    <w:rsid w:val="00A56B5F"/>
    <w:rsid w:val="00A57510"/>
    <w:rsid w:val="00A57A3B"/>
    <w:rsid w:val="00A621EB"/>
    <w:rsid w:val="00A624FE"/>
    <w:rsid w:val="00A634C5"/>
    <w:rsid w:val="00A64B8A"/>
    <w:rsid w:val="00A65381"/>
    <w:rsid w:val="00A6722F"/>
    <w:rsid w:val="00A6740F"/>
    <w:rsid w:val="00A678E4"/>
    <w:rsid w:val="00A73811"/>
    <w:rsid w:val="00A73E28"/>
    <w:rsid w:val="00A758CD"/>
    <w:rsid w:val="00A774D5"/>
    <w:rsid w:val="00A82187"/>
    <w:rsid w:val="00A84424"/>
    <w:rsid w:val="00A85EB9"/>
    <w:rsid w:val="00A862BF"/>
    <w:rsid w:val="00A862F9"/>
    <w:rsid w:val="00A865F3"/>
    <w:rsid w:val="00A868AE"/>
    <w:rsid w:val="00A87724"/>
    <w:rsid w:val="00A908AB"/>
    <w:rsid w:val="00A9192E"/>
    <w:rsid w:val="00A920BE"/>
    <w:rsid w:val="00A9264C"/>
    <w:rsid w:val="00A9451F"/>
    <w:rsid w:val="00A95B18"/>
    <w:rsid w:val="00A96C87"/>
    <w:rsid w:val="00AA0940"/>
    <w:rsid w:val="00AA169B"/>
    <w:rsid w:val="00AA357B"/>
    <w:rsid w:val="00AA7F19"/>
    <w:rsid w:val="00AB0BEF"/>
    <w:rsid w:val="00AB4055"/>
    <w:rsid w:val="00AB5AD4"/>
    <w:rsid w:val="00AB5E47"/>
    <w:rsid w:val="00AC0F86"/>
    <w:rsid w:val="00AC2E1D"/>
    <w:rsid w:val="00AC4978"/>
    <w:rsid w:val="00AC5BB9"/>
    <w:rsid w:val="00AC6EC7"/>
    <w:rsid w:val="00AC7869"/>
    <w:rsid w:val="00AC7C57"/>
    <w:rsid w:val="00AD0AE0"/>
    <w:rsid w:val="00AD1F9F"/>
    <w:rsid w:val="00AD47D5"/>
    <w:rsid w:val="00AD5567"/>
    <w:rsid w:val="00AD574F"/>
    <w:rsid w:val="00AD59D7"/>
    <w:rsid w:val="00AD60FC"/>
    <w:rsid w:val="00AE24FD"/>
    <w:rsid w:val="00AE3E94"/>
    <w:rsid w:val="00AE4E24"/>
    <w:rsid w:val="00AE588B"/>
    <w:rsid w:val="00AE5D09"/>
    <w:rsid w:val="00AF2F6C"/>
    <w:rsid w:val="00AF37B3"/>
    <w:rsid w:val="00AF3F05"/>
    <w:rsid w:val="00AF5B48"/>
    <w:rsid w:val="00AF6430"/>
    <w:rsid w:val="00AF6D57"/>
    <w:rsid w:val="00AF7E10"/>
    <w:rsid w:val="00B01FAD"/>
    <w:rsid w:val="00B028B1"/>
    <w:rsid w:val="00B02BE3"/>
    <w:rsid w:val="00B04083"/>
    <w:rsid w:val="00B04AA2"/>
    <w:rsid w:val="00B10E60"/>
    <w:rsid w:val="00B1115E"/>
    <w:rsid w:val="00B111F0"/>
    <w:rsid w:val="00B12BEE"/>
    <w:rsid w:val="00B14BB5"/>
    <w:rsid w:val="00B152F3"/>
    <w:rsid w:val="00B15D05"/>
    <w:rsid w:val="00B172BF"/>
    <w:rsid w:val="00B205CE"/>
    <w:rsid w:val="00B22A14"/>
    <w:rsid w:val="00B23E1F"/>
    <w:rsid w:val="00B24095"/>
    <w:rsid w:val="00B24663"/>
    <w:rsid w:val="00B2532C"/>
    <w:rsid w:val="00B2587E"/>
    <w:rsid w:val="00B25D80"/>
    <w:rsid w:val="00B26613"/>
    <w:rsid w:val="00B26636"/>
    <w:rsid w:val="00B27018"/>
    <w:rsid w:val="00B3043C"/>
    <w:rsid w:val="00B329C5"/>
    <w:rsid w:val="00B32B5F"/>
    <w:rsid w:val="00B37BAA"/>
    <w:rsid w:val="00B40E86"/>
    <w:rsid w:val="00B4170D"/>
    <w:rsid w:val="00B4360B"/>
    <w:rsid w:val="00B44CB5"/>
    <w:rsid w:val="00B47246"/>
    <w:rsid w:val="00B47E43"/>
    <w:rsid w:val="00B5497B"/>
    <w:rsid w:val="00B55747"/>
    <w:rsid w:val="00B6075D"/>
    <w:rsid w:val="00B62FE0"/>
    <w:rsid w:val="00B649DA"/>
    <w:rsid w:val="00B64C01"/>
    <w:rsid w:val="00B70BE4"/>
    <w:rsid w:val="00B727EF"/>
    <w:rsid w:val="00B733A0"/>
    <w:rsid w:val="00B73500"/>
    <w:rsid w:val="00B74529"/>
    <w:rsid w:val="00B74555"/>
    <w:rsid w:val="00B751E2"/>
    <w:rsid w:val="00B77867"/>
    <w:rsid w:val="00B80F2B"/>
    <w:rsid w:val="00B8400D"/>
    <w:rsid w:val="00B84759"/>
    <w:rsid w:val="00B87401"/>
    <w:rsid w:val="00B879C4"/>
    <w:rsid w:val="00B92FB1"/>
    <w:rsid w:val="00B975D8"/>
    <w:rsid w:val="00B97B26"/>
    <w:rsid w:val="00BA0A75"/>
    <w:rsid w:val="00BA2290"/>
    <w:rsid w:val="00BA33C8"/>
    <w:rsid w:val="00BA39CE"/>
    <w:rsid w:val="00BA5068"/>
    <w:rsid w:val="00BA56A9"/>
    <w:rsid w:val="00BA5A53"/>
    <w:rsid w:val="00BA5DDC"/>
    <w:rsid w:val="00BA771F"/>
    <w:rsid w:val="00BA7B8C"/>
    <w:rsid w:val="00BB0946"/>
    <w:rsid w:val="00BB1FD8"/>
    <w:rsid w:val="00BB292D"/>
    <w:rsid w:val="00BB3236"/>
    <w:rsid w:val="00BB57B7"/>
    <w:rsid w:val="00BB75EE"/>
    <w:rsid w:val="00BC08AE"/>
    <w:rsid w:val="00BC1557"/>
    <w:rsid w:val="00BC2FE5"/>
    <w:rsid w:val="00BC326E"/>
    <w:rsid w:val="00BC3B0E"/>
    <w:rsid w:val="00BC43D2"/>
    <w:rsid w:val="00BC4A7C"/>
    <w:rsid w:val="00BC63E1"/>
    <w:rsid w:val="00BC7CA8"/>
    <w:rsid w:val="00BD1039"/>
    <w:rsid w:val="00BD3C42"/>
    <w:rsid w:val="00BD5EF5"/>
    <w:rsid w:val="00BD6155"/>
    <w:rsid w:val="00BD7E09"/>
    <w:rsid w:val="00BE06A0"/>
    <w:rsid w:val="00BE5573"/>
    <w:rsid w:val="00BE60AE"/>
    <w:rsid w:val="00BE6A96"/>
    <w:rsid w:val="00BE7C30"/>
    <w:rsid w:val="00BF098D"/>
    <w:rsid w:val="00BF3DAF"/>
    <w:rsid w:val="00BF68A4"/>
    <w:rsid w:val="00BF75E0"/>
    <w:rsid w:val="00C00219"/>
    <w:rsid w:val="00C016CB"/>
    <w:rsid w:val="00C0209E"/>
    <w:rsid w:val="00C0242D"/>
    <w:rsid w:val="00C02AA9"/>
    <w:rsid w:val="00C0359A"/>
    <w:rsid w:val="00C11CC4"/>
    <w:rsid w:val="00C12893"/>
    <w:rsid w:val="00C13E61"/>
    <w:rsid w:val="00C143DC"/>
    <w:rsid w:val="00C155DB"/>
    <w:rsid w:val="00C16071"/>
    <w:rsid w:val="00C1611C"/>
    <w:rsid w:val="00C22B7E"/>
    <w:rsid w:val="00C249D1"/>
    <w:rsid w:val="00C31380"/>
    <w:rsid w:val="00C342C7"/>
    <w:rsid w:val="00C35F0D"/>
    <w:rsid w:val="00C40AD1"/>
    <w:rsid w:val="00C40D58"/>
    <w:rsid w:val="00C41593"/>
    <w:rsid w:val="00C42F06"/>
    <w:rsid w:val="00C43D00"/>
    <w:rsid w:val="00C44DC1"/>
    <w:rsid w:val="00C45261"/>
    <w:rsid w:val="00C467CB"/>
    <w:rsid w:val="00C505E4"/>
    <w:rsid w:val="00C522B1"/>
    <w:rsid w:val="00C52E84"/>
    <w:rsid w:val="00C5357D"/>
    <w:rsid w:val="00C56A62"/>
    <w:rsid w:val="00C574A7"/>
    <w:rsid w:val="00C67F24"/>
    <w:rsid w:val="00C67F7A"/>
    <w:rsid w:val="00C7226D"/>
    <w:rsid w:val="00C73925"/>
    <w:rsid w:val="00C7419F"/>
    <w:rsid w:val="00C745F5"/>
    <w:rsid w:val="00C752B4"/>
    <w:rsid w:val="00C7550E"/>
    <w:rsid w:val="00C75DCE"/>
    <w:rsid w:val="00C75DE9"/>
    <w:rsid w:val="00C76713"/>
    <w:rsid w:val="00C76C23"/>
    <w:rsid w:val="00C77112"/>
    <w:rsid w:val="00C776B9"/>
    <w:rsid w:val="00C8056B"/>
    <w:rsid w:val="00C85CB7"/>
    <w:rsid w:val="00C860F1"/>
    <w:rsid w:val="00C8754E"/>
    <w:rsid w:val="00C90537"/>
    <w:rsid w:val="00C90F0F"/>
    <w:rsid w:val="00C9156F"/>
    <w:rsid w:val="00C929C0"/>
    <w:rsid w:val="00C92CB8"/>
    <w:rsid w:val="00C94467"/>
    <w:rsid w:val="00C95398"/>
    <w:rsid w:val="00C957B0"/>
    <w:rsid w:val="00C957E7"/>
    <w:rsid w:val="00C96A65"/>
    <w:rsid w:val="00C976D8"/>
    <w:rsid w:val="00CA09BF"/>
    <w:rsid w:val="00CA38EC"/>
    <w:rsid w:val="00CA45EE"/>
    <w:rsid w:val="00CA482A"/>
    <w:rsid w:val="00CA561D"/>
    <w:rsid w:val="00CA6BF6"/>
    <w:rsid w:val="00CB072A"/>
    <w:rsid w:val="00CB0D99"/>
    <w:rsid w:val="00CB153D"/>
    <w:rsid w:val="00CB1A52"/>
    <w:rsid w:val="00CB1B45"/>
    <w:rsid w:val="00CB287F"/>
    <w:rsid w:val="00CB2B4C"/>
    <w:rsid w:val="00CB2EAB"/>
    <w:rsid w:val="00CB35CE"/>
    <w:rsid w:val="00CB40F4"/>
    <w:rsid w:val="00CB4E21"/>
    <w:rsid w:val="00CB4F20"/>
    <w:rsid w:val="00CB5D89"/>
    <w:rsid w:val="00CB6887"/>
    <w:rsid w:val="00CC0005"/>
    <w:rsid w:val="00CC0EF9"/>
    <w:rsid w:val="00CC21E8"/>
    <w:rsid w:val="00CC4231"/>
    <w:rsid w:val="00CC54CE"/>
    <w:rsid w:val="00CC5625"/>
    <w:rsid w:val="00CC6B7E"/>
    <w:rsid w:val="00CC6E4C"/>
    <w:rsid w:val="00CD1025"/>
    <w:rsid w:val="00CD1CF2"/>
    <w:rsid w:val="00CD2733"/>
    <w:rsid w:val="00CD3885"/>
    <w:rsid w:val="00CD3CCE"/>
    <w:rsid w:val="00CD4124"/>
    <w:rsid w:val="00CD5B8C"/>
    <w:rsid w:val="00CD68DE"/>
    <w:rsid w:val="00CE04D8"/>
    <w:rsid w:val="00CE0FF0"/>
    <w:rsid w:val="00CE2060"/>
    <w:rsid w:val="00CE3B25"/>
    <w:rsid w:val="00CE443F"/>
    <w:rsid w:val="00CE48F3"/>
    <w:rsid w:val="00CE4DB5"/>
    <w:rsid w:val="00CE5687"/>
    <w:rsid w:val="00CE72FA"/>
    <w:rsid w:val="00CF1FF5"/>
    <w:rsid w:val="00CF2325"/>
    <w:rsid w:val="00CF2B35"/>
    <w:rsid w:val="00CF44BE"/>
    <w:rsid w:val="00CF5576"/>
    <w:rsid w:val="00CF5ECC"/>
    <w:rsid w:val="00CF74EC"/>
    <w:rsid w:val="00CF7B66"/>
    <w:rsid w:val="00D03209"/>
    <w:rsid w:val="00D03499"/>
    <w:rsid w:val="00D04058"/>
    <w:rsid w:val="00D072C9"/>
    <w:rsid w:val="00D07A0C"/>
    <w:rsid w:val="00D07EA3"/>
    <w:rsid w:val="00D15121"/>
    <w:rsid w:val="00D16718"/>
    <w:rsid w:val="00D20EA6"/>
    <w:rsid w:val="00D21A58"/>
    <w:rsid w:val="00D22E75"/>
    <w:rsid w:val="00D25745"/>
    <w:rsid w:val="00D267E9"/>
    <w:rsid w:val="00D26D17"/>
    <w:rsid w:val="00D304A3"/>
    <w:rsid w:val="00D33094"/>
    <w:rsid w:val="00D33690"/>
    <w:rsid w:val="00D34D6E"/>
    <w:rsid w:val="00D365DD"/>
    <w:rsid w:val="00D425FE"/>
    <w:rsid w:val="00D42A00"/>
    <w:rsid w:val="00D42A4A"/>
    <w:rsid w:val="00D43C19"/>
    <w:rsid w:val="00D43E2E"/>
    <w:rsid w:val="00D45806"/>
    <w:rsid w:val="00D47827"/>
    <w:rsid w:val="00D512DB"/>
    <w:rsid w:val="00D51D78"/>
    <w:rsid w:val="00D51F20"/>
    <w:rsid w:val="00D54186"/>
    <w:rsid w:val="00D56C6F"/>
    <w:rsid w:val="00D605C1"/>
    <w:rsid w:val="00D60A2E"/>
    <w:rsid w:val="00D6194F"/>
    <w:rsid w:val="00D61A1A"/>
    <w:rsid w:val="00D662C2"/>
    <w:rsid w:val="00D70269"/>
    <w:rsid w:val="00D712A8"/>
    <w:rsid w:val="00D732EC"/>
    <w:rsid w:val="00D73B61"/>
    <w:rsid w:val="00D75C02"/>
    <w:rsid w:val="00D75E79"/>
    <w:rsid w:val="00D76553"/>
    <w:rsid w:val="00D813AE"/>
    <w:rsid w:val="00D818CD"/>
    <w:rsid w:val="00D82C8D"/>
    <w:rsid w:val="00D830F9"/>
    <w:rsid w:val="00D8475A"/>
    <w:rsid w:val="00D8491C"/>
    <w:rsid w:val="00D84CD4"/>
    <w:rsid w:val="00D86C1E"/>
    <w:rsid w:val="00D91437"/>
    <w:rsid w:val="00D92220"/>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E58D1"/>
    <w:rsid w:val="00DE632F"/>
    <w:rsid w:val="00DF0C2E"/>
    <w:rsid w:val="00DF0EDE"/>
    <w:rsid w:val="00DF3EFD"/>
    <w:rsid w:val="00DF41DC"/>
    <w:rsid w:val="00E020A3"/>
    <w:rsid w:val="00E0225A"/>
    <w:rsid w:val="00E0248A"/>
    <w:rsid w:val="00E040AF"/>
    <w:rsid w:val="00E05401"/>
    <w:rsid w:val="00E06383"/>
    <w:rsid w:val="00E06722"/>
    <w:rsid w:val="00E10920"/>
    <w:rsid w:val="00E10B05"/>
    <w:rsid w:val="00E139E3"/>
    <w:rsid w:val="00E13A6D"/>
    <w:rsid w:val="00E15B64"/>
    <w:rsid w:val="00E166B3"/>
    <w:rsid w:val="00E1733F"/>
    <w:rsid w:val="00E2143F"/>
    <w:rsid w:val="00E2322F"/>
    <w:rsid w:val="00E2454C"/>
    <w:rsid w:val="00E256D4"/>
    <w:rsid w:val="00E25872"/>
    <w:rsid w:val="00E274E7"/>
    <w:rsid w:val="00E31DB1"/>
    <w:rsid w:val="00E32110"/>
    <w:rsid w:val="00E41696"/>
    <w:rsid w:val="00E41A58"/>
    <w:rsid w:val="00E46D13"/>
    <w:rsid w:val="00E51511"/>
    <w:rsid w:val="00E51B67"/>
    <w:rsid w:val="00E54F41"/>
    <w:rsid w:val="00E554DC"/>
    <w:rsid w:val="00E56D69"/>
    <w:rsid w:val="00E5777F"/>
    <w:rsid w:val="00E60C60"/>
    <w:rsid w:val="00E6269F"/>
    <w:rsid w:val="00E645B7"/>
    <w:rsid w:val="00E646F0"/>
    <w:rsid w:val="00E664B2"/>
    <w:rsid w:val="00E7170A"/>
    <w:rsid w:val="00E72090"/>
    <w:rsid w:val="00E72213"/>
    <w:rsid w:val="00E73400"/>
    <w:rsid w:val="00E74F49"/>
    <w:rsid w:val="00E77528"/>
    <w:rsid w:val="00E80C52"/>
    <w:rsid w:val="00E80F06"/>
    <w:rsid w:val="00E81111"/>
    <w:rsid w:val="00E8129C"/>
    <w:rsid w:val="00E81592"/>
    <w:rsid w:val="00E82C1A"/>
    <w:rsid w:val="00E82E10"/>
    <w:rsid w:val="00E84047"/>
    <w:rsid w:val="00E85DC2"/>
    <w:rsid w:val="00E86E8D"/>
    <w:rsid w:val="00E90266"/>
    <w:rsid w:val="00E90E9F"/>
    <w:rsid w:val="00E90FB9"/>
    <w:rsid w:val="00E936E5"/>
    <w:rsid w:val="00E93B66"/>
    <w:rsid w:val="00E968A9"/>
    <w:rsid w:val="00E97358"/>
    <w:rsid w:val="00E97C63"/>
    <w:rsid w:val="00EA1BD3"/>
    <w:rsid w:val="00EA2350"/>
    <w:rsid w:val="00EA23CF"/>
    <w:rsid w:val="00EA2E0C"/>
    <w:rsid w:val="00EA34BA"/>
    <w:rsid w:val="00EA4152"/>
    <w:rsid w:val="00EA41C5"/>
    <w:rsid w:val="00EA4502"/>
    <w:rsid w:val="00EA54DE"/>
    <w:rsid w:val="00EA5D3D"/>
    <w:rsid w:val="00EA5E84"/>
    <w:rsid w:val="00EA60B5"/>
    <w:rsid w:val="00EB095E"/>
    <w:rsid w:val="00EB1866"/>
    <w:rsid w:val="00EB3485"/>
    <w:rsid w:val="00EB3BC7"/>
    <w:rsid w:val="00EC085A"/>
    <w:rsid w:val="00EC4469"/>
    <w:rsid w:val="00EC4DD2"/>
    <w:rsid w:val="00ED1172"/>
    <w:rsid w:val="00ED18E5"/>
    <w:rsid w:val="00ED40AD"/>
    <w:rsid w:val="00ED562C"/>
    <w:rsid w:val="00ED75BE"/>
    <w:rsid w:val="00EE54C2"/>
    <w:rsid w:val="00EF0671"/>
    <w:rsid w:val="00EF5ACD"/>
    <w:rsid w:val="00EF6880"/>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1658"/>
    <w:rsid w:val="00F32E14"/>
    <w:rsid w:val="00F332A1"/>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556D2"/>
    <w:rsid w:val="00F56A10"/>
    <w:rsid w:val="00F64140"/>
    <w:rsid w:val="00F64D7E"/>
    <w:rsid w:val="00F6522D"/>
    <w:rsid w:val="00F65994"/>
    <w:rsid w:val="00F71825"/>
    <w:rsid w:val="00F71906"/>
    <w:rsid w:val="00F72D1D"/>
    <w:rsid w:val="00F73338"/>
    <w:rsid w:val="00F74F55"/>
    <w:rsid w:val="00F75951"/>
    <w:rsid w:val="00F760E5"/>
    <w:rsid w:val="00F76284"/>
    <w:rsid w:val="00F76946"/>
    <w:rsid w:val="00F76C07"/>
    <w:rsid w:val="00F81AB3"/>
    <w:rsid w:val="00F83924"/>
    <w:rsid w:val="00F83E01"/>
    <w:rsid w:val="00F8417A"/>
    <w:rsid w:val="00F859A3"/>
    <w:rsid w:val="00F85D4A"/>
    <w:rsid w:val="00F86F9F"/>
    <w:rsid w:val="00F9041D"/>
    <w:rsid w:val="00F91946"/>
    <w:rsid w:val="00F91BB2"/>
    <w:rsid w:val="00F950F3"/>
    <w:rsid w:val="00F96DA9"/>
    <w:rsid w:val="00FA06AA"/>
    <w:rsid w:val="00FA1476"/>
    <w:rsid w:val="00FA15AE"/>
    <w:rsid w:val="00FA6187"/>
    <w:rsid w:val="00FA6803"/>
    <w:rsid w:val="00FA6FE0"/>
    <w:rsid w:val="00FA7644"/>
    <w:rsid w:val="00FA7CD1"/>
    <w:rsid w:val="00FB2607"/>
    <w:rsid w:val="00FB30A7"/>
    <w:rsid w:val="00FB34C2"/>
    <w:rsid w:val="00FB3BEF"/>
    <w:rsid w:val="00FB5A97"/>
    <w:rsid w:val="00FB766F"/>
    <w:rsid w:val="00FC21DB"/>
    <w:rsid w:val="00FC2C6F"/>
    <w:rsid w:val="00FC2C72"/>
    <w:rsid w:val="00FC43FC"/>
    <w:rsid w:val="00FC6FF4"/>
    <w:rsid w:val="00FC78C6"/>
    <w:rsid w:val="00FD13D2"/>
    <w:rsid w:val="00FD2459"/>
    <w:rsid w:val="00FD28E5"/>
    <w:rsid w:val="00FD31FE"/>
    <w:rsid w:val="00FD3D0F"/>
    <w:rsid w:val="00FD55D4"/>
    <w:rsid w:val="00FE1D41"/>
    <w:rsid w:val="00FE34B7"/>
    <w:rsid w:val="00FE3DBF"/>
    <w:rsid w:val="00FE402B"/>
    <w:rsid w:val="00FE5DF8"/>
    <w:rsid w:val="00FF1D7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iPriority="0"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qFormat="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qFormat="1"/>
    <w:lsdException w:name="Strong" w:locked="1" w:uiPriority="0" w:qFormat="1"/>
    <w:lsdException w:name="Emphasis" w:locked="1"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locked="1"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uiPriority="32"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811"/>
    <w:rPr>
      <w:rFonts w:ascii="Times New Roman" w:eastAsia="Times New Roman" w:hAnsi="Times New Roman"/>
      <w:lang w:val="en-AU"/>
    </w:rPr>
  </w:style>
  <w:style w:type="paragraph" w:styleId="Naslov1">
    <w:name w:val="heading 1"/>
    <w:aliases w:val="Char"/>
    <w:basedOn w:val="Normal"/>
    <w:next w:val="Normal"/>
    <w:link w:val="Naslov1Char"/>
    <w:uiPriority w:val="9"/>
    <w:qFormat/>
    <w:rsid w:val="00E82C1A"/>
    <w:pPr>
      <w:keepNext/>
      <w:numPr>
        <w:numId w:val="6"/>
      </w:numPr>
      <w:outlineLvl w:val="0"/>
    </w:pPr>
    <w:rPr>
      <w:b/>
      <w:bCs/>
      <w:sz w:val="24"/>
      <w:szCs w:val="24"/>
      <w:lang w:val="hr-HR"/>
    </w:rPr>
  </w:style>
  <w:style w:type="paragraph" w:styleId="Naslov2">
    <w:name w:val="heading 2"/>
    <w:basedOn w:val="Normal"/>
    <w:next w:val="Normal"/>
    <w:link w:val="Naslov2Char"/>
    <w:uiPriority w:val="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Naslov3">
    <w:name w:val="heading 3"/>
    <w:basedOn w:val="Normal"/>
    <w:next w:val="Normal"/>
    <w:link w:val="Naslov3Char1"/>
    <w:uiPriority w:val="9"/>
    <w:qFormat/>
    <w:rsid w:val="00E82C1A"/>
    <w:pPr>
      <w:keepNext/>
      <w:outlineLvl w:val="2"/>
    </w:pPr>
    <w:rPr>
      <w:b/>
      <w:bCs/>
      <w:sz w:val="24"/>
      <w:szCs w:val="24"/>
      <w:lang w:val="hr-HR"/>
    </w:rPr>
  </w:style>
  <w:style w:type="paragraph" w:styleId="Naslov4">
    <w:name w:val="heading 4"/>
    <w:basedOn w:val="Normal"/>
    <w:next w:val="Normal"/>
    <w:link w:val="Naslov4Char1"/>
    <w:uiPriority w:val="9"/>
    <w:qFormat/>
    <w:rsid w:val="00E82C1A"/>
    <w:pPr>
      <w:keepNext/>
      <w:spacing w:before="240" w:after="60"/>
      <w:outlineLvl w:val="3"/>
    </w:pPr>
    <w:rPr>
      <w:b/>
      <w:bCs/>
      <w:sz w:val="28"/>
      <w:szCs w:val="28"/>
    </w:rPr>
  </w:style>
  <w:style w:type="paragraph" w:styleId="Naslov5">
    <w:name w:val="heading 5"/>
    <w:aliases w:val="Članak"/>
    <w:basedOn w:val="Normal"/>
    <w:next w:val="Normal"/>
    <w:link w:val="Naslov5Char"/>
    <w:uiPriority w:val="9"/>
    <w:qFormat/>
    <w:rsid w:val="00E82C1A"/>
    <w:pPr>
      <w:spacing w:before="240" w:after="60"/>
      <w:outlineLvl w:val="4"/>
    </w:pPr>
    <w:rPr>
      <w:b/>
      <w:bCs/>
      <w:i/>
      <w:iCs/>
      <w:sz w:val="26"/>
      <w:szCs w:val="26"/>
    </w:rPr>
  </w:style>
  <w:style w:type="paragraph" w:styleId="Naslov6">
    <w:name w:val="heading 6"/>
    <w:basedOn w:val="Normal"/>
    <w:next w:val="Normal"/>
    <w:link w:val="Naslov6Char"/>
    <w:uiPriority w:val="9"/>
    <w:qFormat/>
    <w:rsid w:val="00E82C1A"/>
    <w:pPr>
      <w:spacing w:before="240" w:after="60"/>
      <w:outlineLvl w:val="5"/>
    </w:pPr>
    <w:rPr>
      <w:b/>
      <w:bCs/>
      <w:sz w:val="22"/>
      <w:szCs w:val="22"/>
    </w:rPr>
  </w:style>
  <w:style w:type="paragraph" w:styleId="Naslov7">
    <w:name w:val="heading 7"/>
    <w:basedOn w:val="Normal"/>
    <w:next w:val="Normal"/>
    <w:link w:val="Naslov7Char"/>
    <w:uiPriority w:val="9"/>
    <w:qFormat/>
    <w:rsid w:val="00E82C1A"/>
    <w:pPr>
      <w:spacing w:before="320" w:after="100"/>
      <w:outlineLvl w:val="6"/>
    </w:pPr>
    <w:rPr>
      <w:rFonts w:ascii="Cambria" w:hAnsi="Cambria"/>
      <w:b/>
      <w:bCs/>
      <w:color w:val="9BBB59"/>
      <w:lang w:val="en-US" w:eastAsia="en-US"/>
    </w:rPr>
  </w:style>
  <w:style w:type="paragraph" w:styleId="Naslov8">
    <w:name w:val="heading 8"/>
    <w:basedOn w:val="Normal"/>
    <w:next w:val="Normal"/>
    <w:link w:val="Naslov8Char"/>
    <w:uiPriority w:val="9"/>
    <w:qFormat/>
    <w:rsid w:val="00E82C1A"/>
    <w:pPr>
      <w:spacing w:before="320" w:after="100"/>
      <w:outlineLvl w:val="7"/>
    </w:pPr>
    <w:rPr>
      <w:rFonts w:ascii="Cambria" w:hAnsi="Cambria"/>
      <w:b/>
      <w:bCs/>
      <w:i/>
      <w:iCs/>
      <w:color w:val="9BBB59"/>
      <w:lang w:val="en-US" w:eastAsia="en-US"/>
    </w:rPr>
  </w:style>
  <w:style w:type="paragraph" w:styleId="Naslov9">
    <w:name w:val="heading 9"/>
    <w:basedOn w:val="Normal"/>
    <w:next w:val="Normal"/>
    <w:link w:val="Naslov9Char"/>
    <w:uiPriority w:val="9"/>
    <w:qFormat/>
    <w:rsid w:val="00E82C1A"/>
    <w:pPr>
      <w:spacing w:before="320" w:after="100"/>
      <w:outlineLvl w:val="8"/>
    </w:pPr>
    <w:rPr>
      <w:rFonts w:ascii="Cambria" w:hAnsi="Cambria"/>
      <w:i/>
      <w:iCs/>
      <w:color w:val="9BBB59"/>
      <w:lang w:val="en-US"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Heading1Char">
    <w:name w:val="Heading 1 Char"/>
    <w:aliases w:val="Char Char"/>
    <w:uiPriority w:val="99"/>
    <w:locked/>
    <w:rsid w:val="00772085"/>
    <w:rPr>
      <w:rFonts w:ascii="Cambria" w:hAnsi="Cambria" w:cs="Times New Roman"/>
      <w:b/>
      <w:bCs/>
      <w:kern w:val="32"/>
      <w:sz w:val="32"/>
      <w:szCs w:val="32"/>
      <w:lang w:val="en-AU"/>
    </w:rPr>
  </w:style>
  <w:style w:type="character" w:customStyle="1" w:styleId="Naslov2Char">
    <w:name w:val="Naslov 2 Char"/>
    <w:link w:val="Naslov2"/>
    <w:uiPriority w:val="9"/>
    <w:qFormat/>
    <w:locked/>
    <w:rsid w:val="00E82C1A"/>
    <w:rPr>
      <w:rFonts w:ascii="Times New Roman" w:hAnsi="Times New Roman" w:cs="Times New Roman"/>
      <w:b/>
      <w:bCs/>
      <w:sz w:val="24"/>
      <w:szCs w:val="24"/>
      <w:lang w:eastAsia="hr-HR"/>
    </w:rPr>
  </w:style>
  <w:style w:type="character" w:customStyle="1" w:styleId="Naslov3Char1">
    <w:name w:val="Naslov 3 Char1"/>
    <w:link w:val="Naslov3"/>
    <w:uiPriority w:val="99"/>
    <w:locked/>
    <w:rsid w:val="00E82C1A"/>
    <w:rPr>
      <w:rFonts w:ascii="Times New Roman" w:hAnsi="Times New Roman" w:cs="Times New Roman"/>
      <w:b/>
      <w:bCs/>
      <w:sz w:val="24"/>
      <w:szCs w:val="24"/>
      <w:lang w:eastAsia="hr-HR"/>
    </w:rPr>
  </w:style>
  <w:style w:type="character" w:customStyle="1" w:styleId="Naslov4Char1">
    <w:name w:val="Naslov 4 Char1"/>
    <w:link w:val="Naslov4"/>
    <w:uiPriority w:val="99"/>
    <w:locked/>
    <w:rsid w:val="00E82C1A"/>
    <w:rPr>
      <w:rFonts w:ascii="Times New Roman" w:hAnsi="Times New Roman" w:cs="Times New Roman"/>
      <w:b/>
      <w:bCs/>
      <w:sz w:val="28"/>
      <w:szCs w:val="28"/>
      <w:lang w:val="en-AU" w:eastAsia="hr-HR"/>
    </w:rPr>
  </w:style>
  <w:style w:type="character" w:customStyle="1" w:styleId="Naslov5Char">
    <w:name w:val="Naslov 5 Char"/>
    <w:aliases w:val="Članak Char"/>
    <w:link w:val="Naslov5"/>
    <w:uiPriority w:val="9"/>
    <w:locked/>
    <w:rsid w:val="00E82C1A"/>
    <w:rPr>
      <w:rFonts w:ascii="Times New Roman" w:hAnsi="Times New Roman" w:cs="Times New Roman"/>
      <w:b/>
      <w:bCs/>
      <w:i/>
      <w:iCs/>
      <w:sz w:val="26"/>
      <w:szCs w:val="26"/>
      <w:lang w:val="en-AU" w:eastAsia="hr-HR"/>
    </w:rPr>
  </w:style>
  <w:style w:type="character" w:customStyle="1" w:styleId="Naslov6Char">
    <w:name w:val="Naslov 6 Char"/>
    <w:link w:val="Naslov6"/>
    <w:uiPriority w:val="9"/>
    <w:locked/>
    <w:rsid w:val="00E82C1A"/>
    <w:rPr>
      <w:rFonts w:ascii="Times New Roman" w:hAnsi="Times New Roman" w:cs="Times New Roman"/>
      <w:b/>
      <w:bCs/>
      <w:lang w:val="en-AU" w:eastAsia="hr-HR"/>
    </w:rPr>
  </w:style>
  <w:style w:type="character" w:customStyle="1" w:styleId="Naslov7Char">
    <w:name w:val="Naslov 7 Char"/>
    <w:link w:val="Naslov7"/>
    <w:uiPriority w:val="9"/>
    <w:locked/>
    <w:rsid w:val="00E82C1A"/>
    <w:rPr>
      <w:rFonts w:ascii="Cambria" w:hAnsi="Cambria" w:cs="Times New Roman"/>
      <w:b/>
      <w:bCs/>
      <w:color w:val="9BBB59"/>
      <w:sz w:val="20"/>
      <w:szCs w:val="20"/>
      <w:lang w:val="en-US"/>
    </w:rPr>
  </w:style>
  <w:style w:type="character" w:customStyle="1" w:styleId="Naslov8Char">
    <w:name w:val="Naslov 8 Char"/>
    <w:link w:val="Naslov8"/>
    <w:uiPriority w:val="9"/>
    <w:locked/>
    <w:rsid w:val="00E82C1A"/>
    <w:rPr>
      <w:rFonts w:ascii="Cambria" w:hAnsi="Cambria" w:cs="Times New Roman"/>
      <w:b/>
      <w:bCs/>
      <w:i/>
      <w:iCs/>
      <w:color w:val="9BBB59"/>
      <w:sz w:val="20"/>
      <w:szCs w:val="20"/>
      <w:lang w:val="en-US"/>
    </w:rPr>
  </w:style>
  <w:style w:type="character" w:customStyle="1" w:styleId="Naslov9Char">
    <w:name w:val="Naslov 9 Char"/>
    <w:link w:val="Naslov9"/>
    <w:uiPriority w:val="9"/>
    <w:locked/>
    <w:rsid w:val="00E82C1A"/>
    <w:rPr>
      <w:rFonts w:ascii="Cambria" w:hAnsi="Cambria" w:cs="Times New Roman"/>
      <w:i/>
      <w:iCs/>
      <w:color w:val="9BBB59"/>
      <w:sz w:val="20"/>
      <w:szCs w:val="20"/>
      <w:lang w:val="en-US"/>
    </w:rPr>
  </w:style>
  <w:style w:type="character" w:customStyle="1" w:styleId="Naslov1Char">
    <w:name w:val="Naslov 1 Char"/>
    <w:aliases w:val="Char Char5"/>
    <w:link w:val="Naslov1"/>
    <w:uiPriority w:val="9"/>
    <w:locked/>
    <w:rsid w:val="00AF37B3"/>
    <w:rPr>
      <w:rFonts w:ascii="Times New Roman" w:eastAsia="Times New Roman" w:hAnsi="Times New Roman"/>
      <w:b/>
      <w:bCs/>
      <w:sz w:val="24"/>
      <w:szCs w:val="24"/>
    </w:rPr>
  </w:style>
  <w:style w:type="paragraph" w:styleId="Tijeloteksta">
    <w:name w:val="Body Text"/>
    <w:aliases w:val="Char Char2,uvlaka 3,uvlaka 2, Char Char"/>
    <w:basedOn w:val="Normal"/>
    <w:link w:val="TijelotekstaChar1"/>
    <w:qFormat/>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TijelotekstaChar1">
    <w:name w:val="Tijelo teksta Char1"/>
    <w:aliases w:val="Char Char2 Char1,uvlaka 3 Char2,uvlaka 2 Char1, Char Char Char1"/>
    <w:link w:val="Tijeloteksta"/>
    <w:uiPriority w:val="99"/>
    <w:locked/>
    <w:rsid w:val="00E82C1A"/>
    <w:rPr>
      <w:rFonts w:ascii="Times New Roman" w:hAnsi="Times New Roman" w:cs="Times New Roman"/>
      <w:sz w:val="20"/>
      <w:szCs w:val="20"/>
      <w:lang w:eastAsia="hr-HR"/>
    </w:rPr>
  </w:style>
  <w:style w:type="paragraph" w:styleId="Zaglavlje">
    <w:name w:val="header"/>
    <w:aliases w:val="Char1"/>
    <w:basedOn w:val="Normal"/>
    <w:link w:val="ZaglavljeChar1"/>
    <w:uiPriority w:val="99"/>
    <w:qFormat/>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ZaglavljeChar1">
    <w:name w:val="Zaglavlje Char1"/>
    <w:aliases w:val="Char1 Char1"/>
    <w:link w:val="Zaglavlje"/>
    <w:uiPriority w:val="99"/>
    <w:locked/>
    <w:rsid w:val="00E82C1A"/>
    <w:rPr>
      <w:rFonts w:ascii="Times New Roman" w:hAnsi="Times New Roman" w:cs="Times New Roman"/>
      <w:sz w:val="20"/>
      <w:szCs w:val="20"/>
      <w:lang w:val="en-AU" w:eastAsia="hr-HR"/>
    </w:rPr>
  </w:style>
  <w:style w:type="paragraph" w:styleId="Podnoje">
    <w:name w:val="footer"/>
    <w:basedOn w:val="Normal"/>
    <w:link w:val="PodnojeChar"/>
    <w:uiPriority w:val="99"/>
    <w:qFormat/>
    <w:rsid w:val="00E82C1A"/>
    <w:pPr>
      <w:tabs>
        <w:tab w:val="center" w:pos="4536"/>
        <w:tab w:val="right" w:pos="9072"/>
      </w:tabs>
    </w:pPr>
  </w:style>
  <w:style w:type="character" w:customStyle="1" w:styleId="PodnojeChar">
    <w:name w:val="Podnožje Char"/>
    <w:link w:val="Podnoje"/>
    <w:uiPriority w:val="99"/>
    <w:qFormat/>
    <w:locked/>
    <w:rsid w:val="00E82C1A"/>
    <w:rPr>
      <w:rFonts w:ascii="Times New Roman" w:hAnsi="Times New Roman" w:cs="Times New Roman"/>
      <w:sz w:val="20"/>
      <w:szCs w:val="20"/>
      <w:lang w:val="en-AU" w:eastAsia="hr-HR"/>
    </w:rPr>
  </w:style>
  <w:style w:type="character" w:styleId="Brojstranice">
    <w:name w:val="page number"/>
    <w:qFormat/>
    <w:rsid w:val="00E82C1A"/>
    <w:rPr>
      <w:rFonts w:cs="Times New Roman"/>
    </w:rPr>
  </w:style>
  <w:style w:type="paragraph" w:styleId="Tijeloteksta2">
    <w:name w:val="Body Text 2"/>
    <w:basedOn w:val="Normal"/>
    <w:link w:val="Tijeloteksta2Char1"/>
    <w:rsid w:val="00E82C1A"/>
    <w:pPr>
      <w:spacing w:after="120" w:line="480" w:lineRule="auto"/>
    </w:pPr>
  </w:style>
  <w:style w:type="character" w:customStyle="1" w:styleId="Tijeloteksta2Char1">
    <w:name w:val="Tijelo teksta 2 Char1"/>
    <w:link w:val="Tijeloteksta2"/>
    <w:uiPriority w:val="99"/>
    <w:locked/>
    <w:rsid w:val="00E82C1A"/>
    <w:rPr>
      <w:rFonts w:ascii="Times New Roman" w:hAnsi="Times New Roman" w:cs="Times New Roman"/>
      <w:sz w:val="20"/>
      <w:szCs w:val="20"/>
      <w:lang w:val="en-AU" w:eastAsia="hr-HR"/>
    </w:rPr>
  </w:style>
  <w:style w:type="paragraph" w:styleId="Uvuenotijeloteksta">
    <w:name w:val="Body Text Indent"/>
    <w:basedOn w:val="Normal"/>
    <w:link w:val="UvuenotijelotekstaChar"/>
    <w:qFormat/>
    <w:rsid w:val="00E82C1A"/>
    <w:pPr>
      <w:spacing w:after="120"/>
      <w:ind w:left="283"/>
    </w:pPr>
  </w:style>
  <w:style w:type="character" w:customStyle="1" w:styleId="UvuenotijelotekstaChar">
    <w:name w:val="Uvučeno tijelo teksta Char"/>
    <w:link w:val="Uvuenotijeloteksta"/>
    <w:locked/>
    <w:rsid w:val="00E82C1A"/>
    <w:rPr>
      <w:rFonts w:ascii="Times New Roman" w:hAnsi="Times New Roman" w:cs="Times New Roman"/>
      <w:sz w:val="20"/>
      <w:szCs w:val="20"/>
      <w:lang w:val="en-AU" w:eastAsia="hr-HR"/>
    </w:rPr>
  </w:style>
  <w:style w:type="paragraph" w:styleId="Tijeloteksta-uvlaka2">
    <w:name w:val="Body Text Indent 2"/>
    <w:aliases w:val="uvlaka 21,uvlaka 32,uvlaka 22,  uvlaka 2"/>
    <w:basedOn w:val="Normal"/>
    <w:link w:val="Tijeloteksta-uvlaka2Char2"/>
    <w:qFormat/>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Tijeloteksta-uvlaka2Char2">
    <w:name w:val="Tijelo teksta - uvlaka 2 Char2"/>
    <w:aliases w:val="uvlaka 21 Char1,uvlaka 32 Char1,uvlaka 22 Char1,  uvlaka 2 Char1"/>
    <w:link w:val="Tijeloteksta-uvlaka2"/>
    <w:uiPriority w:val="99"/>
    <w:locked/>
    <w:rsid w:val="00E82C1A"/>
    <w:rPr>
      <w:rFonts w:ascii="Times New Roman" w:hAnsi="Times New Roman" w:cs="Times New Roman"/>
      <w:sz w:val="20"/>
      <w:szCs w:val="20"/>
      <w:lang w:val="en-AU" w:eastAsia="hr-HR"/>
    </w:rPr>
  </w:style>
  <w:style w:type="paragraph" w:styleId="Tekstbalonia">
    <w:name w:val="Balloon Text"/>
    <w:basedOn w:val="Normal"/>
    <w:link w:val="TekstbaloniaChar2"/>
    <w:qFormat/>
    <w:rsid w:val="00E82C1A"/>
    <w:rPr>
      <w:rFonts w:ascii="Tahoma" w:hAnsi="Tahoma" w:cs="Tahoma"/>
      <w:sz w:val="16"/>
      <w:szCs w:val="16"/>
    </w:rPr>
  </w:style>
  <w:style w:type="character" w:customStyle="1" w:styleId="TekstbaloniaChar2">
    <w:name w:val="Tekst balončića Char2"/>
    <w:link w:val="Tekstbalonia"/>
    <w:uiPriority w:val="99"/>
    <w:qFormat/>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StandardWeb">
    <w:name w:val="Normal (Web)"/>
    <w:basedOn w:val="Normal"/>
    <w:link w:val="StandardWebChar"/>
    <w:uiPriority w:val="99"/>
    <w:qFormat/>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Tijeloteksta-uvlaka3">
    <w:name w:val="Body Text Indent 3"/>
    <w:aliases w:val="uvlaka 31,uvlaka 33, uvlaka 3"/>
    <w:basedOn w:val="Normal"/>
    <w:link w:val="Tijeloteksta-uvlaka3Char"/>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Tijeloteksta-uvlaka3Char">
    <w:name w:val="Tijelo teksta - uvlaka 3 Char"/>
    <w:aliases w:val="uvlaka 31 Char1,uvlaka 33 Char1, uvlaka 3 Char1"/>
    <w:link w:val="Tijeloteksta-uvlaka3"/>
    <w:locked/>
    <w:rsid w:val="00E82C1A"/>
    <w:rPr>
      <w:rFonts w:ascii="Times New Roman" w:hAnsi="Times New Roman" w:cs="Times New Roman"/>
      <w:sz w:val="16"/>
      <w:szCs w:val="16"/>
      <w:lang w:val="en-AU" w:eastAsia="hr-HR"/>
    </w:rPr>
  </w:style>
  <w:style w:type="paragraph" w:styleId="Tijeloteksta3">
    <w:name w:val="Body Text 3"/>
    <w:basedOn w:val="Normal"/>
    <w:link w:val="Tijeloteksta3Char1"/>
    <w:uiPriority w:val="99"/>
    <w:rsid w:val="00E82C1A"/>
    <w:pPr>
      <w:spacing w:after="120"/>
    </w:pPr>
    <w:rPr>
      <w:sz w:val="16"/>
      <w:szCs w:val="16"/>
    </w:rPr>
  </w:style>
  <w:style w:type="character" w:customStyle="1" w:styleId="Tijeloteksta3Char1">
    <w:name w:val="Tijelo teksta 3 Char1"/>
    <w:link w:val="Tijeloteksta3"/>
    <w:locked/>
    <w:rsid w:val="00E82C1A"/>
    <w:rPr>
      <w:rFonts w:ascii="Times New Roman" w:hAnsi="Times New Roman" w:cs="Times New Roman"/>
      <w:sz w:val="16"/>
      <w:szCs w:val="16"/>
      <w:lang w:val="en-AU" w:eastAsia="hr-HR"/>
    </w:rPr>
  </w:style>
  <w:style w:type="paragraph" w:styleId="Bezproreda">
    <w:name w:val="No Spacing"/>
    <w:aliases w:val="Keki"/>
    <w:link w:val="BezproredaChar2"/>
    <w:uiPriority w:val="1"/>
    <w:qFormat/>
    <w:rsid w:val="00E82C1A"/>
    <w:rPr>
      <w:rFonts w:ascii="Times New Roman" w:eastAsia="Times New Roman" w:hAnsi="Times New Roman"/>
      <w:lang w:val="en-AU"/>
    </w:rPr>
  </w:style>
  <w:style w:type="character" w:styleId="Naglaeno">
    <w:name w:val="Strong"/>
    <w:qFormat/>
    <w:rsid w:val="00E82C1A"/>
    <w:rPr>
      <w:rFonts w:cs="Times New Roman"/>
      <w:b/>
      <w:bCs/>
    </w:rPr>
  </w:style>
  <w:style w:type="paragraph" w:customStyle="1" w:styleId="T-98-2">
    <w:name w:val="T-9/8-2"/>
    <w:link w:val="T-98-2Char"/>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Odlomakpopisa">
    <w:name w:val="List Paragraph"/>
    <w:aliases w:val="Head 1,heading 1"/>
    <w:basedOn w:val="Normal"/>
    <w:link w:val="Odlomakpopisa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Opisslike">
    <w:name w:val="caption"/>
    <w:aliases w:val="Branko,Slika Char,Caption-Slike,Slika Char Char Char Char Char Char Char,Char Char Char Char,Caption Char Char,Caption Char Char Char Char,Caption Char Char Char Ch,Caption Char"/>
    <w:basedOn w:val="Normal"/>
    <w:next w:val="Normal"/>
    <w:link w:val="OpisslikeChar"/>
    <w:qFormat/>
    <w:rsid w:val="00E82C1A"/>
    <w:pPr>
      <w:ind w:firstLine="360"/>
    </w:pPr>
    <w:rPr>
      <w:rFonts w:ascii="Calibri" w:hAnsi="Calibri"/>
      <w:b/>
      <w:bCs/>
      <w:sz w:val="18"/>
      <w:szCs w:val="18"/>
      <w:lang w:val="en-US" w:eastAsia="en-US"/>
    </w:rPr>
  </w:style>
  <w:style w:type="paragraph" w:styleId="Naslov">
    <w:name w:val="Title"/>
    <w:aliases w:val="Naslov A"/>
    <w:basedOn w:val="Normal"/>
    <w:next w:val="Normal"/>
    <w:link w:val="NaslovChar"/>
    <w:uiPriority w:val="10"/>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NaslovChar">
    <w:name w:val="Naslov Char"/>
    <w:aliases w:val="Naslov A Char"/>
    <w:link w:val="Naslov"/>
    <w:uiPriority w:val="10"/>
    <w:qFormat/>
    <w:locked/>
    <w:rsid w:val="00E82C1A"/>
    <w:rPr>
      <w:rFonts w:ascii="Cambria" w:hAnsi="Cambria" w:cs="Times New Roman"/>
      <w:i/>
      <w:iCs/>
      <w:color w:val="243F60"/>
      <w:sz w:val="60"/>
      <w:szCs w:val="60"/>
      <w:lang w:val="en-US"/>
    </w:rPr>
  </w:style>
  <w:style w:type="paragraph" w:styleId="Podnaslov">
    <w:name w:val="Subtitle"/>
    <w:aliases w:val="Naslov B"/>
    <w:basedOn w:val="Normal"/>
    <w:next w:val="Normal"/>
    <w:link w:val="PodnaslovChar"/>
    <w:uiPriority w:val="11"/>
    <w:qFormat/>
    <w:rsid w:val="00E82C1A"/>
    <w:pPr>
      <w:spacing w:before="200" w:after="900"/>
      <w:jc w:val="right"/>
    </w:pPr>
    <w:rPr>
      <w:rFonts w:ascii="Calibri" w:hAnsi="Calibri"/>
      <w:i/>
      <w:iCs/>
      <w:sz w:val="24"/>
      <w:szCs w:val="24"/>
      <w:lang w:val="en-US" w:eastAsia="en-US"/>
    </w:rPr>
  </w:style>
  <w:style w:type="character" w:customStyle="1" w:styleId="PodnaslovChar">
    <w:name w:val="Podnaslov Char"/>
    <w:aliases w:val="Naslov B Char"/>
    <w:link w:val="Podnaslov"/>
    <w:uiPriority w:val="11"/>
    <w:qFormat/>
    <w:locked/>
    <w:rsid w:val="00E82C1A"/>
    <w:rPr>
      <w:rFonts w:ascii="Calibri" w:hAnsi="Calibri" w:cs="Times New Roman"/>
      <w:i/>
      <w:iCs/>
      <w:sz w:val="24"/>
      <w:szCs w:val="24"/>
      <w:lang w:val="en-US"/>
    </w:rPr>
  </w:style>
  <w:style w:type="character" w:styleId="Istaknuto">
    <w:name w:val="Emphasis"/>
    <w:uiPriority w:val="20"/>
    <w:qFormat/>
    <w:rsid w:val="00E82C1A"/>
    <w:rPr>
      <w:rFonts w:cs="Times New Roman"/>
      <w:b/>
      <w:i/>
      <w:color w:val="5A5A5A"/>
    </w:rPr>
  </w:style>
  <w:style w:type="character" w:customStyle="1" w:styleId="BezproredaChar2">
    <w:name w:val="Bez proreda Char2"/>
    <w:aliases w:val="Keki Char"/>
    <w:link w:val="Bezproreda"/>
    <w:uiPriority w:val="1"/>
    <w:locked/>
    <w:rsid w:val="00E82C1A"/>
    <w:rPr>
      <w:rFonts w:ascii="Times New Roman" w:hAnsi="Times New Roman" w:cs="Times New Roman"/>
      <w:lang w:val="en-AU" w:eastAsia="hr-HR" w:bidi="ar-SA"/>
    </w:rPr>
  </w:style>
  <w:style w:type="paragraph" w:styleId="Citat">
    <w:name w:val="Quote"/>
    <w:basedOn w:val="Normal"/>
    <w:next w:val="Normal"/>
    <w:link w:val="CitatChar"/>
    <w:uiPriority w:val="29"/>
    <w:qFormat/>
    <w:rsid w:val="00E82C1A"/>
    <w:pPr>
      <w:ind w:firstLine="360"/>
    </w:pPr>
    <w:rPr>
      <w:rFonts w:ascii="Cambria" w:hAnsi="Cambria"/>
      <w:i/>
      <w:iCs/>
      <w:color w:val="5A5A5A"/>
      <w:sz w:val="22"/>
      <w:szCs w:val="22"/>
      <w:lang w:val="en-US" w:eastAsia="en-US"/>
    </w:rPr>
  </w:style>
  <w:style w:type="character" w:customStyle="1" w:styleId="CitatChar">
    <w:name w:val="Citat Char"/>
    <w:link w:val="Citat"/>
    <w:uiPriority w:val="29"/>
    <w:locked/>
    <w:rsid w:val="00E82C1A"/>
    <w:rPr>
      <w:rFonts w:ascii="Cambria" w:hAnsi="Cambria" w:cs="Times New Roman"/>
      <w:i/>
      <w:iCs/>
      <w:color w:val="5A5A5A"/>
      <w:lang w:val="en-US"/>
    </w:rPr>
  </w:style>
  <w:style w:type="paragraph" w:styleId="Naglaencitat">
    <w:name w:val="Intense Quote"/>
    <w:basedOn w:val="Normal"/>
    <w:next w:val="Normal"/>
    <w:link w:val="NaglaencitatChar"/>
    <w:uiPriority w:val="30"/>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NaglaencitatChar">
    <w:name w:val="Naglašen citat Char"/>
    <w:link w:val="Naglaencitat"/>
    <w:uiPriority w:val="30"/>
    <w:locked/>
    <w:rsid w:val="00E82C1A"/>
    <w:rPr>
      <w:rFonts w:ascii="Cambria" w:hAnsi="Cambria" w:cs="Times New Roman"/>
      <w:i/>
      <w:iCs/>
      <w:color w:val="FFFFFF"/>
      <w:sz w:val="24"/>
      <w:szCs w:val="24"/>
      <w:shd w:val="clear" w:color="auto" w:fill="4F81BD"/>
      <w:lang w:val="en-US"/>
    </w:rPr>
  </w:style>
  <w:style w:type="character" w:styleId="Neupadljivoisticanje">
    <w:name w:val="Subtle Emphasis"/>
    <w:uiPriority w:val="99"/>
    <w:qFormat/>
    <w:rsid w:val="00E82C1A"/>
    <w:rPr>
      <w:rFonts w:cs="Times New Roman"/>
      <w:i/>
      <w:color w:val="5A5A5A"/>
    </w:rPr>
  </w:style>
  <w:style w:type="character" w:styleId="Jakoisticanje">
    <w:name w:val="Intense Emphasis"/>
    <w:uiPriority w:val="21"/>
    <w:qFormat/>
    <w:rsid w:val="00E82C1A"/>
    <w:rPr>
      <w:rFonts w:cs="Times New Roman"/>
      <w:b/>
      <w:i/>
      <w:color w:val="4F81BD"/>
      <w:sz w:val="22"/>
    </w:rPr>
  </w:style>
  <w:style w:type="character" w:styleId="Neupadljivareferenca">
    <w:name w:val="Subtle Reference"/>
    <w:uiPriority w:val="99"/>
    <w:qFormat/>
    <w:rsid w:val="00E82C1A"/>
    <w:rPr>
      <w:rFonts w:cs="Times New Roman"/>
      <w:color w:val="auto"/>
      <w:u w:val="single" w:color="9BBB59"/>
    </w:rPr>
  </w:style>
  <w:style w:type="character" w:styleId="Istaknutareferenca">
    <w:name w:val="Intense Reference"/>
    <w:uiPriority w:val="32"/>
    <w:qFormat/>
    <w:rsid w:val="00E82C1A"/>
    <w:rPr>
      <w:rFonts w:cs="Times New Roman"/>
      <w:b/>
      <w:bCs/>
      <w:color w:val="76923C"/>
      <w:u w:val="single" w:color="9BBB59"/>
    </w:rPr>
  </w:style>
  <w:style w:type="character" w:styleId="Naslovknjige">
    <w:name w:val="Book Title"/>
    <w:uiPriority w:val="99"/>
    <w:qFormat/>
    <w:rsid w:val="00E82C1A"/>
    <w:rPr>
      <w:rFonts w:ascii="Cambria" w:hAnsi="Cambria" w:cs="Times New Roman"/>
      <w:b/>
      <w:bCs/>
      <w:i/>
      <w:iCs/>
      <w:color w:val="auto"/>
    </w:rPr>
  </w:style>
  <w:style w:type="paragraph" w:styleId="TOCNaslov">
    <w:name w:val="TOC Heading"/>
    <w:basedOn w:val="Naslov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Sadraj1">
    <w:name w:val="toc 1"/>
    <w:basedOn w:val="Normal"/>
    <w:next w:val="Normal"/>
    <w:autoRedefine/>
    <w:uiPriority w:val="99"/>
    <w:rsid w:val="00E82C1A"/>
  </w:style>
  <w:style w:type="paragraph" w:styleId="Sadraj2">
    <w:name w:val="toc 2"/>
    <w:basedOn w:val="Normal"/>
    <w:next w:val="Normal"/>
    <w:link w:val="Sadraj2Char"/>
    <w:autoRedefine/>
    <w:uiPriority w:val="99"/>
    <w:rsid w:val="00E82C1A"/>
    <w:pPr>
      <w:ind w:left="200"/>
    </w:pPr>
  </w:style>
  <w:style w:type="paragraph" w:styleId="Sadraj3">
    <w:name w:val="toc 3"/>
    <w:basedOn w:val="Normal"/>
    <w:next w:val="Normal"/>
    <w:link w:val="Sadraj3Char"/>
    <w:autoRedefine/>
    <w:uiPriority w:val="99"/>
    <w:rsid w:val="00E82C1A"/>
    <w:pPr>
      <w:ind w:left="400"/>
    </w:pPr>
  </w:style>
  <w:style w:type="character" w:styleId="Hiperveza">
    <w:name w:val="Hyperlink"/>
    <w:aliases w:val="Char Char3"/>
    <w:uiPriority w:val="99"/>
    <w:qFormat/>
    <w:rsid w:val="00214F55"/>
    <w:rPr>
      <w:rFonts w:ascii="Times New Roman" w:hAnsi="Times New Roman" w:cs="Times New Roman"/>
      <w:sz w:val="20"/>
      <w:szCs w:val="20"/>
      <w:lang w:eastAsia="hr-HR"/>
    </w:rPr>
  </w:style>
  <w:style w:type="paragraph" w:styleId="Kartadokumenta">
    <w:name w:val="Document Map"/>
    <w:basedOn w:val="Normal"/>
    <w:link w:val="KartadokumentaChar"/>
    <w:rsid w:val="00E82C1A"/>
    <w:pPr>
      <w:shd w:val="clear" w:color="auto" w:fill="000080"/>
    </w:pPr>
    <w:rPr>
      <w:rFonts w:ascii="Tahoma" w:hAnsi="Tahoma"/>
      <w:lang w:val="en-GB" w:eastAsia="en-US"/>
    </w:rPr>
  </w:style>
  <w:style w:type="character" w:customStyle="1" w:styleId="KartadokumentaChar">
    <w:name w:val="Karta dokumenta Char"/>
    <w:link w:val="Kartadokumenta"/>
    <w:locked/>
    <w:rsid w:val="00E82C1A"/>
    <w:rPr>
      <w:rFonts w:ascii="Tahoma" w:hAnsi="Tahoma" w:cs="Times New Roman"/>
      <w:sz w:val="20"/>
      <w:szCs w:val="20"/>
      <w:shd w:val="clear" w:color="auto" w:fill="000080"/>
      <w:lang w:val="en-GB"/>
    </w:rPr>
  </w:style>
  <w:style w:type="paragraph" w:customStyle="1" w:styleId="Tekst">
    <w:name w:val="Tekst"/>
    <w:basedOn w:val="Tijeloteksta"/>
    <w:uiPriority w:val="99"/>
    <w:rsid w:val="00E82C1A"/>
    <w:pPr>
      <w:spacing w:line="300" w:lineRule="exact"/>
    </w:pPr>
    <w:rPr>
      <w:rFonts w:ascii="Trebuchet MS" w:hAnsi="Trebuchet MS"/>
      <w:sz w:val="20"/>
      <w:lang w:eastAsia="en-US"/>
    </w:rPr>
  </w:style>
  <w:style w:type="paragraph" w:customStyle="1" w:styleId="Glavninaslov">
    <w:name w:val="Glavni_naslov"/>
    <w:basedOn w:val="Naslov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Naslov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Naslov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kteksta">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Tekstfusnote">
    <w:name w:val="footnote text"/>
    <w:aliases w:val="fn,Fußnote,Footnote Text Char Char Char,Footnote Text Char Char, Char"/>
    <w:basedOn w:val="Normal"/>
    <w:link w:val="TekstfusnoteChar"/>
    <w:rsid w:val="00E82C1A"/>
    <w:pPr>
      <w:jc w:val="both"/>
    </w:pPr>
    <w:rPr>
      <w:rFonts w:ascii="CRO_Garamond-Normal" w:hAnsi="CRO_Garamond-Normal"/>
      <w:lang w:val="en-US" w:eastAsia="en-US"/>
    </w:rPr>
  </w:style>
  <w:style w:type="character" w:customStyle="1" w:styleId="TekstfusnoteChar">
    <w:name w:val="Tekst fusnote Char"/>
    <w:aliases w:val="fn Char,Fußnote Char,Footnote Text Char Char Char Char,Footnote Text Char Char Char1, Char Char1"/>
    <w:link w:val="Tekstfusnote"/>
    <w:locked/>
    <w:rsid w:val="00E82C1A"/>
    <w:rPr>
      <w:rFonts w:ascii="CRO_Garamond-Normal" w:hAnsi="CRO_Garamond-Normal" w:cs="Times New Roman"/>
      <w:sz w:val="20"/>
      <w:szCs w:val="20"/>
      <w:lang w:val="en-US"/>
    </w:rPr>
  </w:style>
  <w:style w:type="character" w:styleId="Referencafusnote">
    <w:name w:val="footnote reference"/>
    <w:aliases w:val="BVI fnr,Footnote"/>
    <w:rsid w:val="00E82C1A"/>
    <w:rPr>
      <w:rFonts w:cs="Times New Roman"/>
      <w:vertAlign w:val="superscript"/>
    </w:rPr>
  </w:style>
  <w:style w:type="paragraph" w:styleId="Tekstkrajnjebiljeke">
    <w:name w:val="endnote text"/>
    <w:basedOn w:val="Normal"/>
    <w:link w:val="TekstkrajnjebiljekeChar"/>
    <w:uiPriority w:val="99"/>
    <w:rsid w:val="00E82C1A"/>
    <w:rPr>
      <w:lang w:val="en-GB" w:eastAsia="en-US"/>
    </w:rPr>
  </w:style>
  <w:style w:type="character" w:customStyle="1" w:styleId="TekstkrajnjebiljekeChar">
    <w:name w:val="Tekst krajnje bilješke Char"/>
    <w:link w:val="Tekstkrajnjebiljeke"/>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Obinitekst">
    <w:name w:val="Plain Text"/>
    <w:aliases w:val="Plain Text Char Char,Plain Text Char Char Char C"/>
    <w:basedOn w:val="Normal"/>
    <w:link w:val="ObinitekstChar"/>
    <w:rsid w:val="00E82C1A"/>
    <w:rPr>
      <w:rFonts w:ascii="Courier New" w:hAnsi="Courier New"/>
      <w:lang w:val="en-US" w:eastAsia="en-US"/>
    </w:rPr>
  </w:style>
  <w:style w:type="character" w:customStyle="1" w:styleId="ObinitekstChar">
    <w:name w:val="Obični tekst Char"/>
    <w:aliases w:val="Plain Text Char Char Char,Plain Text Char Char Char C Char"/>
    <w:link w:val="Obinitekst"/>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Adresaomotnice">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Tekstkomentara">
    <w:name w:val="annotation text"/>
    <w:basedOn w:val="Normal"/>
    <w:link w:val="TekstkomentaraChar"/>
    <w:uiPriority w:val="99"/>
    <w:qFormat/>
    <w:rsid w:val="00E82C1A"/>
    <w:rPr>
      <w:lang w:val="en-GB" w:eastAsia="en-US"/>
    </w:rPr>
  </w:style>
  <w:style w:type="character" w:customStyle="1" w:styleId="TekstkomentaraChar">
    <w:name w:val="Tekst komentara Char"/>
    <w:link w:val="Tekstkomentara"/>
    <w:uiPriority w:val="99"/>
    <w:locked/>
    <w:rsid w:val="00E82C1A"/>
    <w:rPr>
      <w:rFonts w:ascii="Times New Roman" w:hAnsi="Times New Roman" w:cs="Times New Roman"/>
      <w:sz w:val="20"/>
      <w:szCs w:val="20"/>
      <w:lang w:val="en-GB"/>
    </w:rPr>
  </w:style>
  <w:style w:type="table" w:styleId="Reetkatablice">
    <w:name w:val="Table Grid"/>
    <w:aliases w:val="Izvjescetablica"/>
    <w:basedOn w:val="Obinatablica"/>
    <w:uiPriority w:val="39"/>
    <w:qFormat/>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
    <w:uiPriority w:val="99"/>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0">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Popis">
    <w:name w:val="List"/>
    <w:basedOn w:val="Normal"/>
    <w:rsid w:val="00E82C1A"/>
    <w:pPr>
      <w:ind w:left="283" w:hanging="283"/>
    </w:pPr>
    <w:rPr>
      <w:rFonts w:ascii="Trebuchet MS" w:hAnsi="Trebuchet MS"/>
      <w:lang w:val="en-GB" w:eastAsia="en-US"/>
    </w:rPr>
  </w:style>
  <w:style w:type="paragraph" w:styleId="Popis2">
    <w:name w:val="List 2"/>
    <w:basedOn w:val="Normal"/>
    <w:uiPriority w:val="99"/>
    <w:rsid w:val="00E82C1A"/>
    <w:pPr>
      <w:ind w:left="566" w:hanging="283"/>
    </w:pPr>
    <w:rPr>
      <w:rFonts w:ascii="Trebuchet MS" w:hAnsi="Trebuchet MS"/>
      <w:lang w:val="en-GB" w:eastAsia="en-US"/>
    </w:rPr>
  </w:style>
  <w:style w:type="paragraph" w:styleId="Popis3">
    <w:name w:val="List 3"/>
    <w:basedOn w:val="Normal"/>
    <w:uiPriority w:val="99"/>
    <w:rsid w:val="00E82C1A"/>
    <w:pPr>
      <w:ind w:left="849" w:hanging="283"/>
    </w:pPr>
    <w:rPr>
      <w:rFonts w:ascii="Trebuchet MS" w:hAnsi="Trebuchet MS"/>
      <w:lang w:val="en-GB" w:eastAsia="en-US"/>
    </w:rPr>
  </w:style>
  <w:style w:type="paragraph" w:styleId="Popis4">
    <w:name w:val="List 4"/>
    <w:basedOn w:val="Normal"/>
    <w:uiPriority w:val="99"/>
    <w:rsid w:val="00E82C1A"/>
    <w:pPr>
      <w:ind w:left="1132" w:hanging="283"/>
    </w:pPr>
    <w:rPr>
      <w:rFonts w:ascii="Trebuchet MS" w:hAnsi="Trebuchet MS"/>
      <w:lang w:val="en-GB" w:eastAsia="en-US"/>
    </w:rPr>
  </w:style>
  <w:style w:type="paragraph" w:styleId="Grafikeoznake">
    <w:name w:val="List Bullet"/>
    <w:basedOn w:val="Normal"/>
    <w:autoRedefine/>
    <w:uiPriority w:val="99"/>
    <w:rsid w:val="00E82C1A"/>
    <w:pPr>
      <w:numPr>
        <w:numId w:val="1"/>
      </w:numPr>
    </w:pPr>
    <w:rPr>
      <w:rFonts w:ascii="Trebuchet MS" w:hAnsi="Trebuchet MS"/>
      <w:lang w:val="en-GB" w:eastAsia="en-US"/>
    </w:rPr>
  </w:style>
  <w:style w:type="paragraph" w:styleId="Grafikeoznake2">
    <w:name w:val="List Bullet 2"/>
    <w:basedOn w:val="Normal"/>
    <w:autoRedefine/>
    <w:uiPriority w:val="99"/>
    <w:rsid w:val="00E82C1A"/>
    <w:pPr>
      <w:numPr>
        <w:numId w:val="2"/>
      </w:numPr>
    </w:pPr>
    <w:rPr>
      <w:rFonts w:ascii="Trebuchet MS" w:hAnsi="Trebuchet MS"/>
      <w:lang w:val="en-GB" w:eastAsia="en-US"/>
    </w:rPr>
  </w:style>
  <w:style w:type="paragraph" w:styleId="Grafikeoznake3">
    <w:name w:val="List Bullet 3"/>
    <w:basedOn w:val="Normal"/>
    <w:autoRedefine/>
    <w:uiPriority w:val="99"/>
    <w:rsid w:val="00E82C1A"/>
    <w:pPr>
      <w:numPr>
        <w:numId w:val="3"/>
      </w:numPr>
    </w:pPr>
    <w:rPr>
      <w:rFonts w:ascii="Trebuchet MS" w:hAnsi="Trebuchet MS"/>
      <w:lang w:val="en-GB" w:eastAsia="en-US"/>
    </w:rPr>
  </w:style>
  <w:style w:type="paragraph" w:styleId="Grafikeoznake4">
    <w:name w:val="List Bullet 4"/>
    <w:basedOn w:val="Normal"/>
    <w:autoRedefine/>
    <w:uiPriority w:val="99"/>
    <w:rsid w:val="00E82C1A"/>
    <w:pPr>
      <w:numPr>
        <w:numId w:val="4"/>
      </w:numPr>
    </w:pPr>
    <w:rPr>
      <w:rFonts w:ascii="Trebuchet MS" w:hAnsi="Trebuchet MS"/>
      <w:lang w:val="en-GB" w:eastAsia="en-US"/>
    </w:rPr>
  </w:style>
  <w:style w:type="paragraph" w:styleId="Grafikeoznake5">
    <w:name w:val="List Bullet 5"/>
    <w:basedOn w:val="Normal"/>
    <w:autoRedefine/>
    <w:uiPriority w:val="99"/>
    <w:rsid w:val="00E82C1A"/>
    <w:pPr>
      <w:numPr>
        <w:numId w:val="5"/>
      </w:numPr>
    </w:pPr>
    <w:rPr>
      <w:rFonts w:ascii="Trebuchet MS" w:hAnsi="Trebuchet MS"/>
      <w:lang w:val="en-GB" w:eastAsia="en-US"/>
    </w:rPr>
  </w:style>
  <w:style w:type="paragraph" w:styleId="Nastavakpopisa">
    <w:name w:val="List Continue"/>
    <w:basedOn w:val="Normal"/>
    <w:uiPriority w:val="99"/>
    <w:rsid w:val="00E82C1A"/>
    <w:pPr>
      <w:spacing w:after="120"/>
      <w:ind w:left="283"/>
    </w:pPr>
    <w:rPr>
      <w:rFonts w:ascii="Trebuchet MS" w:hAnsi="Trebuchet MS"/>
      <w:lang w:val="en-GB" w:eastAsia="en-US"/>
    </w:rPr>
  </w:style>
  <w:style w:type="paragraph" w:styleId="Nastavakpopisa2">
    <w:name w:val="List Continue 2"/>
    <w:basedOn w:val="Normal"/>
    <w:uiPriority w:val="99"/>
    <w:rsid w:val="00E82C1A"/>
    <w:pPr>
      <w:spacing w:after="120"/>
      <w:ind w:left="566"/>
    </w:pPr>
    <w:rPr>
      <w:rFonts w:ascii="Trebuchet MS" w:hAnsi="Trebuchet MS"/>
      <w:lang w:val="en-GB" w:eastAsia="en-US"/>
    </w:rPr>
  </w:style>
  <w:style w:type="paragraph" w:styleId="Nastavakpopisa3">
    <w:name w:val="List Continue 3"/>
    <w:basedOn w:val="Normal"/>
    <w:uiPriority w:val="99"/>
    <w:rsid w:val="00E82C1A"/>
    <w:pPr>
      <w:spacing w:after="120"/>
      <w:ind w:left="849"/>
    </w:pPr>
    <w:rPr>
      <w:rFonts w:ascii="Trebuchet MS" w:hAnsi="Trebuchet MS"/>
      <w:lang w:val="en-GB" w:eastAsia="en-US"/>
    </w:rPr>
  </w:style>
  <w:style w:type="paragraph" w:styleId="Nastavakpopisa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Potpis">
    <w:name w:val="Signature"/>
    <w:basedOn w:val="Normal"/>
    <w:link w:val="PotpisChar"/>
    <w:uiPriority w:val="99"/>
    <w:rsid w:val="00E82C1A"/>
    <w:pPr>
      <w:ind w:left="4252"/>
    </w:pPr>
    <w:rPr>
      <w:rFonts w:ascii="Trebuchet MS" w:hAnsi="Trebuchet MS"/>
      <w:lang w:val="en-GB" w:eastAsia="en-US"/>
    </w:rPr>
  </w:style>
  <w:style w:type="character" w:customStyle="1" w:styleId="PotpisChar">
    <w:name w:val="Potpis Char"/>
    <w:link w:val="Potpis"/>
    <w:uiPriority w:val="99"/>
    <w:locked/>
    <w:rsid w:val="00E82C1A"/>
    <w:rPr>
      <w:rFonts w:ascii="Trebuchet MS" w:hAnsi="Trebuchet MS" w:cs="Times New Roman"/>
      <w:sz w:val="20"/>
      <w:szCs w:val="20"/>
      <w:lang w:val="en-GB"/>
    </w:rPr>
  </w:style>
  <w:style w:type="paragraph" w:customStyle="1" w:styleId="PPLine">
    <w:name w:val="PP Line"/>
    <w:basedOn w:val="Potpis"/>
    <w:uiPriority w:val="99"/>
    <w:rsid w:val="00E82C1A"/>
  </w:style>
  <w:style w:type="paragraph" w:customStyle="1" w:styleId="Default">
    <w:name w:val="Default"/>
    <w:qForma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Naslov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Naslov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Sadraj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Sadraj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Sadraj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Sadraj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Sadraj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Sadraj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uiPriority w:val="99"/>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3">
    <w:name w:val="Odlomak popisa3"/>
    <w:basedOn w:val="Normal"/>
    <w:qFormat/>
    <w:rsid w:val="00AF37B3"/>
    <w:pPr>
      <w:ind w:left="708"/>
    </w:pPr>
    <w:rPr>
      <w:rFonts w:eastAsia="Calibri"/>
    </w:rPr>
  </w:style>
  <w:style w:type="paragraph" w:customStyle="1" w:styleId="Bezproreda3">
    <w:name w:val="Bez proreda3"/>
    <w:link w:val="BezproredaChar"/>
    <w:qFormat/>
    <w:rsid w:val="00AF37B3"/>
    <w:rPr>
      <w:rFonts w:eastAsia="Times New Roman"/>
      <w:sz w:val="22"/>
      <w:szCs w:val="22"/>
      <w:lang w:eastAsia="en-US"/>
    </w:rPr>
  </w:style>
  <w:style w:type="character" w:customStyle="1" w:styleId="BezproredaChar">
    <w:name w:val="Bez proreda Char"/>
    <w:link w:val="Bezproreda3"/>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Naslov4"/>
    <w:next w:val="Naslov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Referencakomentara">
    <w:name w:val="annotation reference"/>
    <w:uiPriority w:val="99"/>
    <w:qFormat/>
    <w:locked/>
    <w:rsid w:val="00DD6EF1"/>
    <w:rPr>
      <w:rFonts w:cs="Times New Roman"/>
      <w:sz w:val="16"/>
      <w:szCs w:val="16"/>
    </w:rPr>
  </w:style>
  <w:style w:type="paragraph" w:styleId="Predmetkomentara">
    <w:name w:val="annotation subject"/>
    <w:basedOn w:val="Tekstkomentara"/>
    <w:next w:val="Tekstkomentara"/>
    <w:link w:val="PredmetkomentaraChar"/>
    <w:uiPriority w:val="99"/>
    <w:locked/>
    <w:rsid w:val="00DD6EF1"/>
    <w:rPr>
      <w:b/>
      <w:bCs/>
      <w:lang w:val="hr-HR" w:eastAsia="hr-HR"/>
    </w:rPr>
  </w:style>
  <w:style w:type="character" w:customStyle="1" w:styleId="PredmetkomentaraChar">
    <w:name w:val="Predmet komentara Char"/>
    <w:link w:val="Predmetkomentara"/>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unaprijedoblikovano">
    <w:name w:val="HTML Preformatted"/>
    <w:basedOn w:val="Normal"/>
    <w:link w:val="HTMLunaprijedoblikovanoChar"/>
    <w:uiPriority w:val="99"/>
    <w:qFormat/>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unaprijedoblikovanoChar">
    <w:name w:val="HTML unaprijed oblikovano Char"/>
    <w:link w:val="HTMLunaprijedoblikovano"/>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Referencakrajnjebiljek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uiPriority w:val="99"/>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vrhobrasca">
    <w:name w:val="HTML Top of Form"/>
    <w:basedOn w:val="Normal"/>
    <w:next w:val="Normal"/>
    <w:link w:val="z-vrhobrasca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vrhobrascaChar">
    <w:name w:val="z-vrh obrasca Char"/>
    <w:link w:val="z-vrhobrasca"/>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0">
    <w:name w:val="Naslov1"/>
    <w:basedOn w:val="Normal"/>
    <w:next w:val="Tijeloteksta"/>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1">
    <w:name w:val="naslov1"/>
    <w:basedOn w:val="Normal"/>
    <w:rsid w:val="00985BCE"/>
    <w:pPr>
      <w:suppressAutoHyphens/>
      <w:spacing w:before="280" w:after="280"/>
    </w:pPr>
    <w:rPr>
      <w:sz w:val="24"/>
      <w:szCs w:val="24"/>
      <w:lang w:val="hr-HR" w:eastAsia="ar-SA"/>
    </w:rPr>
  </w:style>
  <w:style w:type="paragraph" w:styleId="Obinouvueno">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Tijeloteksta"/>
    <w:uiPriority w:val="99"/>
    <w:rsid w:val="00985BCE"/>
    <w:pPr>
      <w:suppressAutoHyphens/>
      <w:spacing w:after="120"/>
      <w:jc w:val="left"/>
    </w:pPr>
    <w:rPr>
      <w:szCs w:val="24"/>
      <w:lang w:eastAsia="ar-SA"/>
    </w:rPr>
  </w:style>
  <w:style w:type="character" w:styleId="SlijeenaHiperveza">
    <w:name w:val="FollowedHyperlink"/>
    <w:uiPriority w:val="99"/>
    <w:qFormat/>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0">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1">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Tijeloteksta"/>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Naslov"/>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Popis5">
    <w:name w:val="List 5"/>
    <w:basedOn w:val="Normal"/>
    <w:locked/>
    <w:rsid w:val="00BA2290"/>
    <w:pPr>
      <w:ind w:left="1415" w:hanging="283"/>
    </w:pPr>
    <w:rPr>
      <w:rFonts w:eastAsia="Calibri"/>
      <w:lang w:val="hr-HR"/>
    </w:rPr>
  </w:style>
  <w:style w:type="paragraph" w:styleId="Zavretak">
    <w:name w:val="Closing"/>
    <w:basedOn w:val="Normal"/>
    <w:link w:val="ZavretakChar"/>
    <w:uiPriority w:val="99"/>
    <w:locked/>
    <w:rsid w:val="00BA2290"/>
    <w:pPr>
      <w:ind w:left="4252"/>
    </w:pPr>
    <w:rPr>
      <w:rFonts w:eastAsia="Calibri"/>
      <w:lang w:val="hr-HR"/>
    </w:rPr>
  </w:style>
  <w:style w:type="character" w:customStyle="1" w:styleId="ZavretakChar">
    <w:name w:val="Završetak Char"/>
    <w:link w:val="Zavretak"/>
    <w:uiPriority w:val="99"/>
    <w:semiHidden/>
    <w:locked/>
    <w:rsid w:val="00BA2290"/>
    <w:rPr>
      <w:rFonts w:cs="Times New Roman"/>
      <w:lang w:val="hr-HR" w:eastAsia="hr-HR" w:bidi="ar-SA"/>
    </w:rPr>
  </w:style>
  <w:style w:type="paragraph" w:styleId="Nastavakpopisa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qFormat/>
    <w:rsid w:val="00BA2290"/>
    <w:rPr>
      <w:rFonts w:ascii="Times New Roman" w:hAnsi="Times New Roman"/>
      <w:sz w:val="22"/>
    </w:rPr>
  </w:style>
  <w:style w:type="character" w:customStyle="1" w:styleId="apple-style-span">
    <w:name w:val="apple-style-span"/>
    <w:qFormat/>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Bezpopisa"/>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Naslov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Brojevi">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Opisslike"/>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Naslov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uiPriority w:val="9"/>
    <w:qFormat/>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0">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0">
    <w:name w:val="Body text_"/>
    <w:link w:val="BodyText1"/>
    <w:rsid w:val="00BA7B8C"/>
    <w:rPr>
      <w:rFonts w:ascii="Arial" w:eastAsia="Arial" w:hAnsi="Arial"/>
      <w:sz w:val="19"/>
      <w:szCs w:val="19"/>
      <w:shd w:val="clear" w:color="auto" w:fill="FFFFFF"/>
    </w:rPr>
  </w:style>
  <w:style w:type="paragraph" w:customStyle="1" w:styleId="BodyText1">
    <w:name w:val="Body Text1"/>
    <w:basedOn w:val="Normal"/>
    <w:link w:val="Bodytext0"/>
    <w:qFormat/>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
    <w:name w:val="Heading #6_"/>
    <w:link w:val="Heading60"/>
    <w:rsid w:val="00BA7B8C"/>
    <w:rPr>
      <w:rFonts w:ascii="Arial" w:eastAsia="Arial" w:hAnsi="Arial"/>
      <w:sz w:val="22"/>
      <w:szCs w:val="22"/>
      <w:shd w:val="clear" w:color="auto" w:fill="FFFFFF"/>
    </w:rPr>
  </w:style>
  <w:style w:type="paragraph" w:customStyle="1" w:styleId="Heading60">
    <w:name w:val="Heading #6"/>
    <w:basedOn w:val="Normal"/>
    <w:link w:val="Heading6"/>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
    <w:name w:val="Heading #4_"/>
    <w:link w:val="Heading40"/>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0">
    <w:name w:val="Heading #4"/>
    <w:basedOn w:val="Normal"/>
    <w:link w:val="Heading4"/>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
    <w:name w:val="Heading #3_"/>
    <w:link w:val="Heading30"/>
    <w:rsid w:val="00BA7B8C"/>
    <w:rPr>
      <w:rFonts w:ascii="Arial" w:eastAsia="Arial" w:hAnsi="Arial"/>
      <w:shd w:val="clear" w:color="auto" w:fill="FFFFFF"/>
    </w:rPr>
  </w:style>
  <w:style w:type="paragraph" w:customStyle="1" w:styleId="Heading30">
    <w:name w:val="Heading #3"/>
    <w:basedOn w:val="Normal"/>
    <w:link w:val="Heading3"/>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
    <w:name w:val="Body text (2)_"/>
    <w:link w:val="Bodytext20"/>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
    <w:name w:val="Heading #7_"/>
    <w:link w:val="Heading70"/>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0">
    <w:name w:val="Body text (2)"/>
    <w:basedOn w:val="Normal"/>
    <w:link w:val="Bodytext2"/>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0">
    <w:name w:val="Heading #7"/>
    <w:basedOn w:val="Normal"/>
    <w:link w:val="Heading7"/>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
    <w:name w:val="Body text (10)_"/>
    <w:link w:val="Bodytext100"/>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0">
    <w:name w:val="Body text (10)"/>
    <w:basedOn w:val="Normal"/>
    <w:link w:val="Bodytext1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zija">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Klasinatablica1">
    <w:name w:val="Table Classic 1"/>
    <w:basedOn w:val="Obinatablica"/>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StandardWebChar">
    <w:name w:val="Standard (Web) Char"/>
    <w:link w:val="StandardWeb"/>
    <w:uiPriority w:val="99"/>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3">
    <w:name w:val="Body Text2"/>
    <w:basedOn w:val="Normal"/>
    <w:qFormat/>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qFormat/>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0">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Tijeloteksta"/>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0"/>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1"/>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2">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2"/>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Zadanifontodlomka"/>
    <w:rsid w:val="00F91946"/>
  </w:style>
  <w:style w:type="character" w:customStyle="1" w:styleId="bold-kurziv">
    <w:name w:val="bold-kurziv"/>
    <w:basedOn w:val="Zadanifontodlomka"/>
    <w:rsid w:val="00F91946"/>
  </w:style>
  <w:style w:type="paragraph" w:styleId="Pozdrav">
    <w:name w:val="Salutation"/>
    <w:basedOn w:val="Normal"/>
    <w:next w:val="Normal"/>
    <w:link w:val="PozdravChar"/>
    <w:rsid w:val="00F91946"/>
    <w:pPr>
      <w:spacing w:before="220" w:after="220" w:line="220" w:lineRule="atLeast"/>
    </w:pPr>
    <w:rPr>
      <w:rFonts w:ascii="Arial" w:hAnsi="Arial"/>
      <w:spacing w:val="-5"/>
      <w:lang w:val="en-US"/>
    </w:rPr>
  </w:style>
  <w:style w:type="character" w:customStyle="1" w:styleId="PozdravChar">
    <w:name w:val="Pozdrav Char"/>
    <w:basedOn w:val="Zadanifontodlomka"/>
    <w:link w:val="Pozdrav"/>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Zadanifontodlomka"/>
    <w:rsid w:val="00F91946"/>
  </w:style>
  <w:style w:type="character" w:customStyle="1" w:styleId="kurziv">
    <w:name w:val="kurziv"/>
    <w:basedOn w:val="Zadanifontodlomka"/>
    <w:rsid w:val="00F91946"/>
  </w:style>
  <w:style w:type="character" w:customStyle="1" w:styleId="bold">
    <w:name w:val="bold"/>
    <w:basedOn w:val="Zadanifontodlomka"/>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Zadanifontodlomka"/>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ks1">
    <w:name w:val="index 1"/>
    <w:basedOn w:val="Normal"/>
    <w:next w:val="Normal"/>
    <w:rsid w:val="00A02FBA"/>
    <w:pPr>
      <w:widowControl w:val="0"/>
      <w:tabs>
        <w:tab w:val="right" w:leader="dot" w:pos="9360"/>
      </w:tabs>
      <w:suppressAutoHyphens/>
      <w:ind w:left="1440" w:right="720" w:hanging="1440"/>
    </w:pPr>
    <w:rPr>
      <w:rFonts w:ascii="Courier New" w:hAnsi="Courier New"/>
      <w:sz w:val="24"/>
      <w:lang w:val="en-US"/>
    </w:rPr>
  </w:style>
  <w:style w:type="paragraph" w:styleId="Indeks2">
    <w:name w:val="index 2"/>
    <w:basedOn w:val="Normal"/>
    <w:next w:val="Normal"/>
    <w:rsid w:val="00A02FBA"/>
    <w:pPr>
      <w:widowControl w:val="0"/>
      <w:tabs>
        <w:tab w:val="right" w:leader="dot" w:pos="9360"/>
      </w:tabs>
      <w:suppressAutoHyphens/>
      <w:ind w:left="1440" w:right="720" w:hanging="720"/>
    </w:pPr>
    <w:rPr>
      <w:rFonts w:ascii="Courier New" w:hAnsi="Courier New"/>
      <w:sz w:val="24"/>
      <w:lang w:val="en-US"/>
    </w:rPr>
  </w:style>
  <w:style w:type="paragraph" w:styleId="Naslovtabliceizvora">
    <w:name w:val="toa heading"/>
    <w:basedOn w:val="Normal"/>
    <w:next w:val="Normal"/>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
    <w:name w:val="LIST_2"/>
    <w:basedOn w:val="Popis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rsid w:val="00A02FBA"/>
    <w:pPr>
      <w:widowControl w:val="0"/>
    </w:pPr>
    <w:rPr>
      <w:rFonts w:ascii="Tahoma" w:hAnsi="Tahoma" w:cs="Tahoma"/>
      <w:sz w:val="16"/>
      <w:szCs w:val="16"/>
      <w:lang w:val="hr-HR"/>
    </w:rPr>
  </w:style>
  <w:style w:type="character" w:customStyle="1" w:styleId="spelle">
    <w:name w:val="spelle"/>
    <w:basedOn w:val="Zadanifontodlomka"/>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Standard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Reetkatablice8">
    <w:name w:val="Table Grid 8"/>
    <w:basedOn w:val="Obinatablica"/>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fija">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Srednjareetka2-Isticanje1">
    <w:name w:val="Medium Grid 2 Accent 1"/>
    <w:basedOn w:val="Obinatablica"/>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Srednjesjenanje1-Isticanje3">
    <w:name w:val="Medium Shading 1 Accent 3"/>
    <w:basedOn w:val="Obinatablica"/>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rednjareetka3-Isticanje5">
    <w:name w:val="Medium Grid 3 Accent 5"/>
    <w:basedOn w:val="Obinatablica"/>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Obinatablica"/>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Jednostavnatablica3">
    <w:name w:val="Table Simple 3"/>
    <w:basedOn w:val="Obinatablica"/>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Obinatablica"/>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ednostavnatablica1">
    <w:name w:val="Table Simple 1"/>
    <w:basedOn w:val="Obinatablica"/>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Standard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Tekstkomentara"/>
    <w:next w:val="Tekstkomentara"/>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Zadanifontodlomka"/>
    <w:rsid w:val="00A02FBA"/>
  </w:style>
  <w:style w:type="character" w:customStyle="1" w:styleId="zadanifontodlomka0">
    <w:name w:val="zadanifontodlomka"/>
    <w:basedOn w:val="Zadanifontodlomka"/>
    <w:rsid w:val="00643F04"/>
  </w:style>
  <w:style w:type="character" w:styleId="Spominjanje">
    <w:name w:val="Mention"/>
    <w:basedOn w:val="Zadanifontodlomka"/>
    <w:uiPriority w:val="99"/>
    <w:semiHidden/>
    <w:unhideWhenUsed/>
    <w:rsid w:val="00DD0943"/>
    <w:rPr>
      <w:color w:val="2B579A"/>
      <w:shd w:val="clear" w:color="auto" w:fill="E6E6E6"/>
    </w:rPr>
  </w:style>
  <w:style w:type="character" w:styleId="Brojretka">
    <w:name w:val="line number"/>
    <w:basedOn w:val="Zadanifontodlomka"/>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Zadanifontodlomka"/>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Nerijeenospominjanje">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0">
    <w:name w:val="Odlomak popisa3"/>
    <w:basedOn w:val="Normal"/>
    <w:uiPriority w:val="99"/>
    <w:rsid w:val="00700F4B"/>
    <w:pPr>
      <w:ind w:left="708"/>
    </w:pPr>
    <w:rPr>
      <w:rFonts w:eastAsia="Calibri"/>
    </w:rPr>
  </w:style>
  <w:style w:type="paragraph" w:customStyle="1" w:styleId="Bezproreda30">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Svijetlosjenanje-Isticanje1">
    <w:name w:val="Light Shading Accent 1"/>
    <w:basedOn w:val="Obinatablica"/>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icaslika">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Tijeloteksta-prvauvlaka">
    <w:name w:val="Body Text First Indent"/>
    <w:basedOn w:val="Tijeloteksta"/>
    <w:link w:val="Tijeloteksta-prvauvlaka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Tijeloteksta-prvauvlakaChar">
    <w:name w:val="Tijelo teksta - prva uvlaka Char"/>
    <w:basedOn w:val="TijelotekstaChar1"/>
    <w:link w:val="Tijeloteksta-prvauvlaka"/>
    <w:rsid w:val="00ED40AD"/>
    <w:rPr>
      <w:rFonts w:ascii="Arial" w:eastAsia="Times New Roman" w:hAnsi="Arial" w:cs="Arial"/>
      <w:color w:val="000000" w:themeColor="text1"/>
      <w:sz w:val="22"/>
      <w:szCs w:val="24"/>
      <w:lang w:eastAsia="en-US"/>
    </w:rPr>
  </w:style>
  <w:style w:type="paragraph" w:customStyle="1" w:styleId="Bulletlist">
    <w:name w:val="Bullet list"/>
    <w:basedOn w:val="Odlomakpopisa"/>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um0">
    <w:name w:val="Date"/>
    <w:basedOn w:val="Normal"/>
    <w:next w:val="Normal"/>
    <w:link w:val="DatumChar"/>
    <w:autoRedefine/>
    <w:rsid w:val="00147370"/>
    <w:pPr>
      <w:spacing w:before="80" w:after="160" w:line="276" w:lineRule="auto"/>
      <w:jc w:val="both"/>
    </w:pPr>
    <w:rPr>
      <w:color w:val="000000" w:themeColor="text1"/>
      <w:sz w:val="22"/>
      <w:szCs w:val="24"/>
      <w:lang w:val="hr-HR" w:eastAsia="en-US"/>
    </w:rPr>
  </w:style>
  <w:style w:type="character" w:customStyle="1" w:styleId="DatumChar">
    <w:name w:val="Datum Char"/>
    <w:basedOn w:val="Zadanifontodlomka"/>
    <w:link w:val="Datum0"/>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Obinatablica"/>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Obinatablica"/>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Obinatablica"/>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Obinatablica"/>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Obinatablica"/>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Tekstrezerviranogmjesta">
    <w:name w:val="Placeholder Text"/>
    <w:basedOn w:val="Zadanifontodlomka"/>
    <w:uiPriority w:val="99"/>
    <w:rsid w:val="00ED40AD"/>
    <w:rPr>
      <w:rFonts w:ascii="Arial" w:hAnsi="Arial"/>
      <w:color w:val="808080"/>
    </w:rPr>
  </w:style>
  <w:style w:type="table" w:customStyle="1" w:styleId="PlainTable41">
    <w:name w:val="Plain Table 41"/>
    <w:basedOn w:val="Obinatablica"/>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Obinatablica"/>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Tekstfusnote"/>
    <w:autoRedefine/>
    <w:qFormat/>
    <w:rsid w:val="00ED40AD"/>
    <w:rPr>
      <w:rFonts w:ascii="Arial" w:hAnsi="Arial" w:cs="Arial"/>
      <w:color w:val="000000" w:themeColor="text1"/>
      <w:sz w:val="18"/>
      <w:lang w:val="hr-HR"/>
    </w:rPr>
  </w:style>
  <w:style w:type="table" w:styleId="Svijetlatablicareetke1">
    <w:name w:val="Grid Table 1 Light"/>
    <w:basedOn w:val="Obinatablica"/>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Naslov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ivopisnatablicareetke6-isticanje3">
    <w:name w:val="Grid Table 6 Colorful Accent 3"/>
    <w:basedOn w:val="Obinatablica"/>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OdlomakpopisaChar">
    <w:name w:val="Odlomak popisa Char"/>
    <w:aliases w:val="Head 1 Char,heading 1 Char"/>
    <w:link w:val="Odlomakpopisa"/>
    <w:uiPriority w:val="34"/>
    <w:locked/>
    <w:rsid w:val="00ED40AD"/>
    <w:rPr>
      <w:rFonts w:ascii="Times New Roman" w:eastAsia="Times New Roman" w:hAnsi="Times New Roman"/>
      <w:lang w:val="en-AU"/>
    </w:rPr>
  </w:style>
  <w:style w:type="table" w:customStyle="1" w:styleId="TableGrid4">
    <w:name w:val="Table Grid4"/>
    <w:basedOn w:val="Obinatablica"/>
    <w:next w:val="Reetkatablice"/>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Obinatablica"/>
    <w:next w:val="Reetkatablice"/>
    <w:uiPriority w:val="59"/>
    <w:qFormat/>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Zadanifontodlomka"/>
    <w:rsid w:val="00ED40AD"/>
  </w:style>
  <w:style w:type="table" w:customStyle="1" w:styleId="Reetkatablice2">
    <w:name w:val="Rešetka tablice2"/>
    <w:basedOn w:val="Obinatablica"/>
    <w:next w:val="Reetkatablice"/>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Obinatablica"/>
    <w:next w:val="ivopisnatablicareetke6-isticanje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Obinatablica"/>
    <w:next w:val="Reetkatablice"/>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Zadanifontodlomka"/>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uiPriority w:val="99"/>
    <w:rsid w:val="006F18AF"/>
    <w:rPr>
      <w:sz w:val="24"/>
      <w:szCs w:val="24"/>
    </w:rPr>
  </w:style>
  <w:style w:type="character" w:customStyle="1" w:styleId="Tijeloteksta3Char">
    <w:name w:val="Tijelo teksta 3 Char"/>
    <w:uiPriority w:val="99"/>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aliases w:val="Body Text1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Svijetlipopis-Isticanje3">
    <w:name w:val="Light List Accent 3"/>
    <w:basedOn w:val="Obinatablica"/>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Tablicapopisa3-isticanje6">
    <w:name w:val="List Table 3 Accent 6"/>
    <w:basedOn w:val="Obinatablica"/>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Tablicapopisa3-isticanje5">
    <w:name w:val="List Table 3 Accent 5"/>
    <w:basedOn w:val="Obinatablica"/>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Tablicapopisa3-isticanje3">
    <w:name w:val="List Table 3 Accent 3"/>
    <w:basedOn w:val="Obinatablica"/>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Obinatablica4">
    <w:name w:val="Plain Table 4"/>
    <w:basedOn w:val="Obinatablica"/>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vijetlatablicareetke-isticanje1">
    <w:name w:val="Grid Table 1 Light Accent 1"/>
    <w:basedOn w:val="Obinatablica"/>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Obinatablica1">
    <w:name w:val="Plain Table 1"/>
    <w:basedOn w:val="Obinatablica"/>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Naslov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Naslov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Podnaslov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15"/>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Zadanifontodlomka"/>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Zadanifontodlomka"/>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17"/>
      </w:numPr>
      <w:spacing w:before="80"/>
      <w:jc w:val="both"/>
    </w:pPr>
    <w:rPr>
      <w:rFonts w:ascii="TitilliumX Web" w:eastAsiaTheme="minorHAnsi" w:hAnsi="TitilliumX Web" w:cstheme="minorBidi"/>
      <w:szCs w:val="24"/>
      <w:lang w:val="en-GB" w:eastAsia="en-US"/>
    </w:rPr>
  </w:style>
  <w:style w:type="paragraph" w:customStyle="1" w:styleId="TOC3">
    <w:name w:val="TOC3"/>
    <w:basedOn w:val="Sadraj3"/>
    <w:link w:val="TOC3Char"/>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Zadanifontodlomka"/>
    <w:link w:val="bulleted"/>
    <w:rsid w:val="00F8417A"/>
    <w:rPr>
      <w:rFonts w:ascii="TitilliumX Web" w:eastAsiaTheme="minorHAnsi" w:hAnsi="TitilliumX Web" w:cstheme="minorBidi"/>
      <w:szCs w:val="24"/>
      <w:lang w:val="en-GB" w:eastAsia="en-US"/>
    </w:rPr>
  </w:style>
  <w:style w:type="paragraph" w:customStyle="1" w:styleId="TOC2">
    <w:name w:val="TOC2"/>
    <w:basedOn w:val="Sadraj2"/>
    <w:link w:val="TOC2Char"/>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Sadraj3Char">
    <w:name w:val="Sadržaj 3 Char"/>
    <w:basedOn w:val="Zadanifontodlomka"/>
    <w:link w:val="Sadraj3"/>
    <w:uiPriority w:val="39"/>
    <w:rsid w:val="00F8417A"/>
    <w:rPr>
      <w:rFonts w:ascii="Times New Roman" w:eastAsia="Times New Roman" w:hAnsi="Times New Roman"/>
      <w:lang w:val="en-AU"/>
    </w:rPr>
  </w:style>
  <w:style w:type="character" w:customStyle="1" w:styleId="TOC3Char">
    <w:name w:val="TOC3 Char"/>
    <w:basedOn w:val="Sadraj3Char"/>
    <w:link w:val="TOC3"/>
    <w:rsid w:val="00F8417A"/>
    <w:rPr>
      <w:rFonts w:ascii="Times New Roman" w:eastAsiaTheme="minorHAnsi" w:hAnsi="Times New Roman" w:cstheme="minorBidi"/>
      <w:noProof/>
      <w:szCs w:val="24"/>
      <w:lang w:val="en-US" w:eastAsia="en-US"/>
    </w:rPr>
  </w:style>
  <w:style w:type="character" w:customStyle="1" w:styleId="Sadraj2Char">
    <w:name w:val="Sadržaj 2 Char"/>
    <w:basedOn w:val="Zadanifontodlomka"/>
    <w:link w:val="Sadraj2"/>
    <w:uiPriority w:val="39"/>
    <w:rsid w:val="00F8417A"/>
    <w:rPr>
      <w:rFonts w:ascii="Times New Roman" w:eastAsia="Times New Roman" w:hAnsi="Times New Roman"/>
      <w:lang w:val="en-AU"/>
    </w:rPr>
  </w:style>
  <w:style w:type="character" w:customStyle="1" w:styleId="TOC2Char">
    <w:name w:val="TOC2 Char"/>
    <w:basedOn w:val="Sadraj2Char"/>
    <w:link w:val="TOC2"/>
    <w:rsid w:val="00F8417A"/>
    <w:rPr>
      <w:rFonts w:ascii="Times New Roman" w:eastAsiaTheme="minorHAnsi" w:hAnsi="Times New Roman" w:cstheme="minorBidi"/>
      <w:noProof/>
      <w:szCs w:val="24"/>
      <w:lang w:val="en-US" w:eastAsia="en-US"/>
    </w:rPr>
  </w:style>
  <w:style w:type="character" w:customStyle="1" w:styleId="Bodytext2Char">
    <w:name w:val="Body text 2 Char"/>
    <w:basedOn w:val="Zadanifontodlomka"/>
    <w:link w:val="BodyText21"/>
    <w:rsid w:val="00F8417A"/>
    <w:rPr>
      <w:rFonts w:ascii="Arial" w:eastAsia="Times New Roman" w:hAnsi="Arial"/>
      <w:sz w:val="24"/>
      <w:lang w:val="de-DE" w:eastAsia="en-US"/>
    </w:rPr>
  </w:style>
  <w:style w:type="paragraph" w:customStyle="1" w:styleId="HTLnumbering">
    <w:name w:val="HTL numbering"/>
    <w:basedOn w:val="Odlomakpopisa"/>
    <w:rsid w:val="00F8417A"/>
    <w:pPr>
      <w:numPr>
        <w:numId w:val="16"/>
      </w:numPr>
      <w:spacing w:after="120"/>
      <w:jc w:val="both"/>
    </w:pPr>
    <w:rPr>
      <w:rFonts w:ascii="Humnst777 BT" w:hAnsi="Humnst777 BT"/>
      <w:lang w:val="en-GB" w:eastAsia="en-US"/>
    </w:rPr>
  </w:style>
  <w:style w:type="paragraph" w:customStyle="1" w:styleId="Fusnota">
    <w:name w:val="Fusnota"/>
    <w:basedOn w:val="Tekstfusnote"/>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TekstfusnoteChar"/>
    <w:link w:val="Fusnota"/>
    <w:rsid w:val="00F8417A"/>
    <w:rPr>
      <w:rFonts w:ascii="TitilliumX Web" w:eastAsiaTheme="minorHAnsi" w:hAnsi="TitilliumX Web" w:cstheme="minorBidi"/>
      <w:sz w:val="18"/>
      <w:szCs w:val="20"/>
      <w:lang w:val="en-US" w:eastAsia="en-US"/>
    </w:rPr>
  </w:style>
  <w:style w:type="character" w:customStyle="1" w:styleId="OpisslikeChar">
    <w:name w:val="Opis slike Char"/>
    <w:aliases w:val="Branko Char,Slika Char Char,Caption-Slike Char,Slika Char Char Char Char Char Char Char Char,Char Char Char Char Char,Caption Char Char Char,Caption Char Char Char Char Char,Caption Char Char Char Ch Char,Caption Char Char1"/>
    <w:link w:val="Opisslike"/>
    <w:rsid w:val="00F8417A"/>
    <w:rPr>
      <w:rFonts w:eastAsia="Times New Roman"/>
      <w:b/>
      <w:bCs/>
      <w:sz w:val="18"/>
      <w:szCs w:val="18"/>
      <w:lang w:val="en-US" w:eastAsia="en-US"/>
    </w:rPr>
  </w:style>
  <w:style w:type="table" w:customStyle="1" w:styleId="TableGrid1">
    <w:name w:val="Table Grid1"/>
    <w:basedOn w:val="Obinatablica"/>
    <w:next w:val="Reetkatablice"/>
    <w:uiPriority w:val="39"/>
    <w:qFormat/>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Obinatablica"/>
    <w:next w:val="Reetkatablice"/>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D33094"/>
    <w:pPr>
      <w:spacing w:before="100" w:beforeAutospacing="1" w:after="100" w:afterAutospacing="1"/>
    </w:pPr>
    <w:rPr>
      <w:sz w:val="24"/>
      <w:szCs w:val="24"/>
      <w:lang w:val="hr-HR"/>
    </w:rPr>
  </w:style>
  <w:style w:type="paragraph" w:customStyle="1" w:styleId="sandr">
    <w:name w:val="sandr"/>
    <w:basedOn w:val="Normal"/>
    <w:rsid w:val="00A634C5"/>
    <w:pPr>
      <w:overflowPunct w:val="0"/>
      <w:autoSpaceDE w:val="0"/>
      <w:autoSpaceDN w:val="0"/>
      <w:adjustRightInd w:val="0"/>
      <w:ind w:left="216" w:hanging="216"/>
    </w:pPr>
    <w:rPr>
      <w:rFonts w:ascii="HRHelvetica" w:hAnsi="HRHelvetica"/>
      <w:sz w:val="22"/>
      <w:lang w:val="hr-HR"/>
    </w:rPr>
  </w:style>
  <w:style w:type="character" w:customStyle="1" w:styleId="CharChar34">
    <w:name w:val="Char Char3"/>
    <w:rsid w:val="00A634C5"/>
    <w:rPr>
      <w:rFonts w:ascii="Times New Roman" w:eastAsia="Times New Roman" w:hAnsi="Times New Roman" w:cs="Times New Roman"/>
      <w:b/>
      <w:bCs/>
      <w:sz w:val="24"/>
      <w:szCs w:val="24"/>
      <w:lang w:eastAsia="hr-HR"/>
    </w:rPr>
  </w:style>
  <w:style w:type="paragraph" w:customStyle="1" w:styleId="Normal100">
    <w:name w:val="Normal10"/>
    <w:basedOn w:val="Normal"/>
    <w:rsid w:val="00A634C5"/>
    <w:rPr>
      <w:sz w:val="24"/>
      <w:szCs w:val="24"/>
      <w:lang w:val="hr-HR"/>
    </w:rPr>
  </w:style>
  <w:style w:type="paragraph" w:customStyle="1" w:styleId="CharCharCharCharCharChar1">
    <w:name w:val="Char Char Char Char Char Char"/>
    <w:basedOn w:val="Normal"/>
    <w:rsid w:val="00A634C5"/>
    <w:pPr>
      <w:spacing w:after="160" w:line="240" w:lineRule="exact"/>
    </w:pPr>
    <w:rPr>
      <w:rFonts w:ascii="Tahoma" w:hAnsi="Tahoma"/>
      <w:lang w:val="en-US" w:eastAsia="en-US"/>
    </w:rPr>
  </w:style>
  <w:style w:type="paragraph" w:customStyle="1" w:styleId="box459727">
    <w:name w:val="box_459727"/>
    <w:basedOn w:val="Normal"/>
    <w:rsid w:val="00ED75BE"/>
    <w:pPr>
      <w:spacing w:before="100" w:beforeAutospacing="1" w:after="100" w:afterAutospacing="1"/>
    </w:pPr>
    <w:rPr>
      <w:sz w:val="24"/>
      <w:szCs w:val="24"/>
      <w:lang w:val="hr-HR"/>
    </w:rPr>
  </w:style>
  <w:style w:type="character" w:customStyle="1" w:styleId="Tijeloteksta-uvlaka2Char1">
    <w:name w:val="Tijelo teksta - uvlaka 2 Char1"/>
    <w:basedOn w:val="Zadanifontodlomka"/>
    <w:uiPriority w:val="99"/>
    <w:semiHidden/>
    <w:rsid w:val="00C22B7E"/>
    <w:rPr>
      <w:rFonts w:ascii="Times New Roman" w:eastAsia="Times New Roman" w:hAnsi="Times New Roman" w:cs="Times New Roman"/>
      <w:sz w:val="24"/>
      <w:szCs w:val="24"/>
      <w:lang w:eastAsia="hr-HR"/>
    </w:rPr>
  </w:style>
  <w:style w:type="paragraph" w:customStyle="1" w:styleId="body">
    <w:name w:val="body"/>
    <w:basedOn w:val="Normal"/>
    <w:rsid w:val="00EA34BA"/>
    <w:pPr>
      <w:spacing w:before="100" w:beforeAutospacing="1" w:after="100" w:afterAutospacing="1"/>
    </w:pPr>
    <w:rPr>
      <w:sz w:val="24"/>
      <w:szCs w:val="24"/>
      <w:lang w:val="hr-HR"/>
    </w:rPr>
  </w:style>
  <w:style w:type="paragraph" w:customStyle="1" w:styleId="odluka">
    <w:name w:val="odluka"/>
    <w:basedOn w:val="Normal"/>
    <w:rsid w:val="00EA34BA"/>
    <w:pPr>
      <w:spacing w:before="100" w:beforeAutospacing="1" w:after="100" w:afterAutospacing="1"/>
    </w:pPr>
    <w:rPr>
      <w:sz w:val="24"/>
      <w:szCs w:val="24"/>
      <w:lang w:val="hr-HR"/>
    </w:rPr>
  </w:style>
  <w:style w:type="paragraph" w:customStyle="1" w:styleId="odlukaopis">
    <w:name w:val="odlukaopis"/>
    <w:basedOn w:val="Normal"/>
    <w:rsid w:val="00EA34BA"/>
    <w:pPr>
      <w:spacing w:before="100" w:beforeAutospacing="1" w:after="100" w:afterAutospacing="1"/>
    </w:pPr>
    <w:rPr>
      <w:sz w:val="24"/>
      <w:szCs w:val="24"/>
      <w:lang w:val="hr-HR"/>
    </w:rPr>
  </w:style>
  <w:style w:type="paragraph" w:customStyle="1" w:styleId="sluzbeniclanak">
    <w:name w:val="sluzbeniclanak"/>
    <w:basedOn w:val="Normal"/>
    <w:rsid w:val="00EA34BA"/>
    <w:pPr>
      <w:spacing w:before="100" w:beforeAutospacing="1" w:after="100" w:afterAutospacing="1"/>
    </w:pPr>
    <w:rPr>
      <w:sz w:val="24"/>
      <w:szCs w:val="24"/>
      <w:lang w:val="hr-HR"/>
    </w:rPr>
  </w:style>
  <w:style w:type="paragraph" w:customStyle="1" w:styleId="sluzbeniklasa">
    <w:name w:val="sluzbeniklasa"/>
    <w:basedOn w:val="Normal"/>
    <w:rsid w:val="00EA34BA"/>
    <w:pPr>
      <w:spacing w:before="100" w:beforeAutospacing="1" w:after="100" w:afterAutospacing="1"/>
    </w:pPr>
    <w:rPr>
      <w:sz w:val="24"/>
      <w:szCs w:val="24"/>
      <w:lang w:val="hr-HR"/>
    </w:rPr>
  </w:style>
  <w:style w:type="character" w:customStyle="1" w:styleId="xnormaltextrun">
    <w:name w:val="x_normaltextrun"/>
    <w:basedOn w:val="Zadanifontodlomka"/>
    <w:qFormat/>
    <w:rsid w:val="0001777E"/>
  </w:style>
  <w:style w:type="character" w:customStyle="1" w:styleId="xeop">
    <w:name w:val="x_eop"/>
    <w:basedOn w:val="Zadanifontodlomka"/>
    <w:qFormat/>
    <w:rsid w:val="0001777E"/>
  </w:style>
  <w:style w:type="paragraph" w:customStyle="1" w:styleId="xparagraph">
    <w:name w:val="x_paragraph"/>
    <w:basedOn w:val="Normal"/>
    <w:qFormat/>
    <w:rsid w:val="0001777E"/>
    <w:pPr>
      <w:spacing w:beforeAutospacing="1" w:after="160" w:afterAutospacing="1"/>
    </w:pPr>
    <w:rPr>
      <w:sz w:val="24"/>
      <w:szCs w:val="24"/>
      <w:lang w:val="hr-HR"/>
    </w:rPr>
  </w:style>
  <w:style w:type="character" w:customStyle="1" w:styleId="xspellingerror">
    <w:name w:val="x_spellingerror"/>
    <w:basedOn w:val="Zadanifontodlomka"/>
    <w:qFormat/>
    <w:rsid w:val="0001777E"/>
  </w:style>
  <w:style w:type="paragraph" w:customStyle="1" w:styleId="box469223">
    <w:name w:val="box_469223"/>
    <w:basedOn w:val="Normal"/>
    <w:rsid w:val="002B23D6"/>
    <w:pPr>
      <w:spacing w:before="100" w:beforeAutospacing="1" w:after="100" w:afterAutospacing="1"/>
    </w:pPr>
    <w:rPr>
      <w:sz w:val="24"/>
      <w:szCs w:val="24"/>
      <w:lang w:val="hr-HR"/>
    </w:rPr>
  </w:style>
  <w:style w:type="paragraph" w:customStyle="1" w:styleId="TijeloA">
    <w:name w:val="Tijelo A"/>
    <w:rsid w:val="002B23D6"/>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character" w:customStyle="1" w:styleId="TekstbaloniaChar1">
    <w:name w:val="Tekst balončića Char1"/>
    <w:basedOn w:val="Zadanifontodlomka"/>
    <w:uiPriority w:val="99"/>
    <w:semiHidden/>
    <w:rsid w:val="00AF5B48"/>
    <w:rPr>
      <w:rFonts w:ascii="Tahoma" w:eastAsia="Times New Roman" w:hAnsi="Tahoma" w:cs="Tahoma"/>
      <w:sz w:val="16"/>
      <w:szCs w:val="16"/>
      <w:lang w:eastAsia="hr-HR"/>
    </w:rPr>
  </w:style>
  <w:style w:type="character" w:customStyle="1" w:styleId="WW8Num6z1">
    <w:name w:val="WW8Num6z1"/>
    <w:rsid w:val="00507206"/>
    <w:rPr>
      <w:rFonts w:ascii="Courier New" w:hAnsi="Courier New" w:cs="Courier New" w:hint="default"/>
    </w:rPr>
  </w:style>
  <w:style w:type="character" w:customStyle="1" w:styleId="WW8Num6z2">
    <w:name w:val="WW8Num6z2"/>
    <w:rsid w:val="00507206"/>
    <w:rPr>
      <w:rFonts w:ascii="Wingdings" w:hAnsi="Wingdings" w:cs="Wingdings" w:hint="default"/>
    </w:rPr>
  </w:style>
  <w:style w:type="character" w:customStyle="1" w:styleId="WW8Num6z3">
    <w:name w:val="WW8Num6z3"/>
    <w:rsid w:val="00507206"/>
    <w:rPr>
      <w:rFonts w:ascii="Symbol" w:hAnsi="Symbol" w:cs="Symbol" w:hint="default"/>
    </w:rPr>
  </w:style>
  <w:style w:type="character" w:customStyle="1" w:styleId="WW8Num15z4">
    <w:name w:val="WW8Num15z4"/>
    <w:rsid w:val="00507206"/>
  </w:style>
  <w:style w:type="character" w:customStyle="1" w:styleId="WW8Num15z5">
    <w:name w:val="WW8Num15z5"/>
    <w:rsid w:val="00507206"/>
  </w:style>
  <w:style w:type="character" w:customStyle="1" w:styleId="WW8Num15z6">
    <w:name w:val="WW8Num15z6"/>
    <w:rsid w:val="00507206"/>
  </w:style>
  <w:style w:type="character" w:customStyle="1" w:styleId="WW8Num15z7">
    <w:name w:val="WW8Num15z7"/>
    <w:rsid w:val="00507206"/>
  </w:style>
  <w:style w:type="character" w:customStyle="1" w:styleId="WW8Num15z8">
    <w:name w:val="WW8Num15z8"/>
    <w:rsid w:val="00507206"/>
  </w:style>
  <w:style w:type="paragraph" w:customStyle="1" w:styleId="FrameContents">
    <w:name w:val="Frame Contents"/>
    <w:basedOn w:val="Normal"/>
    <w:rsid w:val="00507206"/>
    <w:pPr>
      <w:widowControl w:val="0"/>
      <w:suppressAutoHyphens/>
      <w:spacing w:line="280" w:lineRule="exact"/>
    </w:pPr>
    <w:rPr>
      <w:rFonts w:ascii="Arial" w:hAnsi="Arial" w:cs="Arial"/>
      <w:sz w:val="22"/>
      <w:lang w:val="en-US" w:eastAsia="zh-CN"/>
    </w:rPr>
  </w:style>
  <w:style w:type="table" w:styleId="Srednjipopis1-Isticanje3">
    <w:name w:val="Medium List 1 Accent 3"/>
    <w:basedOn w:val="Obinatablica"/>
    <w:uiPriority w:val="65"/>
    <w:semiHidden/>
    <w:unhideWhenUsed/>
    <w:rsid w:val="00462665"/>
    <w:rPr>
      <w:rFonts w:asciiTheme="minorHAnsi" w:eastAsiaTheme="minorHAnsi" w:hAnsiTheme="minorHAnsi" w:cstheme="minorBidi"/>
      <w:color w:val="000000" w:themeColor="text1"/>
      <w:sz w:val="22"/>
      <w:szCs w:val="22"/>
      <w:lang w:eastAsia="en-US"/>
    </w:rPr>
    <w:tblPr>
      <w:tblStyleRowBandSize w:val="1"/>
      <w:tblStyleColBandSize w:val="1"/>
      <w:tblInd w:w="0" w:type="nil"/>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hint="default"/>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character" w:customStyle="1" w:styleId="CharChar35">
    <w:name w:val="Char Char3"/>
    <w:rsid w:val="00BF3DAF"/>
    <w:rPr>
      <w:rFonts w:ascii="Times New Roman" w:eastAsia="Times New Roman" w:hAnsi="Times New Roman" w:cs="Times New Roman"/>
      <w:b/>
      <w:bCs/>
      <w:sz w:val="24"/>
      <w:szCs w:val="24"/>
      <w:lang w:eastAsia="hr-HR"/>
    </w:rPr>
  </w:style>
  <w:style w:type="paragraph" w:customStyle="1" w:styleId="Normal11">
    <w:name w:val="Normal11"/>
    <w:basedOn w:val="Normal"/>
    <w:rsid w:val="00BF3DAF"/>
    <w:rPr>
      <w:sz w:val="24"/>
      <w:szCs w:val="24"/>
      <w:lang w:val="hr-HR"/>
    </w:rPr>
  </w:style>
  <w:style w:type="paragraph" w:customStyle="1" w:styleId="CharCharCharCharCharChar2">
    <w:name w:val="Char Char Char Char Char Char"/>
    <w:basedOn w:val="Normal"/>
    <w:rsid w:val="00BF3DAF"/>
    <w:pPr>
      <w:spacing w:after="160" w:line="240" w:lineRule="exact"/>
    </w:pPr>
    <w:rPr>
      <w:rFonts w:ascii="Tahoma" w:hAnsi="Tahoma"/>
      <w:lang w:val="en-US" w:eastAsia="en-US"/>
    </w:rPr>
  </w:style>
  <w:style w:type="numbering" w:customStyle="1" w:styleId="Bezpopisa1">
    <w:name w:val="Bez popisa1"/>
    <w:next w:val="Bezpopisa"/>
    <w:uiPriority w:val="99"/>
    <w:semiHidden/>
    <w:unhideWhenUsed/>
    <w:rsid w:val="001F6697"/>
  </w:style>
  <w:style w:type="numbering" w:customStyle="1" w:styleId="Bezpopisa2">
    <w:name w:val="Bez popisa2"/>
    <w:next w:val="Bezpopisa"/>
    <w:uiPriority w:val="99"/>
    <w:semiHidden/>
    <w:unhideWhenUsed/>
    <w:rsid w:val="001F6697"/>
  </w:style>
  <w:style w:type="numbering" w:customStyle="1" w:styleId="Bezpopisa3">
    <w:name w:val="Bez popisa3"/>
    <w:next w:val="Bezpopisa"/>
    <w:uiPriority w:val="99"/>
    <w:semiHidden/>
    <w:unhideWhenUsed/>
    <w:rsid w:val="001F6697"/>
  </w:style>
  <w:style w:type="paragraph" w:customStyle="1" w:styleId="BodyTextIndent21">
    <w:name w:val="Body Text Indent 21"/>
    <w:basedOn w:val="Normal"/>
    <w:qFormat/>
    <w:rsid w:val="00621CD4"/>
    <w:pPr>
      <w:spacing w:before="100" w:beforeAutospacing="1" w:after="100" w:afterAutospacing="1"/>
      <w:jc w:val="both"/>
    </w:pPr>
    <w:rPr>
      <w:rFonts w:ascii="Verdana" w:eastAsia="Calibri" w:hAnsi="Verdana"/>
      <w:sz w:val="24"/>
      <w:szCs w:val="24"/>
      <w:lang w:val="hr-HR"/>
    </w:rPr>
  </w:style>
  <w:style w:type="paragraph" w:customStyle="1" w:styleId="Subtitle1">
    <w:name w:val="Subtitle1"/>
    <w:basedOn w:val="Normal"/>
    <w:next w:val="Normal"/>
    <w:qFormat/>
    <w:rsid w:val="00621CD4"/>
    <w:pPr>
      <w:spacing w:before="100" w:beforeAutospacing="1" w:after="100" w:afterAutospacing="1" w:line="271" w:lineRule="auto"/>
      <w:jc w:val="center"/>
      <w:outlineLvl w:val="1"/>
    </w:pPr>
    <w:rPr>
      <w:rFonts w:ascii="Cambria" w:eastAsia="SimSun" w:hAnsi="Cambria"/>
      <w:sz w:val="24"/>
      <w:szCs w:val="24"/>
      <w:lang w:val="hr-HR"/>
    </w:rPr>
  </w:style>
  <w:style w:type="paragraph" w:customStyle="1" w:styleId="BodyTextIndent1">
    <w:name w:val="Body Text Indent1"/>
    <w:basedOn w:val="Normal"/>
    <w:qFormat/>
    <w:rsid w:val="00621CD4"/>
    <w:pPr>
      <w:spacing w:before="100" w:beforeAutospacing="1" w:after="100" w:afterAutospacing="1"/>
      <w:jc w:val="both"/>
    </w:pPr>
    <w:rPr>
      <w:rFonts w:ascii="Verdana" w:hAnsi="Verdana"/>
      <w:sz w:val="24"/>
      <w:szCs w:val="24"/>
      <w:lang w:val="hr-HR"/>
    </w:rPr>
  </w:style>
  <w:style w:type="paragraph" w:customStyle="1" w:styleId="Heading21">
    <w:name w:val="Heading 21"/>
    <w:basedOn w:val="Normal"/>
    <w:qFormat/>
    <w:rsid w:val="00621CD4"/>
    <w:pPr>
      <w:spacing w:before="100" w:beforeAutospacing="1" w:after="100" w:afterAutospacing="1"/>
      <w:outlineLvl w:val="1"/>
    </w:pPr>
    <w:rPr>
      <w:rFonts w:eastAsia="Calibri"/>
      <w:b/>
      <w:bCs/>
      <w:sz w:val="24"/>
      <w:szCs w:val="24"/>
      <w:lang w:val="hr-HR"/>
    </w:rPr>
  </w:style>
  <w:style w:type="character" w:customStyle="1" w:styleId="10">
    <w:name w:val="10"/>
    <w:basedOn w:val="Zadanifontodlomka"/>
    <w:qFormat/>
    <w:rsid w:val="00621CD4"/>
    <w:rPr>
      <w:rFonts w:ascii="Calibri" w:hAnsi="Calibri" w:cs="Calibri" w:hint="default"/>
    </w:rPr>
  </w:style>
  <w:style w:type="character" w:customStyle="1" w:styleId="15">
    <w:name w:val="15"/>
    <w:basedOn w:val="Zadanifontodlomka"/>
    <w:qFormat/>
    <w:rsid w:val="00621CD4"/>
    <w:rPr>
      <w:rFonts w:ascii="Calibri" w:hAnsi="Calibri" w:cs="Calibri" w:hint="default"/>
      <w:color w:val="0563C1"/>
      <w:u w:val="single"/>
    </w:rPr>
  </w:style>
  <w:style w:type="character" w:customStyle="1" w:styleId="16">
    <w:name w:val="16"/>
    <w:basedOn w:val="Zadanifontodlomka"/>
    <w:qFormat/>
    <w:rsid w:val="00621CD4"/>
    <w:rPr>
      <w:rFonts w:ascii="Calibri" w:hAnsi="Calibri" w:cs="Calibri" w:hint="default"/>
      <w:b/>
      <w:bCs/>
    </w:rPr>
  </w:style>
  <w:style w:type="character" w:customStyle="1" w:styleId="17">
    <w:name w:val="17"/>
    <w:basedOn w:val="Zadanifontodlomka"/>
    <w:qFormat/>
    <w:rsid w:val="00621CD4"/>
    <w:rPr>
      <w:rFonts w:ascii="Calibri" w:hAnsi="Calibri" w:cs="Calibri" w:hint="default"/>
      <w:i/>
      <w:iCs/>
    </w:rPr>
  </w:style>
  <w:style w:type="character" w:customStyle="1" w:styleId="18">
    <w:name w:val="18"/>
    <w:basedOn w:val="Zadanifontodlomka"/>
    <w:qFormat/>
    <w:rsid w:val="00621CD4"/>
    <w:rPr>
      <w:rFonts w:ascii="Calibri" w:hAnsi="Calibri" w:cs="Calibri" w:hint="default"/>
      <w:color w:val="0000FF"/>
      <w:u w:val="single"/>
    </w:rPr>
  </w:style>
  <w:style w:type="table" w:customStyle="1" w:styleId="Style240">
    <w:name w:val="_Style 24"/>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30">
    <w:name w:val="_Style 23"/>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2">
    <w:name w:val="_Style 22"/>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0">
    <w:name w:val="_Style 20"/>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90">
    <w:name w:val="_Style 19"/>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80">
    <w:name w:val="_Style 18"/>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7">
    <w:name w:val="_Style 17"/>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50">
    <w:name w:val="_Style 15"/>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16">
    <w:name w:val="_Style 16"/>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Style21">
    <w:name w:val="_Style 21"/>
    <w:basedOn w:val="Obinatablica"/>
    <w:qFormat/>
    <w:rsid w:val="00621CD4"/>
    <w:rPr>
      <w:rFonts w:ascii="Times New Roman" w:eastAsia="Times New Roman" w:hAnsi="Times New Roman"/>
      <w:lang w:eastAsia="sr-Latn-CS"/>
    </w:rPr>
    <w:tblPr>
      <w:tblCellMar>
        <w:left w:w="0" w:type="dxa"/>
        <w:right w:w="0" w:type="dxa"/>
      </w:tblCellMar>
    </w:tblPr>
  </w:style>
  <w:style w:type="table" w:customStyle="1" w:styleId="LightList-Accent31">
    <w:name w:val="Light List - Accent 31"/>
    <w:basedOn w:val="Obinatablica"/>
    <w:qFormat/>
    <w:rsid w:val="00621CD4"/>
    <w:rPr>
      <w:rFonts w:ascii="Times New Roman" w:eastAsia="Times New Roman" w:hAnsi="Times New Roman"/>
    </w:rPr>
    <w:tblPr>
      <w:tblCellMar>
        <w:left w:w="0" w:type="dxa"/>
        <w:right w:w="0" w:type="dxa"/>
      </w:tblCellMar>
    </w:tblPr>
    <w:tblStylePr w:type="firstRow">
      <w:rPr>
        <w:rFonts w:ascii="Times New Roman" w:hAnsi="Times New Roman" w:cs="Times New Roman" w:hint="default"/>
        <w:b/>
        <w:bCs/>
        <w:color w:val="FFFFFF"/>
      </w:rPr>
      <w:tblPr/>
      <w:tcPr>
        <w:shd w:val="clear" w:color="auto" w:fill="9BBB59"/>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style>
  <w:style w:type="table" w:customStyle="1" w:styleId="TableNormal1">
    <w:name w:val="Table Normal1"/>
    <w:basedOn w:val="Obinatablica"/>
    <w:semiHidden/>
    <w:qFormat/>
    <w:rsid w:val="00621CD4"/>
    <w:rPr>
      <w:rFonts w:ascii="Times New Roman" w:eastAsia="Times New Roman" w:hAnsi="Times New Roman"/>
      <w:lang w:eastAsia="sr-Latn-CS"/>
    </w:rPr>
    <w:tblPr>
      <w:tblCellMar>
        <w:left w:w="0" w:type="dxa"/>
        <w:right w:w="0" w:type="dxa"/>
      </w:tblCellMar>
    </w:tblPr>
  </w:style>
  <w:style w:type="character" w:customStyle="1" w:styleId="linkpie">
    <w:name w:val="linkpie"/>
    <w:basedOn w:val="Zadanifontodlomka"/>
    <w:uiPriority w:val="1"/>
    <w:qFormat/>
    <w:rsid w:val="00FF1D78"/>
    <w:rPr>
      <w:rFonts w:cs="Open Sans"/>
      <w:b/>
      <w:bCs/>
      <w:color w:val="1ABAE9"/>
      <w:sz w:val="14"/>
      <w:szCs w:val="14"/>
    </w:rPr>
  </w:style>
  <w:style w:type="paragraph" w:customStyle="1" w:styleId="1naslov">
    <w:name w:val="1. naslov"/>
    <w:basedOn w:val="Odlomakpopisa"/>
    <w:link w:val="1naslovChar"/>
    <w:rsid w:val="00FF1D78"/>
    <w:pPr>
      <w:numPr>
        <w:numId w:val="18"/>
      </w:numPr>
      <w:spacing w:after="160" w:line="259" w:lineRule="auto"/>
      <w:contextualSpacing/>
    </w:pPr>
    <w:rPr>
      <w:rFonts w:ascii="Comic Sans MS" w:eastAsiaTheme="minorHAnsi" w:hAnsi="Comic Sans MS" w:cstheme="minorBidi"/>
      <w:b/>
      <w:caps/>
      <w:sz w:val="24"/>
      <w:szCs w:val="22"/>
      <w:lang w:eastAsia="en-US"/>
    </w:rPr>
  </w:style>
  <w:style w:type="character" w:customStyle="1" w:styleId="1naslovChar">
    <w:name w:val="1. naslov Char"/>
    <w:basedOn w:val="OdlomakpopisaChar"/>
    <w:link w:val="1naslov"/>
    <w:rsid w:val="00FF1D78"/>
    <w:rPr>
      <w:rFonts w:ascii="Comic Sans MS" w:eastAsiaTheme="minorHAnsi" w:hAnsi="Comic Sans MS" w:cstheme="minorBidi"/>
      <w:b/>
      <w:caps/>
      <w:sz w:val="24"/>
      <w:szCs w:val="22"/>
      <w:lang w:val="en-AU" w:eastAsia="en-US"/>
    </w:rPr>
  </w:style>
  <w:style w:type="paragraph" w:customStyle="1" w:styleId="Mojaslika">
    <w:name w:val="Moja slika"/>
    <w:basedOn w:val="Normal"/>
    <w:link w:val="MojaslikaChar"/>
    <w:qFormat/>
    <w:rsid w:val="00FF1D78"/>
    <w:pPr>
      <w:spacing w:after="160" w:line="259" w:lineRule="auto"/>
      <w:jc w:val="center"/>
    </w:pPr>
    <w:rPr>
      <w:rFonts w:asciiTheme="minorHAnsi" w:eastAsiaTheme="minorHAnsi" w:hAnsiTheme="minorHAnsi" w:cstheme="minorBidi"/>
      <w:b/>
      <w:i/>
      <w:sz w:val="22"/>
      <w:szCs w:val="22"/>
      <w:lang w:val="hr-HR" w:eastAsia="en-US"/>
    </w:rPr>
  </w:style>
  <w:style w:type="character" w:customStyle="1" w:styleId="MojaslikaChar">
    <w:name w:val="Moja slika Char"/>
    <w:basedOn w:val="Zadanifontodlomka"/>
    <w:link w:val="Mojaslika"/>
    <w:rsid w:val="00FF1D78"/>
    <w:rPr>
      <w:rFonts w:asciiTheme="minorHAnsi" w:eastAsiaTheme="minorHAnsi" w:hAnsiTheme="minorHAnsi" w:cstheme="minorBidi"/>
      <w:b/>
      <w:i/>
      <w:sz w:val="22"/>
      <w:szCs w:val="22"/>
      <w:lang w:eastAsia="en-US"/>
    </w:rPr>
  </w:style>
  <w:style w:type="paragraph" w:customStyle="1" w:styleId="2naslov">
    <w:name w:val="2. naslov"/>
    <w:basedOn w:val="1naslov"/>
    <w:link w:val="2naslovChar"/>
    <w:rsid w:val="00FF1D78"/>
    <w:pPr>
      <w:numPr>
        <w:numId w:val="0"/>
      </w:numPr>
      <w:ind w:left="360" w:hanging="360"/>
    </w:pPr>
  </w:style>
  <w:style w:type="character" w:customStyle="1" w:styleId="2naslovChar">
    <w:name w:val="2. naslov Char"/>
    <w:basedOn w:val="1naslovChar"/>
    <w:link w:val="2naslov"/>
    <w:rsid w:val="00FF1D78"/>
    <w:rPr>
      <w:rFonts w:ascii="Comic Sans MS" w:eastAsiaTheme="minorHAnsi" w:hAnsi="Comic Sans MS" w:cstheme="minorBidi"/>
      <w:b/>
      <w:caps/>
      <w:sz w:val="24"/>
      <w:szCs w:val="22"/>
      <w:lang w:val="en-AU" w:eastAsia="en-US"/>
    </w:rPr>
  </w:style>
  <w:style w:type="paragraph" w:customStyle="1" w:styleId="Mojatablica">
    <w:name w:val="Moja tablica"/>
    <w:basedOn w:val="2naslov"/>
    <w:link w:val="MojatablicaChar"/>
    <w:qFormat/>
    <w:rsid w:val="00FF1D78"/>
    <w:pPr>
      <w:jc w:val="center"/>
    </w:pPr>
    <w:rPr>
      <w:rFonts w:asciiTheme="minorHAnsi" w:hAnsiTheme="minorHAnsi"/>
      <w:i/>
      <w:caps w:val="0"/>
      <w:sz w:val="22"/>
    </w:rPr>
  </w:style>
  <w:style w:type="character" w:customStyle="1" w:styleId="MojatablicaChar">
    <w:name w:val="Moja tablica Char"/>
    <w:basedOn w:val="2naslovChar"/>
    <w:link w:val="Mojatablica"/>
    <w:rsid w:val="00FF1D78"/>
    <w:rPr>
      <w:rFonts w:asciiTheme="minorHAnsi" w:eastAsiaTheme="minorHAnsi" w:hAnsiTheme="minorHAnsi" w:cstheme="minorBidi"/>
      <w:b/>
      <w:i/>
      <w:caps w:val="0"/>
      <w:sz w:val="22"/>
      <w:szCs w:val="22"/>
      <w:lang w:val="en-AU" w:eastAsia="en-US"/>
    </w:rPr>
  </w:style>
  <w:style w:type="paragraph" w:customStyle="1" w:styleId="Izvori">
    <w:name w:val="Izvori"/>
    <w:basedOn w:val="Mojatablica"/>
    <w:link w:val="IzvoriChar"/>
    <w:qFormat/>
    <w:rsid w:val="00FF1D78"/>
    <w:rPr>
      <w:b w:val="0"/>
      <w:sz w:val="18"/>
    </w:rPr>
  </w:style>
  <w:style w:type="character" w:customStyle="1" w:styleId="IzvoriChar">
    <w:name w:val="Izvori Char"/>
    <w:basedOn w:val="MojatablicaChar"/>
    <w:link w:val="Izvori"/>
    <w:rsid w:val="00FF1D78"/>
    <w:rPr>
      <w:rFonts w:asciiTheme="minorHAnsi" w:eastAsiaTheme="minorHAnsi" w:hAnsiTheme="minorHAnsi" w:cstheme="minorBidi"/>
      <w:b w:val="0"/>
      <w:i/>
      <w:caps w:val="0"/>
      <w:sz w:val="18"/>
      <w:szCs w:val="22"/>
      <w:lang w:val="en-AU" w:eastAsia="en-US"/>
    </w:rPr>
  </w:style>
  <w:style w:type="character" w:customStyle="1" w:styleId="Nerijeenospominjanje1">
    <w:name w:val="Neriješeno spominjanje1"/>
    <w:basedOn w:val="Zadanifontodlomka"/>
    <w:uiPriority w:val="99"/>
    <w:semiHidden/>
    <w:unhideWhenUsed/>
    <w:rsid w:val="00FF1D78"/>
    <w:rPr>
      <w:color w:val="605E5C"/>
      <w:shd w:val="clear" w:color="auto" w:fill="E1DFDD"/>
    </w:rPr>
  </w:style>
  <w:style w:type="paragraph" w:customStyle="1" w:styleId="yiv3641601101ydpadffae3dyiv5394777437msolistparagraph">
    <w:name w:val="yiv3641601101ydpadffae3dyiv5394777437msolistparagraph"/>
    <w:basedOn w:val="Normal"/>
    <w:rsid w:val="00FF1D78"/>
    <w:pPr>
      <w:spacing w:before="100" w:beforeAutospacing="1" w:after="100" w:afterAutospacing="1"/>
    </w:pPr>
    <w:rPr>
      <w:sz w:val="24"/>
      <w:szCs w:val="24"/>
      <w:lang w:val="hr-HR"/>
    </w:rPr>
  </w:style>
  <w:style w:type="paragraph" w:customStyle="1" w:styleId="paragraph">
    <w:name w:val="paragraph"/>
    <w:basedOn w:val="Normal"/>
    <w:rsid w:val="00FF1D78"/>
    <w:pPr>
      <w:spacing w:before="100" w:beforeAutospacing="1" w:after="100" w:afterAutospacing="1"/>
    </w:pPr>
    <w:rPr>
      <w:sz w:val="24"/>
      <w:szCs w:val="24"/>
      <w:lang w:val="hr-HR"/>
    </w:rPr>
  </w:style>
  <w:style w:type="character" w:customStyle="1" w:styleId="normaltextrun">
    <w:name w:val="normaltextrun"/>
    <w:basedOn w:val="Zadanifontodlomka"/>
    <w:rsid w:val="00FF1D78"/>
  </w:style>
  <w:style w:type="character" w:customStyle="1" w:styleId="eop">
    <w:name w:val="eop"/>
    <w:basedOn w:val="Zadanifontodlomka"/>
    <w:rsid w:val="00FF1D78"/>
  </w:style>
  <w:style w:type="table" w:customStyle="1" w:styleId="Svijetlatablicareetke-isticanje12">
    <w:name w:val="Svijetla tablica rešetke - isticanje 12"/>
    <w:basedOn w:val="Obinatablica"/>
    <w:uiPriority w:val="46"/>
    <w:rsid w:val="00FF1D78"/>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ivopisnatablicareetke6-isticanje6">
    <w:name w:val="Grid Table 6 Colorful Accent 6"/>
    <w:basedOn w:val="Obinatablica"/>
    <w:uiPriority w:val="51"/>
    <w:rsid w:val="00FF1D78"/>
    <w:rPr>
      <w:rFonts w:asciiTheme="minorHAnsi" w:eastAsiaTheme="minorHAnsi" w:hAnsiTheme="minorHAnsi" w:cstheme="minorBidi"/>
      <w:color w:val="E36C0A" w:themeColor="accent6" w:themeShade="BF"/>
      <w:sz w:val="22"/>
      <w:szCs w:val="22"/>
      <w:lang w:val="en-GB"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Reetkatablice4">
    <w:name w:val="Rešetka tablice4"/>
    <w:basedOn w:val="Obinatablica"/>
    <w:next w:val="Reetkatablice"/>
    <w:uiPriority w:val="39"/>
    <w:rsid w:val="00FF1D78"/>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ijetlatablicareetke-isticanje122">
    <w:name w:val="Svijetla tablica rešetke - isticanje 122"/>
    <w:basedOn w:val="Obinatablica"/>
    <w:uiPriority w:val="46"/>
    <w:rsid w:val="00FF1D78"/>
    <w:tblPr>
      <w:tblStyleRowBandSize w:val="1"/>
      <w:tblStyleColBandSize w:val="1"/>
      <w:tblBorders>
        <w:top w:val="single" w:sz="4" w:space="0" w:color="D4ECA1"/>
        <w:left w:val="single" w:sz="4" w:space="0" w:color="D4ECA1"/>
        <w:bottom w:val="single" w:sz="4" w:space="0" w:color="D4ECA1"/>
        <w:right w:val="single" w:sz="4" w:space="0" w:color="D4ECA1"/>
        <w:insideH w:val="single" w:sz="4" w:space="0" w:color="D4ECA1"/>
        <w:insideV w:val="single" w:sz="4" w:space="0" w:color="D4ECA1"/>
      </w:tblBorders>
    </w:tblPr>
    <w:tblStylePr w:type="firstRow">
      <w:rPr>
        <w:b/>
        <w:bCs/>
      </w:rPr>
      <w:tblPr/>
      <w:tcPr>
        <w:tcBorders>
          <w:bottom w:val="single" w:sz="12" w:space="0" w:color="BFE373"/>
        </w:tcBorders>
      </w:tcPr>
    </w:tblStylePr>
    <w:tblStylePr w:type="lastRow">
      <w:rPr>
        <w:b/>
        <w:bCs/>
      </w:rPr>
      <w:tblPr/>
      <w:tcPr>
        <w:tcBorders>
          <w:top w:val="double" w:sz="2" w:space="0" w:color="BFE373"/>
        </w:tcBorders>
      </w:tcPr>
    </w:tblStylePr>
    <w:tblStylePr w:type="firstCol">
      <w:rPr>
        <w:b/>
        <w:bCs/>
      </w:rPr>
    </w:tblStylePr>
    <w:tblStylePr w:type="lastCol">
      <w:rPr>
        <w:b/>
        <w:bCs/>
      </w:rPr>
    </w:tblStylePr>
  </w:style>
  <w:style w:type="table" w:customStyle="1" w:styleId="Obinatablica10">
    <w:name w:val="Obična tablica1"/>
    <w:semiHidden/>
    <w:rsid w:val="00960BFC"/>
    <w:pPr>
      <w:spacing w:after="200" w:line="276" w:lineRule="auto"/>
    </w:pPr>
    <w:rPr>
      <w:sz w:val="22"/>
      <w:szCs w:val="22"/>
      <w:lang w:eastAsia="en-US"/>
    </w:rPr>
    <w:tblPr>
      <w:tblCellMar>
        <w:top w:w="0" w:type="dxa"/>
        <w:left w:w="100" w:type="dxa"/>
        <w:bottom w:w="0" w:type="dxa"/>
        <w:right w:w="100" w:type="dxa"/>
      </w:tblCellMar>
    </w:tblPr>
  </w:style>
  <w:style w:type="character" w:customStyle="1" w:styleId="y2iqfc">
    <w:name w:val="y2iqfc"/>
    <w:basedOn w:val="Zadanifontodlomka"/>
    <w:qFormat/>
    <w:rsid w:val="00960BFC"/>
  </w:style>
  <w:style w:type="table" w:styleId="Svijetlatablicapopisa1-isticanje5">
    <w:name w:val="List Table 1 Light Accent 5"/>
    <w:basedOn w:val="Obinatablica"/>
    <w:uiPriority w:val="46"/>
    <w:rsid w:val="00960BFC"/>
    <w:rPr>
      <w:rFonts w:asciiTheme="minorHAnsi" w:eastAsiaTheme="minorHAnsi" w:hAnsiTheme="minorHAnsi" w:cstheme="minorBidi"/>
      <w:sz w:val="22"/>
      <w:szCs w:val="22"/>
      <w:lang w:eastAsia="en-US"/>
    </w:rPr>
    <w:tblPr>
      <w:tblStyleRowBandSize w:val="1"/>
      <w:tblStyleColBandSize w:val="1"/>
      <w:tblInd w:w="0" w:type="nil"/>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BEZINDENTACIJEChar">
    <w:name w:val="BEZ INDENTACIJE Char"/>
    <w:basedOn w:val="Zadanifontodlomka"/>
    <w:link w:val="BEZINDENTACIJE"/>
    <w:qFormat/>
    <w:locked/>
    <w:rsid w:val="00D34D6E"/>
    <w:rPr>
      <w:rFonts w:ascii="Times New Roman" w:eastAsia="Times New Roman" w:hAnsi="Times New Roman"/>
      <w:color w:val="00000A"/>
      <w:sz w:val="24"/>
      <w:szCs w:val="24"/>
    </w:rPr>
  </w:style>
  <w:style w:type="paragraph" w:customStyle="1" w:styleId="Bezproreda4">
    <w:name w:val="Bez proreda4"/>
    <w:uiPriority w:val="1"/>
    <w:qFormat/>
    <w:rsid w:val="00D34D6E"/>
    <w:rPr>
      <w:sz w:val="22"/>
      <w:szCs w:val="22"/>
      <w:lang w:eastAsia="en-US"/>
    </w:rPr>
  </w:style>
  <w:style w:type="paragraph" w:customStyle="1" w:styleId="Bezproreda5">
    <w:name w:val="Bez proreda5"/>
    <w:uiPriority w:val="1"/>
    <w:qFormat/>
    <w:rsid w:val="00D34D6E"/>
    <w:rPr>
      <w:sz w:val="22"/>
      <w:szCs w:val="22"/>
      <w:lang w:eastAsia="en-US"/>
    </w:rPr>
  </w:style>
  <w:style w:type="paragraph" w:customStyle="1" w:styleId="BEZINDENTACIJE">
    <w:name w:val="BEZ INDENTACIJE"/>
    <w:basedOn w:val="Normal"/>
    <w:link w:val="BEZINDENTACIJEChar"/>
    <w:qFormat/>
    <w:rsid w:val="00D34D6E"/>
    <w:pPr>
      <w:suppressAutoHyphens/>
      <w:spacing w:line="276" w:lineRule="auto"/>
      <w:jc w:val="both"/>
    </w:pPr>
    <w:rPr>
      <w:color w:val="00000A"/>
      <w:sz w:val="24"/>
      <w:szCs w:val="24"/>
      <w:lang w:val="hr-HR"/>
    </w:rPr>
  </w:style>
  <w:style w:type="character" w:customStyle="1" w:styleId="CharChar36">
    <w:name w:val="Char Char3"/>
    <w:rsid w:val="00282A34"/>
    <w:rPr>
      <w:rFonts w:ascii="Times New Roman" w:eastAsia="Times New Roman" w:hAnsi="Times New Roman" w:cs="Times New Roman"/>
      <w:b/>
      <w:bCs/>
      <w:sz w:val="24"/>
      <w:szCs w:val="24"/>
      <w:lang w:eastAsia="hr-HR"/>
    </w:rPr>
  </w:style>
  <w:style w:type="paragraph" w:customStyle="1" w:styleId="Normal12">
    <w:name w:val="Normal12"/>
    <w:basedOn w:val="Normal"/>
    <w:rsid w:val="00282A34"/>
    <w:rPr>
      <w:sz w:val="24"/>
      <w:szCs w:val="24"/>
      <w:lang w:val="hr-HR"/>
    </w:rPr>
  </w:style>
  <w:style w:type="character" w:customStyle="1" w:styleId="BookTitle1">
    <w:name w:val="Book Title1"/>
    <w:uiPriority w:val="33"/>
    <w:qFormat/>
    <w:rsid w:val="00282A34"/>
    <w:rPr>
      <w:b/>
      <w:bCs/>
      <w:smallCaps/>
      <w:spacing w:val="5"/>
    </w:rPr>
  </w:style>
  <w:style w:type="paragraph" w:customStyle="1" w:styleId="CharCharCharCharCharChar3">
    <w:name w:val="Char Char Char Char Char Char"/>
    <w:basedOn w:val="Normal"/>
    <w:rsid w:val="00282A34"/>
    <w:pPr>
      <w:spacing w:after="160" w:line="240" w:lineRule="exact"/>
    </w:pPr>
    <w:rPr>
      <w:rFonts w:ascii="Tahoma" w:hAnsi="Tahoma"/>
      <w:lang w:val="en-US" w:eastAsia="en-US"/>
    </w:rPr>
  </w:style>
  <w:style w:type="paragraph" w:customStyle="1" w:styleId="box474719">
    <w:name w:val="box_474719"/>
    <w:basedOn w:val="Normal"/>
    <w:rsid w:val="003176C8"/>
    <w:pPr>
      <w:spacing w:before="100" w:beforeAutospacing="1" w:after="100" w:afterAutospacing="1"/>
    </w:pPr>
    <w:rPr>
      <w:sz w:val="24"/>
      <w:szCs w:val="24"/>
      <w:lang w:val="hr-HR"/>
    </w:rPr>
  </w:style>
  <w:style w:type="paragraph" w:customStyle="1" w:styleId="ListParagraph3">
    <w:name w:val="List Paragraph3"/>
    <w:basedOn w:val="Normal"/>
    <w:qFormat/>
    <w:rsid w:val="004F7733"/>
    <w:pPr>
      <w:spacing w:before="100" w:beforeAutospacing="1" w:after="100" w:afterAutospacing="1"/>
      <w:contextualSpacing/>
    </w:pPr>
    <w:rPr>
      <w:sz w:val="24"/>
      <w:szCs w:val="24"/>
      <w:lang w:val="hr-HR"/>
    </w:rPr>
  </w:style>
  <w:style w:type="character" w:customStyle="1" w:styleId="19">
    <w:name w:val="19"/>
    <w:basedOn w:val="Zadanifontodlomka"/>
    <w:qFormat/>
    <w:rsid w:val="004F7733"/>
    <w:rPr>
      <w:rFonts w:ascii="Calibri" w:hAnsi="Calibri" w:cs="Calibri" w:hint="default"/>
      <w:color w:val="0000FF"/>
      <w:u w:val="single"/>
    </w:rPr>
  </w:style>
  <w:style w:type="table" w:customStyle="1" w:styleId="TableNormal11">
    <w:name w:val="Table Normal11"/>
    <w:semiHidden/>
    <w:qFormat/>
    <w:rsid w:val="004F7733"/>
    <w:rPr>
      <w:rFonts w:ascii="Times New Roman" w:eastAsia="Times New Roman" w:hAnsi="Times New Roman"/>
    </w:rPr>
    <w:tblPr>
      <w:tblCellMar>
        <w:top w:w="0" w:type="dxa"/>
        <w:left w:w="0" w:type="dxa"/>
        <w:bottom w:w="0" w:type="dxa"/>
        <w:right w:w="0" w:type="dxa"/>
      </w:tblCellMar>
    </w:tblPr>
  </w:style>
  <w:style w:type="paragraph" w:customStyle="1" w:styleId="BodyTextIndent2">
    <w:name w:val="Body Text Indent2"/>
    <w:basedOn w:val="Normal"/>
    <w:qFormat/>
    <w:rsid w:val="004F7733"/>
    <w:pPr>
      <w:suppressAutoHyphens/>
      <w:spacing w:before="100" w:beforeAutospacing="1" w:after="100" w:afterAutospacing="1"/>
      <w:jc w:val="both"/>
    </w:pPr>
    <w:rPr>
      <w:rFonts w:ascii="Verdana" w:hAnsi="Verdana"/>
      <w:sz w:val="24"/>
      <w:szCs w:val="24"/>
      <w:lang w:val="hr-HR"/>
    </w:rPr>
  </w:style>
  <w:style w:type="paragraph" w:customStyle="1" w:styleId="BodyTextIndent22">
    <w:name w:val="Body Text Indent 22"/>
    <w:basedOn w:val="Normal"/>
    <w:qFormat/>
    <w:rsid w:val="004F7733"/>
    <w:pPr>
      <w:suppressAutoHyphens/>
      <w:spacing w:before="100" w:beforeAutospacing="1" w:after="100" w:afterAutospacing="1"/>
      <w:jc w:val="both"/>
    </w:pPr>
    <w:rPr>
      <w:rFonts w:ascii="Verdana" w:hAnsi="Verdana"/>
      <w:sz w:val="24"/>
      <w:szCs w:val="24"/>
      <w:lang w:val="hr-HR"/>
    </w:rPr>
  </w:style>
  <w:style w:type="paragraph" w:customStyle="1" w:styleId="Heading221">
    <w:name w:val="Heading 22"/>
    <w:basedOn w:val="Normal"/>
    <w:next w:val="BodyText23"/>
    <w:qFormat/>
    <w:rsid w:val="004F7733"/>
    <w:pPr>
      <w:keepNext/>
      <w:suppressAutoHyphens/>
      <w:spacing w:before="100" w:beforeAutospacing="1" w:after="100" w:afterAutospacing="1"/>
      <w:outlineLvl w:val="1"/>
    </w:pPr>
    <w:rPr>
      <w:rFonts w:eastAsia="SimSun" w:cs="Mangal"/>
      <w:b/>
      <w:bCs/>
      <w:sz w:val="24"/>
      <w:szCs w:val="24"/>
      <w:lang w:val="hr-HR"/>
    </w:rPr>
  </w:style>
  <w:style w:type="character" w:customStyle="1" w:styleId="Jakoisticanje1">
    <w:name w:val="Jako isticanje1"/>
    <w:basedOn w:val="Zadanifontodlomka"/>
    <w:uiPriority w:val="21"/>
    <w:qFormat/>
    <w:rsid w:val="004F7733"/>
    <w:rPr>
      <w:b/>
      <w:bCs/>
      <w:i/>
      <w:iCs/>
      <w:color w:val="4F81BD" w:themeColor="accent1"/>
    </w:rPr>
  </w:style>
  <w:style w:type="character" w:customStyle="1" w:styleId="Neupadljivoisticanje1">
    <w:name w:val="Neupadljivo isticanje1"/>
    <w:basedOn w:val="Zadanifontodlomka"/>
    <w:uiPriority w:val="19"/>
    <w:qFormat/>
    <w:rsid w:val="004F7733"/>
    <w:rPr>
      <w:i/>
      <w:iCs/>
      <w:color w:val="7F7F7F" w:themeColor="text1" w:themeTint="80"/>
    </w:rPr>
  </w:style>
  <w:style w:type="table" w:customStyle="1" w:styleId="Obinatablica11">
    <w:name w:val="Obična tablica1"/>
    <w:semiHidden/>
    <w:qFormat/>
    <w:rsid w:val="004F7733"/>
    <w:rPr>
      <w:rFonts w:eastAsia="Times New Roman"/>
      <w:sz w:val="22"/>
      <w:szCs w:val="22"/>
    </w:rPr>
    <w:tblPr>
      <w:tblCellMar>
        <w:top w:w="0" w:type="dxa"/>
        <w:left w:w="100" w:type="dxa"/>
        <w:bottom w:w="0" w:type="dxa"/>
        <w:right w:w="100" w:type="dxa"/>
      </w:tblCellMar>
    </w:tblPr>
  </w:style>
  <w:style w:type="paragraph" w:customStyle="1" w:styleId="Heading11">
    <w:name w:val="Heading 11"/>
    <w:basedOn w:val="Normal"/>
    <w:next w:val="Normal"/>
    <w:rsid w:val="003A0940"/>
    <w:pPr>
      <w:keepNext/>
      <w:widowControl w:val="0"/>
      <w:spacing w:before="100" w:beforeAutospacing="1" w:after="100" w:afterAutospacing="1"/>
      <w:outlineLvl w:val="0"/>
    </w:pPr>
    <w:rPr>
      <w:rFonts w:ascii="Arial" w:hAnsi="Arial" w:cs="Arial"/>
      <w:b/>
      <w:bCs/>
      <w:sz w:val="24"/>
      <w:szCs w:val="24"/>
      <w:lang w:val="hr-HR"/>
    </w:rPr>
  </w:style>
  <w:style w:type="paragraph" w:customStyle="1" w:styleId="Footer1">
    <w:name w:val="Footer1"/>
    <w:basedOn w:val="Normal"/>
    <w:rsid w:val="003A0940"/>
    <w:pPr>
      <w:spacing w:before="100" w:beforeAutospacing="1" w:after="100" w:afterAutospacing="1"/>
    </w:pPr>
    <w:rPr>
      <w:sz w:val="24"/>
      <w:szCs w:val="24"/>
      <w:lang w:val="hr-HR"/>
    </w:rPr>
  </w:style>
  <w:style w:type="character" w:customStyle="1" w:styleId="qu">
    <w:name w:val="qu"/>
    <w:basedOn w:val="Zadanifontodlomka"/>
    <w:rsid w:val="003A0940"/>
  </w:style>
  <w:style w:type="character" w:customStyle="1" w:styleId="gd">
    <w:name w:val="gd"/>
    <w:basedOn w:val="Zadanifontodlomka"/>
    <w:rsid w:val="003A0940"/>
  </w:style>
  <w:style w:type="character" w:customStyle="1" w:styleId="go">
    <w:name w:val="go"/>
    <w:basedOn w:val="Zadanifontodlomka"/>
    <w:rsid w:val="003A0940"/>
  </w:style>
  <w:style w:type="character" w:customStyle="1" w:styleId="g3">
    <w:name w:val="g3"/>
    <w:basedOn w:val="Zadanifontodlomka"/>
    <w:rsid w:val="003A0940"/>
  </w:style>
  <w:style w:type="character" w:customStyle="1" w:styleId="hb">
    <w:name w:val="hb"/>
    <w:basedOn w:val="Zadanifontodlomka"/>
    <w:rsid w:val="003A0940"/>
  </w:style>
  <w:style w:type="character" w:customStyle="1" w:styleId="g2">
    <w:name w:val="g2"/>
    <w:basedOn w:val="Zadanifontodlomka"/>
    <w:rsid w:val="003A0940"/>
  </w:style>
  <w:style w:type="table" w:styleId="Tablicareetke4-isticanje3">
    <w:name w:val="Grid Table 4 Accent 3"/>
    <w:basedOn w:val="Obinatablica"/>
    <w:uiPriority w:val="49"/>
    <w:rsid w:val="003A0940"/>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CharChar37">
    <w:name w:val="Char Char3"/>
    <w:rsid w:val="000A0C2D"/>
    <w:rPr>
      <w:rFonts w:ascii="Times New Roman" w:eastAsia="Times New Roman" w:hAnsi="Times New Roman" w:cs="Times New Roman"/>
      <w:b/>
      <w:bCs/>
      <w:sz w:val="24"/>
      <w:szCs w:val="24"/>
      <w:lang w:eastAsia="hr-HR"/>
    </w:rPr>
  </w:style>
  <w:style w:type="paragraph" w:customStyle="1" w:styleId="Normal13">
    <w:name w:val="Normal13"/>
    <w:basedOn w:val="Normal"/>
    <w:rsid w:val="000A0C2D"/>
    <w:rPr>
      <w:sz w:val="24"/>
      <w:szCs w:val="24"/>
      <w:lang w:val="hr-HR"/>
    </w:rPr>
  </w:style>
  <w:style w:type="paragraph" w:customStyle="1" w:styleId="CharCharCharCharCharChar4">
    <w:name w:val="Char Char Char Char Char Char"/>
    <w:basedOn w:val="Normal"/>
    <w:rsid w:val="000A0C2D"/>
    <w:pPr>
      <w:spacing w:after="160" w:line="240" w:lineRule="exact"/>
    </w:pPr>
    <w:rPr>
      <w:rFonts w:ascii="Tahoma" w:hAnsi="Tahoma"/>
      <w:lang w:val="en-US" w:eastAsia="en-US"/>
    </w:rPr>
  </w:style>
  <w:style w:type="table" w:customStyle="1" w:styleId="TableNormal">
    <w:name w:val="Table Normal"/>
    <w:uiPriority w:val="2"/>
    <w:semiHidden/>
    <w:unhideWhenUsed/>
    <w:qFormat/>
    <w:rsid w:val="00DE632F"/>
    <w:pPr>
      <w:widowControl w:val="0"/>
    </w:pPr>
    <w:rPr>
      <w:rFonts w:asciiTheme="minorHAnsi" w:eastAsiaTheme="minorEastAsia" w:hAnsiTheme="minorHAnsi"/>
      <w:sz w:val="22"/>
      <w:szCs w:val="22"/>
      <w:lang w:val="en-US" w:eastAsia="en-US"/>
    </w:rPr>
    <w:tblPr>
      <w:tblInd w:w="0" w:type="dxa"/>
      <w:tblCellMar>
        <w:top w:w="0" w:type="dxa"/>
        <w:left w:w="0" w:type="dxa"/>
        <w:bottom w:w="0" w:type="dxa"/>
        <w:right w:w="0" w:type="dxa"/>
      </w:tblCellMar>
    </w:tblPr>
  </w:style>
  <w:style w:type="paragraph" w:customStyle="1" w:styleId="Intestazione">
    <w:name w:val="Intestazione"/>
    <w:basedOn w:val="Normal"/>
    <w:next w:val="Tijeloteksta"/>
    <w:qFormat/>
    <w:rsid w:val="00D03499"/>
    <w:pPr>
      <w:keepNext/>
      <w:spacing w:before="240" w:beforeAutospacing="1" w:after="120" w:afterAutospacing="1"/>
    </w:pPr>
    <w:rPr>
      <w:rFonts w:ascii="Arial" w:eastAsia="Microsoft YaHei" w:hAnsi="Arial" w:cs="Mangal"/>
      <w:sz w:val="28"/>
      <w:szCs w:val="28"/>
      <w:lang w:val="hr-HR"/>
    </w:rPr>
  </w:style>
  <w:style w:type="character" w:customStyle="1" w:styleId="html-span">
    <w:name w:val="html-span"/>
    <w:basedOn w:val="Zadanifontodlomka"/>
    <w:qFormat/>
    <w:rsid w:val="00D03499"/>
  </w:style>
  <w:style w:type="character" w:customStyle="1" w:styleId="xjp7ctv">
    <w:name w:val="xjp7ctv"/>
    <w:basedOn w:val="Zadanifontodlomka"/>
    <w:qFormat/>
    <w:rsid w:val="00D03499"/>
  </w:style>
  <w:style w:type="numbering" w:customStyle="1" w:styleId="Bezpopisa4">
    <w:name w:val="Bez popisa4"/>
    <w:next w:val="Bezpopisa"/>
    <w:uiPriority w:val="99"/>
    <w:semiHidden/>
    <w:unhideWhenUsed/>
    <w:rsid w:val="006C266B"/>
  </w:style>
  <w:style w:type="table" w:customStyle="1" w:styleId="Reetkatablice5">
    <w:name w:val="Rešetka tablice5"/>
    <w:basedOn w:val="Obinatablica"/>
    <w:next w:val="Reetkatablice"/>
    <w:uiPriority w:val="59"/>
    <w:qFormat/>
    <w:rsid w:val="006C266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tyle221">
    <w:name w:val="_Style 221"/>
    <w:basedOn w:val="Obinatablica"/>
    <w:qFormat/>
    <w:rsid w:val="006C266B"/>
    <w:rPr>
      <w:rFonts w:eastAsia="Times New Roman"/>
      <w:lang w:eastAsia="hr-BA"/>
    </w:rPr>
    <w:tblPr>
      <w:tblCellMar>
        <w:left w:w="0" w:type="dxa"/>
        <w:right w:w="0" w:type="dxa"/>
      </w:tblCellMar>
    </w:tblPr>
  </w:style>
  <w:style w:type="table" w:customStyle="1" w:styleId="TableNormal111">
    <w:name w:val="Table Normal111"/>
    <w:semiHidden/>
    <w:qFormat/>
    <w:rsid w:val="006C266B"/>
    <w:rPr>
      <w:rFonts w:eastAsia="Times New Roman"/>
    </w:rPr>
    <w:tblPr>
      <w:tblCellMar>
        <w:top w:w="0" w:type="dxa"/>
        <w:left w:w="0" w:type="dxa"/>
        <w:bottom w:w="0" w:type="dxa"/>
        <w:right w:w="0" w:type="dxa"/>
      </w:tblCellMar>
    </w:tblPr>
  </w:style>
  <w:style w:type="table" w:customStyle="1" w:styleId="LightList-Accent311">
    <w:name w:val="Light List - Accent 311"/>
    <w:basedOn w:val="Obinatablica"/>
    <w:qFormat/>
    <w:rsid w:val="006C266B"/>
    <w:rPr>
      <w:rFonts w:eastAsia="Times New Roman"/>
    </w:rPr>
    <w:tblPr>
      <w:tblCellMar>
        <w:left w:w="0" w:type="dxa"/>
        <w:right w:w="0" w:type="dxa"/>
      </w:tblCellMar>
    </w:tblPr>
    <w:tblStylePr w:type="firstRow">
      <w:rPr>
        <w:rFonts w:ascii="Times New Roman" w:hAnsi="Times New Roman" w:cs="Times New Roman" w:hint="default"/>
        <w:b/>
        <w:bCs/>
        <w:color w:val="FFFFFF"/>
      </w:rPr>
      <w:tblPr/>
      <w:tcPr>
        <w:shd w:val="clear" w:color="auto" w:fill="9BBB59"/>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style>
  <w:style w:type="table" w:customStyle="1" w:styleId="TableGrid110">
    <w:name w:val="Table Grid110"/>
    <w:basedOn w:val="Obinatablica"/>
    <w:qFormat/>
    <w:rsid w:val="006C266B"/>
    <w:rPr>
      <w:rFonts w:eastAsia="Times New Roman"/>
    </w:rPr>
    <w:tblPr>
      <w:tblCellMar>
        <w:left w:w="0" w:type="dxa"/>
        <w:right w:w="0" w:type="dxa"/>
      </w:tblCellMar>
    </w:tblPr>
  </w:style>
  <w:style w:type="table" w:customStyle="1" w:styleId="Style211">
    <w:name w:val="_Style 211"/>
    <w:basedOn w:val="Obinatablica"/>
    <w:qFormat/>
    <w:rsid w:val="006C266B"/>
    <w:rPr>
      <w:rFonts w:eastAsia="Times New Roman"/>
      <w:lang w:eastAsia="hr-BA"/>
    </w:rPr>
    <w:tblPr>
      <w:tblCellMar>
        <w:left w:w="0" w:type="dxa"/>
        <w:right w:w="0" w:type="dxa"/>
      </w:tblCellMar>
    </w:tblPr>
  </w:style>
  <w:style w:type="table" w:customStyle="1" w:styleId="Style161">
    <w:name w:val="_Style 161"/>
    <w:basedOn w:val="Obinatablica"/>
    <w:qFormat/>
    <w:rsid w:val="006C266B"/>
    <w:rPr>
      <w:rFonts w:eastAsia="Times New Roman"/>
      <w:lang w:eastAsia="hr-BA"/>
    </w:rPr>
    <w:tblPr>
      <w:tblCellMar>
        <w:left w:w="0" w:type="dxa"/>
        <w:right w:w="0" w:type="dxa"/>
      </w:tblCellMar>
    </w:tblPr>
  </w:style>
  <w:style w:type="table" w:customStyle="1" w:styleId="Style151">
    <w:name w:val="_Style 151"/>
    <w:basedOn w:val="Obinatablica"/>
    <w:qFormat/>
    <w:rsid w:val="006C266B"/>
    <w:rPr>
      <w:rFonts w:eastAsia="Times New Roman"/>
      <w:lang w:eastAsia="hr-BA"/>
    </w:rPr>
    <w:tblPr>
      <w:tblCellMar>
        <w:left w:w="0" w:type="dxa"/>
        <w:right w:w="0" w:type="dxa"/>
      </w:tblCellMar>
    </w:tblPr>
  </w:style>
  <w:style w:type="table" w:customStyle="1" w:styleId="Style181">
    <w:name w:val="_Style 181"/>
    <w:basedOn w:val="Obinatablica"/>
    <w:qFormat/>
    <w:rsid w:val="006C266B"/>
    <w:rPr>
      <w:rFonts w:eastAsia="Times New Roman"/>
      <w:lang w:eastAsia="hr-BA"/>
    </w:rPr>
    <w:tblPr>
      <w:tblCellMar>
        <w:left w:w="0" w:type="dxa"/>
        <w:right w:w="0" w:type="dxa"/>
      </w:tblCellMar>
    </w:tblPr>
  </w:style>
  <w:style w:type="table" w:customStyle="1" w:styleId="TableNormal12">
    <w:name w:val="Table Normal12"/>
    <w:basedOn w:val="Obinatablica"/>
    <w:semiHidden/>
    <w:qFormat/>
    <w:rsid w:val="006C266B"/>
    <w:rPr>
      <w:rFonts w:eastAsia="Times New Roman"/>
      <w:lang w:eastAsia="hr-BA"/>
    </w:rPr>
    <w:tblPr>
      <w:tblCellMar>
        <w:left w:w="0" w:type="dxa"/>
        <w:right w:w="0" w:type="dxa"/>
      </w:tblCellMar>
    </w:tblPr>
  </w:style>
  <w:style w:type="table" w:customStyle="1" w:styleId="Style191">
    <w:name w:val="_Style 191"/>
    <w:basedOn w:val="Obinatablica"/>
    <w:qFormat/>
    <w:rsid w:val="006C266B"/>
    <w:rPr>
      <w:rFonts w:eastAsia="Times New Roman"/>
      <w:lang w:eastAsia="hr-BA"/>
    </w:rPr>
    <w:tblPr>
      <w:tblCellMar>
        <w:left w:w="0" w:type="dxa"/>
        <w:right w:w="0" w:type="dxa"/>
      </w:tblCellMar>
    </w:tblPr>
  </w:style>
  <w:style w:type="table" w:customStyle="1" w:styleId="Style201">
    <w:name w:val="_Style 201"/>
    <w:basedOn w:val="Obinatablica"/>
    <w:qFormat/>
    <w:rsid w:val="006C266B"/>
    <w:rPr>
      <w:rFonts w:eastAsia="Times New Roman"/>
      <w:lang w:eastAsia="hr-BA"/>
    </w:rPr>
    <w:tblPr>
      <w:tblCellMar>
        <w:left w:w="0" w:type="dxa"/>
        <w:right w:w="0" w:type="dxa"/>
      </w:tblCellMar>
    </w:tblPr>
  </w:style>
  <w:style w:type="table" w:customStyle="1" w:styleId="Obinatablica110">
    <w:name w:val="Obična tablica11"/>
    <w:semiHidden/>
    <w:qFormat/>
    <w:rsid w:val="006C266B"/>
    <w:rPr>
      <w:sz w:val="22"/>
      <w:szCs w:val="22"/>
      <w:lang w:eastAsia="en-US"/>
    </w:rPr>
    <w:tblPr>
      <w:tblCellMar>
        <w:top w:w="0" w:type="dxa"/>
        <w:left w:w="100" w:type="dxa"/>
        <w:bottom w:w="0" w:type="dxa"/>
        <w:right w:w="100" w:type="dxa"/>
      </w:tblCellMar>
    </w:tblPr>
  </w:style>
  <w:style w:type="table" w:customStyle="1" w:styleId="Reetkatablice11">
    <w:name w:val="Rešetka tablice11"/>
    <w:basedOn w:val="Obinatablica"/>
    <w:qFormat/>
    <w:rsid w:val="006C266B"/>
    <w:rPr>
      <w:rFonts w:ascii="Times New Roman" w:eastAsia="Times New Roman" w:hAnsi="Times New Roman"/>
    </w:rPr>
    <w:tblPr>
      <w:tblCellMar>
        <w:left w:w="0" w:type="dxa"/>
        <w:right w:w="0" w:type="dxa"/>
      </w:tblCellMar>
    </w:tblPr>
  </w:style>
  <w:style w:type="numbering" w:customStyle="1" w:styleId="Bezpopisa5">
    <w:name w:val="Bez popisa5"/>
    <w:next w:val="Bezpopisa"/>
    <w:uiPriority w:val="99"/>
    <w:semiHidden/>
    <w:unhideWhenUsed/>
    <w:rsid w:val="00E97C63"/>
  </w:style>
  <w:style w:type="paragraph" w:customStyle="1" w:styleId="Heading31">
    <w:name w:val="Heading 31"/>
    <w:basedOn w:val="Normal"/>
    <w:next w:val="Normal"/>
    <w:semiHidden/>
    <w:rsid w:val="00E97C63"/>
    <w:pPr>
      <w:keepNext/>
      <w:keepLines/>
      <w:widowControl w:val="0"/>
      <w:spacing w:before="100" w:beforeAutospacing="1" w:after="100" w:afterAutospacing="1"/>
      <w:outlineLvl w:val="2"/>
    </w:pPr>
    <w:rPr>
      <w:rFonts w:ascii="Calibri Light" w:eastAsia="SimSun" w:hAnsi="Calibri Light"/>
      <w:b/>
      <w:bCs/>
      <w:color w:val="5B9BD5"/>
      <w:sz w:val="24"/>
      <w:szCs w:val="24"/>
      <w:lang w:val="hr-HR"/>
    </w:rPr>
  </w:style>
  <w:style w:type="paragraph" w:customStyle="1" w:styleId="ListParagraph21">
    <w:name w:val="List Paragraph21"/>
    <w:basedOn w:val="Normal"/>
    <w:rsid w:val="00E97C63"/>
    <w:pPr>
      <w:spacing w:before="100" w:beforeAutospacing="1" w:after="100" w:afterAutospacing="1" w:line="254" w:lineRule="auto"/>
      <w:contextualSpacing/>
    </w:pPr>
    <w:rPr>
      <w:rFonts w:ascii="Calibri" w:hAnsi="Calibri"/>
      <w:sz w:val="24"/>
      <w:szCs w:val="24"/>
      <w:lang w:val="hr-HR"/>
    </w:rPr>
  </w:style>
  <w:style w:type="paragraph" w:customStyle="1" w:styleId="ListBullet1">
    <w:name w:val="List Bullet1"/>
    <w:basedOn w:val="Normal"/>
    <w:rsid w:val="00E97C63"/>
    <w:pPr>
      <w:tabs>
        <w:tab w:val="left" w:pos="0"/>
        <w:tab w:val="left" w:pos="225"/>
      </w:tabs>
      <w:spacing w:before="100" w:beforeAutospacing="1" w:after="100" w:afterAutospacing="1"/>
    </w:pPr>
    <w:rPr>
      <w:sz w:val="24"/>
      <w:szCs w:val="24"/>
      <w:lang w:val="hr-HR"/>
    </w:rPr>
  </w:style>
  <w:style w:type="paragraph" w:customStyle="1" w:styleId="Bezproreda11">
    <w:name w:val="Bez proreda11"/>
    <w:basedOn w:val="Normal"/>
    <w:rsid w:val="00E97C63"/>
    <w:pPr>
      <w:spacing w:before="100" w:beforeAutospacing="1" w:after="100" w:afterAutospacing="1"/>
    </w:pPr>
    <w:rPr>
      <w:rFonts w:ascii="Calibri" w:hAnsi="Calibri"/>
      <w:sz w:val="24"/>
      <w:szCs w:val="24"/>
      <w:lang w:val="hr-HR"/>
    </w:rPr>
  </w:style>
  <w:style w:type="table" w:customStyle="1" w:styleId="TableGrid111">
    <w:name w:val="Table Grid111"/>
    <w:basedOn w:val="Obinatablica"/>
    <w:rsid w:val="00E97C63"/>
    <w:rPr>
      <w:rFonts w:ascii="Times New Roman" w:eastAsia="Times New Roman" w:hAnsi="Times New Roman"/>
    </w:rPr>
    <w:tblPr>
      <w:tblCellMar>
        <w:left w:w="0" w:type="dxa"/>
        <w:right w:w="0" w:type="dxa"/>
      </w:tblCellMar>
    </w:tblPr>
  </w:style>
  <w:style w:type="table" w:customStyle="1" w:styleId="Reetkatablice12">
    <w:name w:val="Rešetka tablice12"/>
    <w:basedOn w:val="Obinatablica"/>
    <w:rsid w:val="00E97C63"/>
    <w:rPr>
      <w:rFonts w:ascii="Times New Roman" w:eastAsia="Times New Roman" w:hAnsi="Times New Roman"/>
    </w:rPr>
    <w:tblPr>
      <w:tblCellMar>
        <w:left w:w="0" w:type="dxa"/>
        <w:right w:w="0" w:type="dxa"/>
      </w:tblCellMar>
    </w:tblPr>
  </w:style>
  <w:style w:type="table" w:customStyle="1" w:styleId="Reetkatablice21">
    <w:name w:val="Rešetka tablice21"/>
    <w:basedOn w:val="Obinatablica"/>
    <w:rsid w:val="00E97C63"/>
    <w:rPr>
      <w:rFonts w:ascii="Times New Roman" w:eastAsia="Times New Roman" w:hAnsi="Times New Roman"/>
      <w:lang w:eastAsia="en-US"/>
    </w:rPr>
    <w:tblPr>
      <w:tblCellMar>
        <w:left w:w="0" w:type="dxa"/>
        <w:right w:w="0" w:type="dxa"/>
      </w:tblCellMar>
    </w:tblPr>
  </w:style>
  <w:style w:type="character" w:customStyle="1" w:styleId="CharChar38">
    <w:name w:val="Char Char3"/>
    <w:rsid w:val="00A9264C"/>
    <w:rPr>
      <w:rFonts w:ascii="Times New Roman" w:eastAsia="Times New Roman" w:hAnsi="Times New Roman" w:cs="Times New Roman"/>
      <w:b/>
      <w:bCs/>
      <w:sz w:val="24"/>
      <w:szCs w:val="24"/>
      <w:lang w:eastAsia="hr-HR"/>
    </w:rPr>
  </w:style>
  <w:style w:type="paragraph" w:customStyle="1" w:styleId="Odlomakpopisa4">
    <w:name w:val="Odlomak popisa4"/>
    <w:basedOn w:val="Normal"/>
    <w:uiPriority w:val="34"/>
    <w:qFormat/>
    <w:rsid w:val="00A9264C"/>
    <w:pPr>
      <w:ind w:left="720"/>
      <w:contextualSpacing/>
    </w:pPr>
    <w:rPr>
      <w:sz w:val="24"/>
      <w:szCs w:val="24"/>
      <w:lang w:val="hr-HR"/>
    </w:rPr>
  </w:style>
  <w:style w:type="paragraph" w:customStyle="1" w:styleId="Bezproreda6">
    <w:name w:val="Bez proreda6"/>
    <w:qFormat/>
    <w:rsid w:val="00A9264C"/>
    <w:rPr>
      <w:rFonts w:ascii="Times New Roman" w:hAnsi="Times New Roman"/>
      <w:sz w:val="24"/>
      <w:szCs w:val="24"/>
    </w:rPr>
  </w:style>
  <w:style w:type="paragraph" w:customStyle="1" w:styleId="Normal14">
    <w:name w:val="Normal14"/>
    <w:basedOn w:val="Normal"/>
    <w:rsid w:val="00A9264C"/>
    <w:rPr>
      <w:sz w:val="24"/>
      <w:szCs w:val="24"/>
      <w:lang w:val="hr-HR"/>
    </w:rPr>
  </w:style>
  <w:style w:type="character" w:customStyle="1" w:styleId="Naslovknjige1">
    <w:name w:val="Naslov knjige1"/>
    <w:uiPriority w:val="33"/>
    <w:qFormat/>
    <w:rsid w:val="00A9264C"/>
    <w:rPr>
      <w:b/>
      <w:bCs/>
      <w:smallCaps/>
      <w:spacing w:val="5"/>
    </w:rPr>
  </w:style>
  <w:style w:type="paragraph" w:customStyle="1" w:styleId="CharCharCharCharCharChar5">
    <w:name w:val="Char Char Char Char Char Char"/>
    <w:basedOn w:val="Normal"/>
    <w:rsid w:val="00A9264C"/>
    <w:pPr>
      <w:spacing w:after="160" w:line="240" w:lineRule="exact"/>
    </w:pPr>
    <w:rPr>
      <w:rFonts w:ascii="Tahoma" w:hAnsi="Tahoma"/>
      <w:lang w:val="en-US" w:eastAsia="en-US"/>
    </w:rPr>
  </w:style>
  <w:style w:type="paragraph" w:customStyle="1" w:styleId="Stilnaslova">
    <w:name w:val="Stil naslova"/>
    <w:basedOn w:val="Normal"/>
    <w:next w:val="Tijeloteksta"/>
    <w:rsid w:val="007765A1"/>
    <w:pPr>
      <w:keepNext/>
      <w:suppressAutoHyphens/>
      <w:spacing w:before="240" w:after="120" w:line="276" w:lineRule="auto"/>
    </w:pPr>
    <w:rPr>
      <w:rFonts w:ascii="Liberation Sans" w:eastAsia="Microsoft YaHei" w:hAnsi="Liberation Sans" w:cs="Arial"/>
      <w:sz w:val="28"/>
      <w:szCs w:val="28"/>
      <w:lang w:val="hr-HR" w:eastAsia="zh-CN"/>
    </w:rPr>
  </w:style>
  <w:style w:type="numbering" w:customStyle="1" w:styleId="Bezpopisa6">
    <w:name w:val="Bez popisa6"/>
    <w:next w:val="Bezpopisa"/>
    <w:uiPriority w:val="99"/>
    <w:semiHidden/>
    <w:unhideWhenUsed/>
    <w:rsid w:val="00893E1C"/>
  </w:style>
  <w:style w:type="table" w:customStyle="1" w:styleId="Reetkatablice6">
    <w:name w:val="Rešetka tablice6"/>
    <w:basedOn w:val="Obinatablica"/>
    <w:next w:val="Reetkatablice"/>
    <w:uiPriority w:val="39"/>
    <w:rsid w:val="00893E1C"/>
    <w:rPr>
      <w:rFonts w:cs="Arial"/>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3">
    <w:name w:val="Rešetka tablice13"/>
    <w:basedOn w:val="Obinatablica"/>
    <w:next w:val="Reetkatablice"/>
    <w:uiPriority w:val="59"/>
    <w:rsid w:val="00893E1C"/>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7">
    <w:name w:val="Bez popisa7"/>
    <w:next w:val="Bezpopisa"/>
    <w:uiPriority w:val="99"/>
    <w:semiHidden/>
    <w:unhideWhenUsed/>
    <w:rsid w:val="00893E1C"/>
  </w:style>
  <w:style w:type="table" w:customStyle="1" w:styleId="Reetkatablice7">
    <w:name w:val="Rešetka tablice7"/>
    <w:basedOn w:val="Obinatablica"/>
    <w:next w:val="Reetkatablice"/>
    <w:uiPriority w:val="39"/>
    <w:rsid w:val="00893E1C"/>
    <w:rPr>
      <w:rFonts w:cs="Arial"/>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4">
    <w:name w:val="Rešetka tablice14"/>
    <w:basedOn w:val="Obinatablica"/>
    <w:next w:val="Reetkatablice"/>
    <w:uiPriority w:val="59"/>
    <w:rsid w:val="00893E1C"/>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80">
    <w:name w:val="Rešetka tablice8"/>
    <w:basedOn w:val="Obinatablica"/>
    <w:next w:val="Reetkatablice"/>
    <w:uiPriority w:val="39"/>
    <w:rsid w:val="00893E1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42392">
      <w:bodyDiv w:val="1"/>
      <w:marLeft w:val="0"/>
      <w:marRight w:val="0"/>
      <w:marTop w:val="0"/>
      <w:marBottom w:val="0"/>
      <w:divBdr>
        <w:top w:val="none" w:sz="0" w:space="0" w:color="auto"/>
        <w:left w:val="none" w:sz="0" w:space="0" w:color="auto"/>
        <w:bottom w:val="none" w:sz="0" w:space="0" w:color="auto"/>
        <w:right w:val="none" w:sz="0" w:space="0" w:color="auto"/>
      </w:divBdr>
    </w:div>
    <w:div w:id="57020778">
      <w:bodyDiv w:val="1"/>
      <w:marLeft w:val="0"/>
      <w:marRight w:val="0"/>
      <w:marTop w:val="0"/>
      <w:marBottom w:val="0"/>
      <w:divBdr>
        <w:top w:val="none" w:sz="0" w:space="0" w:color="auto"/>
        <w:left w:val="none" w:sz="0" w:space="0" w:color="auto"/>
        <w:bottom w:val="none" w:sz="0" w:space="0" w:color="auto"/>
        <w:right w:val="none" w:sz="0" w:space="0" w:color="auto"/>
      </w:divBdr>
    </w:div>
    <w:div w:id="82999243">
      <w:bodyDiv w:val="1"/>
      <w:marLeft w:val="0"/>
      <w:marRight w:val="0"/>
      <w:marTop w:val="0"/>
      <w:marBottom w:val="0"/>
      <w:divBdr>
        <w:top w:val="none" w:sz="0" w:space="0" w:color="auto"/>
        <w:left w:val="none" w:sz="0" w:space="0" w:color="auto"/>
        <w:bottom w:val="none" w:sz="0" w:space="0" w:color="auto"/>
        <w:right w:val="none" w:sz="0" w:space="0" w:color="auto"/>
      </w:divBdr>
    </w:div>
    <w:div w:id="83109188">
      <w:bodyDiv w:val="1"/>
      <w:marLeft w:val="0"/>
      <w:marRight w:val="0"/>
      <w:marTop w:val="0"/>
      <w:marBottom w:val="0"/>
      <w:divBdr>
        <w:top w:val="none" w:sz="0" w:space="0" w:color="auto"/>
        <w:left w:val="none" w:sz="0" w:space="0" w:color="auto"/>
        <w:bottom w:val="none" w:sz="0" w:space="0" w:color="auto"/>
        <w:right w:val="none" w:sz="0" w:space="0" w:color="auto"/>
      </w:divBdr>
    </w:div>
    <w:div w:id="98062389">
      <w:bodyDiv w:val="1"/>
      <w:marLeft w:val="0"/>
      <w:marRight w:val="0"/>
      <w:marTop w:val="0"/>
      <w:marBottom w:val="0"/>
      <w:divBdr>
        <w:top w:val="none" w:sz="0" w:space="0" w:color="auto"/>
        <w:left w:val="none" w:sz="0" w:space="0" w:color="auto"/>
        <w:bottom w:val="none" w:sz="0" w:space="0" w:color="auto"/>
        <w:right w:val="none" w:sz="0" w:space="0" w:color="auto"/>
      </w:divBdr>
    </w:div>
    <w:div w:id="125243537">
      <w:bodyDiv w:val="1"/>
      <w:marLeft w:val="0"/>
      <w:marRight w:val="0"/>
      <w:marTop w:val="0"/>
      <w:marBottom w:val="0"/>
      <w:divBdr>
        <w:top w:val="none" w:sz="0" w:space="0" w:color="auto"/>
        <w:left w:val="none" w:sz="0" w:space="0" w:color="auto"/>
        <w:bottom w:val="none" w:sz="0" w:space="0" w:color="auto"/>
        <w:right w:val="none" w:sz="0" w:space="0" w:color="auto"/>
      </w:divBdr>
    </w:div>
    <w:div w:id="135145678">
      <w:bodyDiv w:val="1"/>
      <w:marLeft w:val="0"/>
      <w:marRight w:val="0"/>
      <w:marTop w:val="0"/>
      <w:marBottom w:val="0"/>
      <w:divBdr>
        <w:top w:val="none" w:sz="0" w:space="0" w:color="auto"/>
        <w:left w:val="none" w:sz="0" w:space="0" w:color="auto"/>
        <w:bottom w:val="none" w:sz="0" w:space="0" w:color="auto"/>
        <w:right w:val="none" w:sz="0" w:space="0" w:color="auto"/>
      </w:divBdr>
    </w:div>
    <w:div w:id="160236773">
      <w:bodyDiv w:val="1"/>
      <w:marLeft w:val="0"/>
      <w:marRight w:val="0"/>
      <w:marTop w:val="0"/>
      <w:marBottom w:val="0"/>
      <w:divBdr>
        <w:top w:val="none" w:sz="0" w:space="0" w:color="auto"/>
        <w:left w:val="none" w:sz="0" w:space="0" w:color="auto"/>
        <w:bottom w:val="none" w:sz="0" w:space="0" w:color="auto"/>
        <w:right w:val="none" w:sz="0" w:space="0" w:color="auto"/>
      </w:divBdr>
    </w:div>
    <w:div w:id="183717295">
      <w:bodyDiv w:val="1"/>
      <w:marLeft w:val="0"/>
      <w:marRight w:val="0"/>
      <w:marTop w:val="0"/>
      <w:marBottom w:val="0"/>
      <w:divBdr>
        <w:top w:val="none" w:sz="0" w:space="0" w:color="auto"/>
        <w:left w:val="none" w:sz="0" w:space="0" w:color="auto"/>
        <w:bottom w:val="none" w:sz="0" w:space="0" w:color="auto"/>
        <w:right w:val="none" w:sz="0" w:space="0" w:color="auto"/>
      </w:divBdr>
    </w:div>
    <w:div w:id="225073928">
      <w:bodyDiv w:val="1"/>
      <w:marLeft w:val="0"/>
      <w:marRight w:val="0"/>
      <w:marTop w:val="0"/>
      <w:marBottom w:val="0"/>
      <w:divBdr>
        <w:top w:val="none" w:sz="0" w:space="0" w:color="auto"/>
        <w:left w:val="none" w:sz="0" w:space="0" w:color="auto"/>
        <w:bottom w:val="none" w:sz="0" w:space="0" w:color="auto"/>
        <w:right w:val="none" w:sz="0" w:space="0" w:color="auto"/>
      </w:divBdr>
    </w:div>
    <w:div w:id="361175106">
      <w:bodyDiv w:val="1"/>
      <w:marLeft w:val="0"/>
      <w:marRight w:val="0"/>
      <w:marTop w:val="0"/>
      <w:marBottom w:val="0"/>
      <w:divBdr>
        <w:top w:val="none" w:sz="0" w:space="0" w:color="auto"/>
        <w:left w:val="none" w:sz="0" w:space="0" w:color="auto"/>
        <w:bottom w:val="none" w:sz="0" w:space="0" w:color="auto"/>
        <w:right w:val="none" w:sz="0" w:space="0" w:color="auto"/>
      </w:divBdr>
    </w:div>
    <w:div w:id="391735186">
      <w:bodyDiv w:val="1"/>
      <w:marLeft w:val="0"/>
      <w:marRight w:val="0"/>
      <w:marTop w:val="0"/>
      <w:marBottom w:val="0"/>
      <w:divBdr>
        <w:top w:val="none" w:sz="0" w:space="0" w:color="auto"/>
        <w:left w:val="none" w:sz="0" w:space="0" w:color="auto"/>
        <w:bottom w:val="none" w:sz="0" w:space="0" w:color="auto"/>
        <w:right w:val="none" w:sz="0" w:space="0" w:color="auto"/>
      </w:divBdr>
    </w:div>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1459140">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52437238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743065276">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231770874">
      <w:bodyDiv w:val="1"/>
      <w:marLeft w:val="0"/>
      <w:marRight w:val="0"/>
      <w:marTop w:val="0"/>
      <w:marBottom w:val="0"/>
      <w:divBdr>
        <w:top w:val="none" w:sz="0" w:space="0" w:color="auto"/>
        <w:left w:val="none" w:sz="0" w:space="0" w:color="auto"/>
        <w:bottom w:val="none" w:sz="0" w:space="0" w:color="auto"/>
        <w:right w:val="none" w:sz="0" w:space="0" w:color="auto"/>
      </w:divBdr>
    </w:div>
    <w:div w:id="1245996782">
      <w:bodyDiv w:val="1"/>
      <w:marLeft w:val="0"/>
      <w:marRight w:val="0"/>
      <w:marTop w:val="0"/>
      <w:marBottom w:val="0"/>
      <w:divBdr>
        <w:top w:val="none" w:sz="0" w:space="0" w:color="auto"/>
        <w:left w:val="none" w:sz="0" w:space="0" w:color="auto"/>
        <w:bottom w:val="none" w:sz="0" w:space="0" w:color="auto"/>
        <w:right w:val="none" w:sz="0" w:space="0" w:color="auto"/>
      </w:divBdr>
    </w:div>
    <w:div w:id="1515925297">
      <w:bodyDiv w:val="1"/>
      <w:marLeft w:val="0"/>
      <w:marRight w:val="0"/>
      <w:marTop w:val="0"/>
      <w:marBottom w:val="0"/>
      <w:divBdr>
        <w:top w:val="none" w:sz="0" w:space="0" w:color="auto"/>
        <w:left w:val="none" w:sz="0" w:space="0" w:color="auto"/>
        <w:bottom w:val="none" w:sz="0" w:space="0" w:color="auto"/>
        <w:right w:val="none" w:sz="0" w:space="0" w:color="auto"/>
      </w:divBdr>
    </w:div>
    <w:div w:id="1557817984">
      <w:bodyDiv w:val="1"/>
      <w:marLeft w:val="0"/>
      <w:marRight w:val="0"/>
      <w:marTop w:val="0"/>
      <w:marBottom w:val="0"/>
      <w:divBdr>
        <w:top w:val="none" w:sz="0" w:space="0" w:color="auto"/>
        <w:left w:val="none" w:sz="0" w:space="0" w:color="auto"/>
        <w:bottom w:val="none" w:sz="0" w:space="0" w:color="auto"/>
        <w:right w:val="none" w:sz="0" w:space="0" w:color="auto"/>
      </w:divBdr>
    </w:div>
    <w:div w:id="1579710872">
      <w:bodyDiv w:val="1"/>
      <w:marLeft w:val="0"/>
      <w:marRight w:val="0"/>
      <w:marTop w:val="0"/>
      <w:marBottom w:val="0"/>
      <w:divBdr>
        <w:top w:val="none" w:sz="0" w:space="0" w:color="auto"/>
        <w:left w:val="none" w:sz="0" w:space="0" w:color="auto"/>
        <w:bottom w:val="none" w:sz="0" w:space="0" w:color="auto"/>
        <w:right w:val="none" w:sz="0" w:space="0" w:color="auto"/>
      </w:divBdr>
    </w:div>
    <w:div w:id="1587107971">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1635524269">
      <w:bodyDiv w:val="1"/>
      <w:marLeft w:val="0"/>
      <w:marRight w:val="0"/>
      <w:marTop w:val="0"/>
      <w:marBottom w:val="0"/>
      <w:divBdr>
        <w:top w:val="none" w:sz="0" w:space="0" w:color="auto"/>
        <w:left w:val="none" w:sz="0" w:space="0" w:color="auto"/>
        <w:bottom w:val="none" w:sz="0" w:space="0" w:color="auto"/>
        <w:right w:val="none" w:sz="0" w:space="0" w:color="auto"/>
      </w:divBdr>
    </w:div>
    <w:div w:id="1649900238">
      <w:bodyDiv w:val="1"/>
      <w:marLeft w:val="0"/>
      <w:marRight w:val="0"/>
      <w:marTop w:val="0"/>
      <w:marBottom w:val="0"/>
      <w:divBdr>
        <w:top w:val="none" w:sz="0" w:space="0" w:color="auto"/>
        <w:left w:val="none" w:sz="0" w:space="0" w:color="auto"/>
        <w:bottom w:val="none" w:sz="0" w:space="0" w:color="auto"/>
        <w:right w:val="none" w:sz="0" w:space="0" w:color="auto"/>
      </w:divBdr>
    </w:div>
    <w:div w:id="1662811688">
      <w:bodyDiv w:val="1"/>
      <w:marLeft w:val="0"/>
      <w:marRight w:val="0"/>
      <w:marTop w:val="0"/>
      <w:marBottom w:val="0"/>
      <w:divBdr>
        <w:top w:val="none" w:sz="0" w:space="0" w:color="auto"/>
        <w:left w:val="none" w:sz="0" w:space="0" w:color="auto"/>
        <w:bottom w:val="none" w:sz="0" w:space="0" w:color="auto"/>
        <w:right w:val="none" w:sz="0" w:space="0" w:color="auto"/>
      </w:divBdr>
    </w:div>
    <w:div w:id="1680884483">
      <w:bodyDiv w:val="1"/>
      <w:marLeft w:val="0"/>
      <w:marRight w:val="0"/>
      <w:marTop w:val="0"/>
      <w:marBottom w:val="0"/>
      <w:divBdr>
        <w:top w:val="none" w:sz="0" w:space="0" w:color="auto"/>
        <w:left w:val="none" w:sz="0" w:space="0" w:color="auto"/>
        <w:bottom w:val="none" w:sz="0" w:space="0" w:color="auto"/>
        <w:right w:val="none" w:sz="0" w:space="0" w:color="auto"/>
      </w:divBdr>
    </w:div>
    <w:div w:id="1696956004">
      <w:bodyDiv w:val="1"/>
      <w:marLeft w:val="0"/>
      <w:marRight w:val="0"/>
      <w:marTop w:val="0"/>
      <w:marBottom w:val="0"/>
      <w:divBdr>
        <w:top w:val="none" w:sz="0" w:space="0" w:color="auto"/>
        <w:left w:val="none" w:sz="0" w:space="0" w:color="auto"/>
        <w:bottom w:val="none" w:sz="0" w:space="0" w:color="auto"/>
        <w:right w:val="none" w:sz="0" w:space="0" w:color="auto"/>
      </w:divBdr>
    </w:div>
    <w:div w:id="1843547320">
      <w:bodyDiv w:val="1"/>
      <w:marLeft w:val="0"/>
      <w:marRight w:val="0"/>
      <w:marTop w:val="0"/>
      <w:marBottom w:val="0"/>
      <w:divBdr>
        <w:top w:val="none" w:sz="0" w:space="0" w:color="auto"/>
        <w:left w:val="none" w:sz="0" w:space="0" w:color="auto"/>
        <w:bottom w:val="none" w:sz="0" w:space="0" w:color="auto"/>
        <w:right w:val="none" w:sz="0" w:space="0" w:color="auto"/>
      </w:divBdr>
    </w:div>
    <w:div w:id="1918708217">
      <w:bodyDiv w:val="1"/>
      <w:marLeft w:val="0"/>
      <w:marRight w:val="0"/>
      <w:marTop w:val="0"/>
      <w:marBottom w:val="0"/>
      <w:divBdr>
        <w:top w:val="none" w:sz="0" w:space="0" w:color="auto"/>
        <w:left w:val="none" w:sz="0" w:space="0" w:color="auto"/>
        <w:bottom w:val="none" w:sz="0" w:space="0" w:color="auto"/>
        <w:right w:val="none" w:sz="0" w:space="0" w:color="auto"/>
      </w:divBdr>
    </w:div>
    <w:div w:id="2000499449">
      <w:bodyDiv w:val="1"/>
      <w:marLeft w:val="0"/>
      <w:marRight w:val="0"/>
      <w:marTop w:val="0"/>
      <w:marBottom w:val="0"/>
      <w:divBdr>
        <w:top w:val="none" w:sz="0" w:space="0" w:color="auto"/>
        <w:left w:val="none" w:sz="0" w:space="0" w:color="auto"/>
        <w:bottom w:val="none" w:sz="0" w:space="0" w:color="auto"/>
        <w:right w:val="none" w:sz="0" w:space="0" w:color="auto"/>
      </w:divBdr>
    </w:div>
    <w:div w:id="2033452256">
      <w:bodyDiv w:val="1"/>
      <w:marLeft w:val="0"/>
      <w:marRight w:val="0"/>
      <w:marTop w:val="0"/>
      <w:marBottom w:val="0"/>
      <w:divBdr>
        <w:top w:val="none" w:sz="0" w:space="0" w:color="auto"/>
        <w:left w:val="none" w:sz="0" w:space="0" w:color="auto"/>
        <w:bottom w:val="none" w:sz="0" w:space="0" w:color="auto"/>
        <w:right w:val="none" w:sz="0" w:space="0" w:color="auto"/>
      </w:divBdr>
    </w:div>
    <w:div w:id="2039499555">
      <w:bodyDiv w:val="1"/>
      <w:marLeft w:val="0"/>
      <w:marRight w:val="0"/>
      <w:marTop w:val="0"/>
      <w:marBottom w:val="0"/>
      <w:divBdr>
        <w:top w:val="none" w:sz="0" w:space="0" w:color="auto"/>
        <w:left w:val="none" w:sz="0" w:space="0" w:color="auto"/>
        <w:bottom w:val="none" w:sz="0" w:space="0" w:color="auto"/>
        <w:right w:val="none" w:sz="0" w:space="0" w:color="auto"/>
      </w:divBdr>
    </w:div>
    <w:div w:id="2104837676">
      <w:bodyDiv w:val="1"/>
      <w:marLeft w:val="0"/>
      <w:marRight w:val="0"/>
      <w:marTop w:val="0"/>
      <w:marBottom w:val="0"/>
      <w:divBdr>
        <w:top w:val="none" w:sz="0" w:space="0" w:color="auto"/>
        <w:left w:val="none" w:sz="0" w:space="0" w:color="auto"/>
        <w:bottom w:val="none" w:sz="0" w:space="0" w:color="auto"/>
        <w:right w:val="none" w:sz="0" w:space="0" w:color="auto"/>
      </w:divBdr>
    </w:div>
    <w:div w:id="2120905495">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 w:id="213201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860</TotalTime>
  <Pages>48</Pages>
  <Words>12690</Words>
  <Characters>72336</Characters>
  <Application>Microsoft Office Word</Application>
  <DocSecurity>0</DocSecurity>
  <Lines>602</Lines>
  <Paragraphs>169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Sukladno odredbama Zakona o arhivskom gradivu i arhivima („ Narodne novine“, broj 105/97, 64/00 i 65/09) na temelju članka 17</vt:lpstr>
      <vt:lpstr>Sukladno odredbama Zakona o arhivskom gradivu i arhivima („ Narodne novine“, broj 105/97, 64/00 i 65/09) na temelju članka 17</vt:lpstr>
    </vt:vector>
  </TitlesOfParts>
  <Company>Hewlett-Packard</Company>
  <LinksUpToDate>false</LinksUpToDate>
  <CharactersWithSpaces>84857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84</cp:revision>
  <cp:lastPrinted>2022-10-25T12:21:00Z</cp:lastPrinted>
  <dcterms:created xsi:type="dcterms:W3CDTF">2023-12-21T12:07:00Z</dcterms:created>
  <dcterms:modified xsi:type="dcterms:W3CDTF">2026-09-01T07:50:00Z</dcterms:modified>
</cp:coreProperties>
</file>